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F30" w:rsidRDefault="00E57F30" w:rsidP="00433151">
      <w:pPr>
        <w:spacing w:after="0" w:line="240" w:lineRule="auto"/>
        <w:ind w:left="-284"/>
        <w:jc w:val="center"/>
        <w:rPr>
          <w:rFonts w:ascii="Times New Roman" w:hAnsi="Times New Roman"/>
          <w:b/>
          <w:sz w:val="32"/>
          <w:szCs w:val="32"/>
        </w:rPr>
      </w:pPr>
      <w:r>
        <w:rPr>
          <w:rFonts w:ascii="Times New Roman" w:hAnsi="Times New Roman"/>
          <w:b/>
          <w:sz w:val="32"/>
          <w:szCs w:val="32"/>
        </w:rPr>
        <w:t>Муниципальное бюджетное общеобразовательное учреждение</w:t>
      </w:r>
    </w:p>
    <w:p w:rsidR="00E57F30" w:rsidRDefault="00E57F30" w:rsidP="00433151">
      <w:pPr>
        <w:spacing w:after="0" w:line="240" w:lineRule="auto"/>
        <w:jc w:val="center"/>
        <w:rPr>
          <w:rFonts w:ascii="Times New Roman" w:hAnsi="Times New Roman"/>
          <w:b/>
          <w:sz w:val="32"/>
          <w:szCs w:val="32"/>
        </w:rPr>
      </w:pPr>
      <w:r>
        <w:rPr>
          <w:rFonts w:ascii="Times New Roman" w:hAnsi="Times New Roman"/>
          <w:b/>
          <w:sz w:val="32"/>
          <w:szCs w:val="32"/>
        </w:rPr>
        <w:t>«Средняя общеобразовательная школа № 83»</w:t>
      </w:r>
    </w:p>
    <w:p w:rsidR="00E57F30" w:rsidRDefault="00E57F30" w:rsidP="00433151">
      <w:pPr>
        <w:spacing w:after="0" w:line="240" w:lineRule="auto"/>
        <w:jc w:val="center"/>
        <w:rPr>
          <w:rFonts w:ascii="Times New Roman" w:hAnsi="Times New Roman"/>
          <w:b/>
          <w:sz w:val="32"/>
          <w:szCs w:val="32"/>
        </w:rPr>
      </w:pPr>
    </w:p>
    <w:p w:rsidR="00E02488" w:rsidRDefault="00E02488" w:rsidP="00E02488">
      <w:pPr>
        <w:spacing w:after="0" w:line="240" w:lineRule="auto"/>
        <w:ind w:firstLine="10490"/>
        <w:rPr>
          <w:rFonts w:ascii="Times New Roman" w:hAnsi="Times New Roman"/>
          <w:sz w:val="24"/>
          <w:szCs w:val="24"/>
        </w:rPr>
      </w:pPr>
    </w:p>
    <w:p w:rsidR="00E57F30" w:rsidRDefault="00D3575D" w:rsidP="00D3575D">
      <w:pPr>
        <w:jc w:val="right"/>
        <w:rPr>
          <w:rFonts w:ascii="Times New Roman" w:hAnsi="Times New Roman"/>
        </w:rPr>
      </w:pPr>
      <w:r w:rsidRPr="00D3575D">
        <w:rPr>
          <w:rFonts w:ascii="Times New Roman" w:hAnsi="Times New Roman"/>
        </w:rPr>
        <w:drawing>
          <wp:inline distT="0" distB="0" distL="0" distR="0">
            <wp:extent cx="2466399" cy="144087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9354" t="10739" r="14639" b="73961"/>
                    <a:stretch>
                      <a:fillRect/>
                    </a:stretch>
                  </pic:blipFill>
                  <pic:spPr bwMode="auto">
                    <a:xfrm>
                      <a:off x="0" y="0"/>
                      <a:ext cx="2466399" cy="1440873"/>
                    </a:xfrm>
                    <a:prstGeom prst="rect">
                      <a:avLst/>
                    </a:prstGeom>
                    <a:noFill/>
                    <a:ln w="9525">
                      <a:noFill/>
                      <a:miter lim="800000"/>
                      <a:headEnd/>
                      <a:tailEnd/>
                    </a:ln>
                  </pic:spPr>
                </pic:pic>
              </a:graphicData>
            </a:graphic>
          </wp:inline>
        </w:drawing>
      </w:r>
    </w:p>
    <w:p w:rsidR="00D3575D" w:rsidRDefault="00D3575D" w:rsidP="00433151">
      <w:pPr>
        <w:rPr>
          <w:rFonts w:ascii="Times New Roman" w:hAnsi="Times New Roman"/>
        </w:rPr>
      </w:pPr>
    </w:p>
    <w:p w:rsidR="00D3575D" w:rsidRDefault="00D3575D" w:rsidP="00433151">
      <w:pPr>
        <w:rPr>
          <w:rFonts w:ascii="Times New Roman" w:hAnsi="Times New Roman"/>
        </w:rPr>
      </w:pPr>
    </w:p>
    <w:p w:rsidR="00E57F30" w:rsidRDefault="00E57F30" w:rsidP="00433151">
      <w:pPr>
        <w:rPr>
          <w:rFonts w:ascii="Times New Roman" w:hAnsi="Times New Roman"/>
        </w:rPr>
      </w:pPr>
    </w:p>
    <w:p w:rsidR="00E57F30" w:rsidRDefault="00D23397" w:rsidP="00433151">
      <w:pPr>
        <w:rPr>
          <w:rFonts w:ascii="Times New Roman" w:hAnsi="Times New Roman"/>
        </w:rPr>
      </w:pPr>
      <w:r w:rsidRPr="00D23397">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3.8pt;margin-top:5.35pt;width:298.25pt;height:94.2pt;z-index:-251658752" wrapcoords="2714 -8229 -1899 -7371 -1899 -6686 -1682 -5486 -1682 5486 -1899 11829 -1899 12343 109 13714 -163 16457 -109 16629 11017 19200 10800 21429 15359 21429 15142 19200 15793 19200 21491 16800 21600 16286 21600 14400 21491 13714 23228 13714 25128 12343 25128 9771 24911 8229 24965 -1200 23228 -1543 1845 -2743 2714 -5486 2985 -8229 2714 -8229" fillcolor="#0070c0" strokecolor="#002060">
            <v:fill r:id="rId9" o:title="" type="tile"/>
            <v:shadow on="t" type="perspective" color="#c7dfd3" opacity="52429f" origin="-.5,-.5" offset="-26pt,-36pt" matrix="1.25,,,1.25"/>
            <v:textpath style="font-family:&quot;Times New Roman&quot;;v-text-kern:t" trim="t" fitpath="t" string="Рабочая программа"/>
            <w10:wrap type="through"/>
          </v:shape>
        </w:pict>
      </w:r>
    </w:p>
    <w:p w:rsidR="00E57F30" w:rsidRDefault="00E57F30" w:rsidP="00433151">
      <w:pPr>
        <w:rPr>
          <w:rFonts w:ascii="Times New Roman" w:hAnsi="Times New Roman"/>
        </w:rPr>
      </w:pPr>
    </w:p>
    <w:p w:rsidR="00E57F30" w:rsidRDefault="00E57F30" w:rsidP="00433151">
      <w:pPr>
        <w:rPr>
          <w:rFonts w:ascii="Times New Roman" w:hAnsi="Times New Roman"/>
        </w:rPr>
      </w:pPr>
    </w:p>
    <w:p w:rsidR="00E57F30" w:rsidRDefault="00E57F30" w:rsidP="00433151">
      <w:pPr>
        <w:tabs>
          <w:tab w:val="left" w:pos="1203"/>
        </w:tabs>
        <w:rPr>
          <w:rFonts w:ascii="Times New Roman" w:hAnsi="Times New Roman"/>
        </w:rPr>
      </w:pPr>
    </w:p>
    <w:p w:rsidR="00E57F30" w:rsidRDefault="00E57F30" w:rsidP="00433151">
      <w:pPr>
        <w:tabs>
          <w:tab w:val="left" w:pos="1203"/>
        </w:tabs>
        <w:rPr>
          <w:rFonts w:ascii="Times New Roman" w:hAnsi="Times New Roman"/>
        </w:rPr>
      </w:pPr>
    </w:p>
    <w:p w:rsidR="00E57F30" w:rsidRDefault="00E57F30" w:rsidP="00823D4C">
      <w:pPr>
        <w:tabs>
          <w:tab w:val="left" w:pos="1203"/>
        </w:tabs>
        <w:spacing w:after="0" w:line="240" w:lineRule="auto"/>
        <w:jc w:val="center"/>
        <w:rPr>
          <w:rFonts w:ascii="Times New Roman" w:hAnsi="Times New Roman"/>
          <w:b/>
          <w:sz w:val="28"/>
          <w:szCs w:val="28"/>
        </w:rPr>
      </w:pPr>
      <w:r w:rsidRPr="00433151">
        <w:rPr>
          <w:rFonts w:ascii="Times New Roman" w:hAnsi="Times New Roman"/>
          <w:b/>
          <w:sz w:val="28"/>
          <w:szCs w:val="28"/>
        </w:rPr>
        <w:t>Для  обучающихся  с  ОВЗ</w:t>
      </w:r>
    </w:p>
    <w:p w:rsidR="00E57F30" w:rsidRPr="00433151" w:rsidRDefault="00E57F30" w:rsidP="00433151">
      <w:pPr>
        <w:tabs>
          <w:tab w:val="left" w:pos="1203"/>
        </w:tabs>
        <w:spacing w:after="0" w:line="240" w:lineRule="auto"/>
        <w:jc w:val="center"/>
        <w:rPr>
          <w:rFonts w:ascii="Times New Roman" w:hAnsi="Times New Roman"/>
          <w:b/>
          <w:sz w:val="28"/>
          <w:szCs w:val="28"/>
        </w:rPr>
      </w:pPr>
      <w:r>
        <w:rPr>
          <w:rFonts w:ascii="Times New Roman" w:hAnsi="Times New Roman"/>
          <w:b/>
          <w:sz w:val="28"/>
          <w:szCs w:val="28"/>
        </w:rPr>
        <w:t>1-2 классы</w:t>
      </w:r>
    </w:p>
    <w:p w:rsidR="00E57F30" w:rsidRDefault="00E57F30" w:rsidP="00433151">
      <w:pPr>
        <w:tabs>
          <w:tab w:val="left" w:pos="1203"/>
        </w:tabs>
        <w:spacing w:after="0" w:line="240" w:lineRule="auto"/>
        <w:jc w:val="center"/>
        <w:rPr>
          <w:rFonts w:ascii="Times New Roman" w:hAnsi="Times New Roman"/>
          <w:i/>
        </w:rPr>
      </w:pPr>
    </w:p>
    <w:p w:rsidR="00E02488" w:rsidRDefault="00E02488" w:rsidP="00433151">
      <w:pPr>
        <w:tabs>
          <w:tab w:val="left" w:pos="1203"/>
        </w:tabs>
        <w:spacing w:after="0" w:line="240" w:lineRule="auto"/>
        <w:jc w:val="center"/>
        <w:rPr>
          <w:rFonts w:ascii="Times New Roman" w:hAnsi="Times New Roman"/>
          <w:b/>
          <w:i/>
          <w:sz w:val="28"/>
          <w:szCs w:val="28"/>
        </w:rPr>
      </w:pPr>
    </w:p>
    <w:p w:rsidR="00E02488" w:rsidRDefault="00E02488" w:rsidP="00433151">
      <w:pPr>
        <w:tabs>
          <w:tab w:val="left" w:pos="1203"/>
        </w:tabs>
        <w:spacing w:after="0" w:line="240" w:lineRule="auto"/>
        <w:jc w:val="center"/>
        <w:rPr>
          <w:rFonts w:ascii="Times New Roman" w:hAnsi="Times New Roman"/>
          <w:b/>
          <w:i/>
          <w:sz w:val="28"/>
          <w:szCs w:val="28"/>
        </w:rPr>
      </w:pPr>
    </w:p>
    <w:p w:rsidR="00E02488" w:rsidRDefault="00E02488" w:rsidP="00433151">
      <w:pPr>
        <w:tabs>
          <w:tab w:val="left" w:pos="1203"/>
        </w:tabs>
        <w:spacing w:after="0" w:line="240" w:lineRule="auto"/>
        <w:jc w:val="center"/>
        <w:rPr>
          <w:rFonts w:ascii="Times New Roman" w:hAnsi="Times New Roman"/>
          <w:b/>
          <w:i/>
          <w:sz w:val="28"/>
          <w:szCs w:val="28"/>
        </w:rPr>
      </w:pPr>
    </w:p>
    <w:p w:rsidR="007E5EFD" w:rsidRDefault="007E5EFD" w:rsidP="00433151">
      <w:pPr>
        <w:tabs>
          <w:tab w:val="left" w:pos="1203"/>
        </w:tabs>
        <w:spacing w:after="0" w:line="240" w:lineRule="auto"/>
        <w:jc w:val="center"/>
        <w:rPr>
          <w:rFonts w:ascii="Times New Roman" w:hAnsi="Times New Roman"/>
          <w:b/>
          <w:i/>
          <w:sz w:val="28"/>
          <w:szCs w:val="28"/>
        </w:rPr>
      </w:pPr>
    </w:p>
    <w:p w:rsidR="007E5EFD" w:rsidRDefault="007E5EFD" w:rsidP="00433151">
      <w:pPr>
        <w:tabs>
          <w:tab w:val="left" w:pos="1203"/>
        </w:tabs>
        <w:spacing w:after="0" w:line="240" w:lineRule="auto"/>
        <w:jc w:val="center"/>
        <w:rPr>
          <w:rFonts w:ascii="Times New Roman" w:hAnsi="Times New Roman"/>
          <w:b/>
          <w:i/>
          <w:sz w:val="28"/>
          <w:szCs w:val="28"/>
        </w:rPr>
      </w:pPr>
    </w:p>
    <w:p w:rsidR="00E57F30" w:rsidRDefault="00E57F30" w:rsidP="00433151">
      <w:pPr>
        <w:tabs>
          <w:tab w:val="left" w:pos="1203"/>
        </w:tabs>
        <w:spacing w:after="0" w:line="240" w:lineRule="auto"/>
        <w:jc w:val="center"/>
        <w:rPr>
          <w:rFonts w:ascii="Times New Roman" w:hAnsi="Times New Roman"/>
          <w:b/>
          <w:i/>
          <w:sz w:val="28"/>
          <w:szCs w:val="28"/>
        </w:rPr>
      </w:pPr>
      <w:r>
        <w:rPr>
          <w:rFonts w:ascii="Times New Roman" w:hAnsi="Times New Roman"/>
          <w:b/>
          <w:i/>
          <w:sz w:val="28"/>
          <w:szCs w:val="28"/>
        </w:rPr>
        <w:t>Северск</w:t>
      </w:r>
    </w:p>
    <w:p w:rsidR="00E57F30" w:rsidRDefault="00E57F30" w:rsidP="0010309B">
      <w:pPr>
        <w:pStyle w:val="11"/>
      </w:pPr>
      <w:r>
        <w:lastRenderedPageBreak/>
        <w:t>СОДЕРЖАНИЕ</w:t>
      </w:r>
    </w:p>
    <w:p w:rsidR="00E57F30" w:rsidRPr="0010309B" w:rsidRDefault="00E57F30" w:rsidP="0010309B"/>
    <w:p w:rsidR="00E57F30" w:rsidRPr="005815EA" w:rsidRDefault="00E57F30" w:rsidP="005815EA"/>
    <w:p w:rsidR="00E57F30" w:rsidRPr="001F16E4" w:rsidRDefault="00D23397" w:rsidP="0010309B">
      <w:pPr>
        <w:pStyle w:val="11"/>
        <w:jc w:val="left"/>
        <w:rPr>
          <w:noProof/>
          <w:lang w:eastAsia="ru-RU"/>
        </w:rPr>
      </w:pPr>
      <w:r w:rsidRPr="00D23397">
        <w:fldChar w:fldCharType="begin"/>
      </w:r>
      <w:r w:rsidR="00E57F30" w:rsidRPr="002870C1">
        <w:instrText xml:space="preserve"> TOC \o "1-3" \h \z \u </w:instrText>
      </w:r>
      <w:r w:rsidRPr="00D23397">
        <w:fldChar w:fldCharType="separate"/>
      </w:r>
      <w:hyperlink w:anchor="_Toc494977690" w:history="1">
        <w:r w:rsidR="00E57F30" w:rsidRPr="001F16E4">
          <w:rPr>
            <w:rStyle w:val="a3"/>
            <w:noProof/>
            <w:sz w:val="32"/>
            <w:szCs w:val="32"/>
          </w:rPr>
          <w:t>ПОЯСНИТЕЛЬНАЯ ЗАПИСКА</w:t>
        </w:r>
      </w:hyperlink>
    </w:p>
    <w:p w:rsidR="00E57F30" w:rsidRPr="001F16E4" w:rsidRDefault="00D23397" w:rsidP="0010309B">
      <w:pPr>
        <w:pStyle w:val="11"/>
        <w:jc w:val="left"/>
        <w:rPr>
          <w:noProof/>
          <w:lang w:eastAsia="ru-RU"/>
        </w:rPr>
      </w:pPr>
      <w:hyperlink w:anchor="_Toc494977691" w:history="1">
        <w:r w:rsidR="00E57F30" w:rsidRPr="001F16E4">
          <w:rPr>
            <w:rStyle w:val="a3"/>
            <w:noProof/>
            <w:sz w:val="32"/>
            <w:szCs w:val="32"/>
          </w:rPr>
          <w:t xml:space="preserve"> ПРОГРАММЫ                                                                                            </w:t>
        </w:r>
      </w:hyperlink>
    </w:p>
    <w:p w:rsidR="00E57F30" w:rsidRPr="001F16E4" w:rsidRDefault="00D23397" w:rsidP="00446911">
      <w:pPr>
        <w:pStyle w:val="31"/>
        <w:rPr>
          <w:rFonts w:ascii="Times New Roman" w:hAnsi="Times New Roman"/>
          <w:b/>
          <w:noProof/>
          <w:sz w:val="32"/>
          <w:szCs w:val="32"/>
          <w:lang w:eastAsia="ru-RU"/>
        </w:rPr>
      </w:pPr>
      <w:hyperlink w:anchor="_Toc494977692" w:history="1">
        <w:r w:rsidR="00446911">
          <w:rPr>
            <w:rStyle w:val="a3"/>
            <w:rFonts w:ascii="Times New Roman" w:hAnsi="Times New Roman"/>
            <w:b/>
            <w:noProof/>
            <w:sz w:val="32"/>
            <w:szCs w:val="32"/>
          </w:rPr>
          <w:t>ОБУЧЕНИЕ ГРАМОТЕ</w:t>
        </w:r>
        <w:r w:rsidR="00E57F30" w:rsidRPr="001F16E4">
          <w:rPr>
            <w:rFonts w:ascii="Times New Roman" w:hAnsi="Times New Roman"/>
            <w:b/>
            <w:noProof/>
            <w:webHidden/>
            <w:sz w:val="32"/>
            <w:szCs w:val="32"/>
          </w:rPr>
          <w:tab/>
        </w:r>
      </w:hyperlink>
    </w:p>
    <w:p w:rsidR="00E57F30" w:rsidRPr="001F16E4" w:rsidRDefault="00D23397" w:rsidP="00446911">
      <w:pPr>
        <w:pStyle w:val="31"/>
        <w:rPr>
          <w:rFonts w:ascii="Times New Roman" w:hAnsi="Times New Roman"/>
          <w:b/>
          <w:noProof/>
          <w:sz w:val="32"/>
          <w:szCs w:val="32"/>
          <w:lang w:eastAsia="ru-RU"/>
        </w:rPr>
      </w:pPr>
      <w:hyperlink w:anchor="_Toc494977694" w:history="1">
        <w:r w:rsidR="00446911">
          <w:rPr>
            <w:rStyle w:val="a3"/>
            <w:rFonts w:ascii="Times New Roman" w:hAnsi="Times New Roman"/>
            <w:b/>
            <w:noProof/>
            <w:sz w:val="32"/>
            <w:szCs w:val="32"/>
          </w:rPr>
          <w:t>МАТЕМАТИКА</w:t>
        </w:r>
        <w:r w:rsidR="00E57F30" w:rsidRPr="001F16E4">
          <w:rPr>
            <w:rFonts w:ascii="Times New Roman" w:hAnsi="Times New Roman"/>
            <w:b/>
            <w:noProof/>
            <w:webHidden/>
            <w:sz w:val="32"/>
            <w:szCs w:val="32"/>
          </w:rPr>
          <w:tab/>
        </w:r>
      </w:hyperlink>
    </w:p>
    <w:p w:rsidR="00E57F30" w:rsidRPr="001F16E4" w:rsidRDefault="00D23397" w:rsidP="00446911">
      <w:pPr>
        <w:pStyle w:val="31"/>
        <w:rPr>
          <w:rFonts w:ascii="Times New Roman" w:hAnsi="Times New Roman"/>
          <w:b/>
          <w:noProof/>
          <w:sz w:val="32"/>
          <w:szCs w:val="32"/>
          <w:lang w:eastAsia="ru-RU"/>
        </w:rPr>
      </w:pPr>
      <w:hyperlink w:anchor="_Toc494977696" w:history="1">
        <w:r w:rsidR="00446911">
          <w:rPr>
            <w:rStyle w:val="a3"/>
            <w:rFonts w:ascii="Times New Roman" w:hAnsi="Times New Roman"/>
            <w:b/>
            <w:noProof/>
            <w:sz w:val="32"/>
            <w:szCs w:val="32"/>
          </w:rPr>
          <w:t>ОКРУЖАЮЩИЙ МИР</w:t>
        </w:r>
        <w:r w:rsidR="00E57F30" w:rsidRPr="001F16E4">
          <w:rPr>
            <w:rFonts w:ascii="Times New Roman" w:hAnsi="Times New Roman"/>
            <w:b/>
            <w:noProof/>
            <w:webHidden/>
            <w:sz w:val="32"/>
            <w:szCs w:val="32"/>
          </w:rPr>
          <w:tab/>
        </w:r>
      </w:hyperlink>
    </w:p>
    <w:p w:rsidR="00E57F30" w:rsidRPr="001F16E4" w:rsidRDefault="00D23397" w:rsidP="00446911">
      <w:pPr>
        <w:pStyle w:val="31"/>
        <w:rPr>
          <w:rFonts w:ascii="Times New Roman" w:hAnsi="Times New Roman"/>
          <w:b/>
          <w:noProof/>
          <w:sz w:val="32"/>
          <w:szCs w:val="32"/>
          <w:lang w:eastAsia="ru-RU"/>
        </w:rPr>
      </w:pPr>
      <w:hyperlink w:anchor="_Toc494977699" w:history="1">
        <w:r w:rsidR="00E57F30" w:rsidRPr="001F16E4">
          <w:rPr>
            <w:rStyle w:val="a3"/>
            <w:rFonts w:ascii="Times New Roman" w:hAnsi="Times New Roman"/>
            <w:b/>
            <w:noProof/>
            <w:sz w:val="32"/>
            <w:szCs w:val="32"/>
          </w:rPr>
          <w:t>ТЕХНОЛОГИЯ</w:t>
        </w:r>
        <w:r w:rsidR="00E57F30" w:rsidRPr="001F16E4">
          <w:rPr>
            <w:rFonts w:ascii="Times New Roman" w:hAnsi="Times New Roman"/>
            <w:b/>
            <w:noProof/>
            <w:webHidden/>
            <w:sz w:val="32"/>
            <w:szCs w:val="32"/>
          </w:rPr>
          <w:tab/>
        </w:r>
      </w:hyperlink>
    </w:p>
    <w:p w:rsidR="00E57F30" w:rsidRDefault="00D23397" w:rsidP="00C57A41">
      <w:pPr>
        <w:pStyle w:val="1"/>
        <w:spacing w:before="0" w:line="360" w:lineRule="auto"/>
        <w:ind w:firstLine="284"/>
        <w:jc w:val="both"/>
      </w:pPr>
      <w:r w:rsidRPr="002870C1">
        <w:fldChar w:fldCharType="end"/>
      </w:r>
    </w:p>
    <w:p w:rsidR="00E57F30" w:rsidRDefault="00E57F30" w:rsidP="009C2307"/>
    <w:p w:rsidR="00E57F30" w:rsidRDefault="00E57F30" w:rsidP="009C2307"/>
    <w:p w:rsidR="00E57F30" w:rsidRDefault="00E57F30" w:rsidP="009C2307">
      <w:pPr>
        <w:rPr>
          <w:lang w:val="en-US"/>
        </w:rPr>
      </w:pPr>
    </w:p>
    <w:p w:rsidR="00E57F30" w:rsidRDefault="00E57F30" w:rsidP="00E20669">
      <w:pPr>
        <w:pStyle w:val="1"/>
        <w:spacing w:before="0" w:line="240" w:lineRule="auto"/>
        <w:rPr>
          <w:rFonts w:ascii="Calibri" w:hAnsi="Calibri"/>
          <w:b w:val="0"/>
          <w:bCs w:val="0"/>
          <w:color w:val="auto"/>
          <w:sz w:val="22"/>
          <w:szCs w:val="22"/>
        </w:rPr>
      </w:pPr>
      <w:bookmarkStart w:id="0" w:name="_Toc494977690"/>
    </w:p>
    <w:p w:rsidR="00E57F30" w:rsidRDefault="00E57F30" w:rsidP="00E20669"/>
    <w:p w:rsidR="00E57F30" w:rsidRDefault="00E57F30" w:rsidP="00E20669">
      <w:bookmarkStart w:id="1" w:name="_GoBack"/>
      <w:bookmarkEnd w:id="1"/>
    </w:p>
    <w:p w:rsidR="00E02488" w:rsidRDefault="00E02488" w:rsidP="00E20669"/>
    <w:p w:rsidR="00E02488" w:rsidRPr="00E20669" w:rsidRDefault="00E02488" w:rsidP="00E20669"/>
    <w:p w:rsidR="00E57F30" w:rsidRDefault="00E57F30" w:rsidP="00823D4C">
      <w:pPr>
        <w:pStyle w:val="1"/>
        <w:spacing w:before="0" w:line="240" w:lineRule="auto"/>
        <w:ind w:firstLine="709"/>
        <w:jc w:val="center"/>
        <w:rPr>
          <w:rFonts w:ascii="Times New Roman" w:hAnsi="Times New Roman"/>
          <w:color w:val="000000"/>
        </w:rPr>
      </w:pPr>
    </w:p>
    <w:p w:rsidR="00E57F30" w:rsidRPr="00823D4C" w:rsidRDefault="00E57F30" w:rsidP="00823D4C">
      <w:pPr>
        <w:pStyle w:val="1"/>
        <w:spacing w:before="0" w:line="240" w:lineRule="auto"/>
        <w:ind w:firstLine="709"/>
        <w:jc w:val="center"/>
        <w:rPr>
          <w:rFonts w:ascii="Times New Roman" w:hAnsi="Times New Roman"/>
          <w:color w:val="000000"/>
        </w:rPr>
      </w:pPr>
      <w:r w:rsidRPr="00E54795">
        <w:rPr>
          <w:rFonts w:ascii="Times New Roman" w:hAnsi="Times New Roman"/>
          <w:color w:val="000000"/>
        </w:rPr>
        <w:t>ПОЯСНИТЕЛЬНАЯ ЗАПИСКА</w:t>
      </w:r>
      <w:bookmarkEnd w:id="0"/>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sz w:val="24"/>
          <w:szCs w:val="24"/>
        </w:rPr>
        <w:t xml:space="preserve">В настоящее время в нашей стране разработан, принят и апробирован Федеральный государственный образовательный стандарт начального общего образования </w:t>
      </w:r>
      <w:r w:rsidRPr="009B6F40">
        <w:rPr>
          <w:rFonts w:ascii="Times New Roman" w:hAnsi="Times New Roman"/>
          <w:sz w:val="24"/>
          <w:szCs w:val="24"/>
          <w:lang w:eastAsia="ru-RU"/>
        </w:rPr>
        <w:t xml:space="preserve">(ФГОС НОО) </w:t>
      </w:r>
      <w:r w:rsidRPr="009B6F40">
        <w:rPr>
          <w:rFonts w:ascii="Times New Roman" w:hAnsi="Times New Roman"/>
          <w:sz w:val="24"/>
          <w:szCs w:val="24"/>
        </w:rPr>
        <w:t xml:space="preserve">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обучающихся независимо от того, где происходит их обучение.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57F30" w:rsidRPr="009B6F40" w:rsidRDefault="00E57F30" w:rsidP="009B6F40">
      <w:pPr>
        <w:spacing w:after="0" w:line="240" w:lineRule="auto"/>
        <w:ind w:firstLine="709"/>
        <w:jc w:val="both"/>
        <w:rPr>
          <w:rFonts w:ascii="Times New Roman" w:hAnsi="Times New Roman"/>
          <w:kern w:val="28"/>
          <w:sz w:val="24"/>
          <w:szCs w:val="24"/>
        </w:rPr>
      </w:pPr>
      <w:r w:rsidRPr="009B6F40">
        <w:rPr>
          <w:rFonts w:ascii="Times New Roman" w:hAnsi="Times New Roman"/>
          <w:sz w:val="24"/>
          <w:szCs w:val="24"/>
        </w:rPr>
        <w:t xml:space="preserve">Содержание программ базируется на принципах дифференцированного и деятельностного подходов. </w:t>
      </w:r>
      <w:r w:rsidRPr="009B6F40">
        <w:rPr>
          <w:rFonts w:ascii="Times New Roman" w:hAnsi="Times New Roman"/>
          <w:kern w:val="28"/>
          <w:sz w:val="24"/>
          <w:szCs w:val="24"/>
        </w:rPr>
        <w:t xml:space="preserve">Деятельностный подход в образовании строится на признании того, что развитие личности обучающихся младшего школьного возраста определяется характером организации доступной им деятельности (предметно-практической и учебной). </w:t>
      </w:r>
    </w:p>
    <w:p w:rsidR="00E57F30" w:rsidRPr="009B6F40" w:rsidRDefault="00E57F30" w:rsidP="009B6F40">
      <w:pPr>
        <w:spacing w:after="0" w:line="240" w:lineRule="auto"/>
        <w:ind w:firstLine="709"/>
        <w:jc w:val="both"/>
        <w:rPr>
          <w:rFonts w:ascii="Times New Roman" w:hAnsi="Times New Roman"/>
          <w:kern w:val="28"/>
          <w:sz w:val="24"/>
          <w:szCs w:val="24"/>
        </w:rPr>
      </w:pPr>
      <w:r w:rsidRPr="009B6F40">
        <w:rPr>
          <w:rFonts w:ascii="Times New Roman" w:hAnsi="Times New Roman"/>
          <w:kern w:val="28"/>
          <w:sz w:val="24"/>
          <w:szCs w:val="24"/>
        </w:rPr>
        <w:t xml:space="preserve">Все рабочие программы учитывают не только общие, но и специфические образовательные потребности обучающихся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E57F30" w:rsidRPr="009B6F40" w:rsidRDefault="00E57F30" w:rsidP="009B6F40">
      <w:pPr>
        <w:spacing w:after="0" w:line="240" w:lineRule="auto"/>
        <w:ind w:firstLine="709"/>
        <w:jc w:val="both"/>
        <w:rPr>
          <w:rFonts w:ascii="Times New Roman" w:hAnsi="Times New Roman"/>
          <w:kern w:val="28"/>
          <w:sz w:val="24"/>
          <w:szCs w:val="24"/>
        </w:rPr>
      </w:pPr>
      <w:r w:rsidRPr="009B6F40">
        <w:rPr>
          <w:rFonts w:ascii="Times New Roman" w:hAnsi="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E57F30" w:rsidRPr="009B6F40" w:rsidRDefault="00E57F30" w:rsidP="009B6F40">
      <w:pPr>
        <w:tabs>
          <w:tab w:val="right" w:leader="dot" w:pos="9329"/>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ab/>
        <w:t xml:space="preserve">      В структуру АООП НОО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p>
    <w:p w:rsidR="00E57F30" w:rsidRPr="009B6F40" w:rsidRDefault="00E57F30" w:rsidP="009B6F40">
      <w:pPr>
        <w:spacing w:after="0" w:line="240" w:lineRule="auto"/>
        <w:ind w:firstLine="709"/>
        <w:jc w:val="both"/>
        <w:rPr>
          <w:rFonts w:ascii="Times New Roman" w:hAnsi="Times New Roman"/>
          <w:kern w:val="28"/>
          <w:sz w:val="24"/>
          <w:szCs w:val="24"/>
        </w:rPr>
      </w:pPr>
      <w:r w:rsidRPr="009B6F40">
        <w:rPr>
          <w:rFonts w:ascii="Times New Roman" w:hAnsi="Times New Roman"/>
          <w:kern w:val="28"/>
          <w:sz w:val="24"/>
          <w:szCs w:val="24"/>
        </w:rPr>
        <w:t>Повышение мотивации и интереса к учению планируется достигать в первую очередь за счет обеспечения обучающимся необходимой им ситуации успешности. В пояснительных записках приведены конкретные по работе с обучающимися рекомендации, реализующие пошаговый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E57F30" w:rsidRDefault="00E57F30" w:rsidP="009B6F40">
      <w:pPr>
        <w:spacing w:after="0" w:line="240" w:lineRule="auto"/>
        <w:ind w:firstLine="284"/>
        <w:jc w:val="both"/>
        <w:rPr>
          <w:rFonts w:ascii="Times New Roman" w:hAnsi="Times New Roman"/>
          <w:kern w:val="2"/>
          <w:sz w:val="24"/>
          <w:szCs w:val="24"/>
          <w:bdr w:val="none" w:sz="0" w:space="0" w:color="auto" w:frame="1"/>
          <w:lang w:eastAsia="ru-RU"/>
        </w:rPr>
      </w:pPr>
      <w:r w:rsidRPr="00914C8B">
        <w:rPr>
          <w:rFonts w:ascii="Times New Roman" w:hAnsi="Times New Roman"/>
          <w:b/>
          <w:kern w:val="2"/>
          <w:sz w:val="24"/>
          <w:szCs w:val="24"/>
          <w:bdr w:val="none" w:sz="0" w:space="0" w:color="auto" w:frame="1"/>
          <w:lang w:eastAsia="ru-RU"/>
        </w:rPr>
        <w:t>Срок освоения АООП НОО для обучающихся  составляет 4 года (1–4 классы).</w:t>
      </w:r>
      <w:r w:rsidRPr="009B6F40">
        <w:rPr>
          <w:rFonts w:ascii="Times New Roman" w:hAnsi="Times New Roman"/>
          <w:kern w:val="2"/>
          <w:sz w:val="24"/>
          <w:szCs w:val="24"/>
          <w:bdr w:val="none" w:sz="0" w:space="0" w:color="auto" w:frame="1"/>
          <w:lang w:eastAsia="ru-RU"/>
        </w:rPr>
        <w:t xml:space="preserve"> </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Реализация требований рабочих программ предполагает удовлетворение особых образовательных потребностей обучающихся, включая: </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lastRenderedPageBreak/>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57F30" w:rsidRPr="009B6F40" w:rsidRDefault="00E57F30" w:rsidP="00FB5D7C">
      <w:pPr>
        <w:numPr>
          <w:ilvl w:val="0"/>
          <w:numId w:val="39"/>
        </w:numPr>
        <w:tabs>
          <w:tab w:val="clear" w:pos="707"/>
        </w:tabs>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обучающихся;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57F30" w:rsidRPr="009B6F40" w:rsidRDefault="00E57F30" w:rsidP="00FB5D7C">
      <w:pPr>
        <w:numPr>
          <w:ilvl w:val="0"/>
          <w:numId w:val="39"/>
        </w:numPr>
        <w:spacing w:after="0" w:line="240" w:lineRule="auto"/>
        <w:ind w:left="0" w:firstLine="0"/>
        <w:jc w:val="both"/>
        <w:rPr>
          <w:rFonts w:ascii="Times New Roman" w:hAnsi="Times New Roman"/>
          <w:sz w:val="24"/>
          <w:szCs w:val="24"/>
          <w:bdr w:val="none" w:sz="0" w:space="0" w:color="auto" w:frame="1"/>
          <w:lang w:eastAsia="ru-RU"/>
        </w:rPr>
      </w:pPr>
      <w:r w:rsidRPr="009B6F40">
        <w:rPr>
          <w:rFonts w:ascii="Times New Roman"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57F30" w:rsidRPr="009B6F40" w:rsidRDefault="00E57F30" w:rsidP="009B6F40">
      <w:pPr>
        <w:tabs>
          <w:tab w:val="left" w:pos="1985"/>
          <w:tab w:val="left" w:pos="2127"/>
        </w:tabs>
        <w:spacing w:after="0" w:line="240" w:lineRule="auto"/>
        <w:ind w:firstLine="284"/>
        <w:jc w:val="both"/>
        <w:textAlignment w:val="baseline"/>
        <w:rPr>
          <w:rFonts w:ascii="Times New Roman" w:hAnsi="Times New Roman"/>
          <w:sz w:val="24"/>
          <w:szCs w:val="24"/>
          <w:lang w:eastAsia="ru-RU"/>
        </w:rPr>
      </w:pPr>
      <w:r w:rsidRPr="009B6F40">
        <w:rPr>
          <w:rFonts w:ascii="Times New Roman" w:hAnsi="Times New Roman"/>
          <w:sz w:val="24"/>
          <w:szCs w:val="24"/>
          <w:lang w:eastAsia="ru-RU"/>
        </w:rPr>
        <w:t>Блок программ для 1 класса включает</w:t>
      </w:r>
      <w:r w:rsidRPr="009B6F40">
        <w:rPr>
          <w:rFonts w:ascii="Times New Roman" w:hAnsi="Times New Roman"/>
          <w:spacing w:val="2"/>
          <w:sz w:val="24"/>
          <w:szCs w:val="24"/>
          <w:lang w:eastAsia="ru-RU"/>
        </w:rPr>
        <w:t xml:space="preserve"> рабочие программы по учебным предметам обязательных предметных обла</w:t>
      </w:r>
      <w:r w:rsidRPr="009B6F40">
        <w:rPr>
          <w:rFonts w:ascii="Times New Roman" w:hAnsi="Times New Roman"/>
          <w:sz w:val="24"/>
          <w:szCs w:val="24"/>
          <w:lang w:eastAsia="ru-RU"/>
        </w:rPr>
        <w:t xml:space="preserve">стей: </w:t>
      </w:r>
    </w:p>
    <w:p w:rsidR="00E57F30" w:rsidRPr="009B6F40" w:rsidRDefault="00E57F30" w:rsidP="009B6F40">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9B6F40">
        <w:rPr>
          <w:rFonts w:ascii="Times New Roman" w:hAnsi="Times New Roman"/>
          <w:color w:val="000000"/>
          <w:sz w:val="24"/>
          <w:szCs w:val="24"/>
          <w:lang w:eastAsia="ru-RU"/>
        </w:rPr>
        <w:t>предметная область «Филология»  – учебный предмет «Обучение грамоте»;</w:t>
      </w:r>
    </w:p>
    <w:p w:rsidR="00E57F30" w:rsidRPr="009B6F40" w:rsidRDefault="00E57F30" w:rsidP="009B6F40">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9B6F40">
        <w:rPr>
          <w:rFonts w:ascii="Times New Roman" w:hAnsi="Times New Roman"/>
          <w:color w:val="000000"/>
          <w:sz w:val="24"/>
          <w:szCs w:val="24"/>
          <w:lang w:eastAsia="ru-RU"/>
        </w:rPr>
        <w:t>предметная область «Математика и информатика» – учебный предмет «Математика»;</w:t>
      </w:r>
    </w:p>
    <w:p w:rsidR="00E57F30" w:rsidRPr="009B6F40" w:rsidRDefault="00E57F30" w:rsidP="009B6F40">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9B6F40">
        <w:rPr>
          <w:rFonts w:ascii="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57F30" w:rsidRPr="009B6F40" w:rsidRDefault="00E57F30" w:rsidP="009B6F40">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9B6F40">
        <w:rPr>
          <w:rFonts w:ascii="Times New Roman" w:hAnsi="Times New Roman"/>
          <w:color w:val="000000"/>
          <w:sz w:val="24"/>
          <w:szCs w:val="24"/>
          <w:lang w:eastAsia="ru-RU"/>
        </w:rPr>
        <w:t>предметная область «Технология» – учебный предмет «Труд»;</w:t>
      </w:r>
    </w:p>
    <w:p w:rsidR="00E57F30" w:rsidRPr="009B6F40" w:rsidRDefault="00E57F30" w:rsidP="009B6F40">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9B6F40">
        <w:rPr>
          <w:rFonts w:ascii="Times New Roman" w:hAnsi="Times New Roman"/>
          <w:color w:val="000000"/>
          <w:sz w:val="24"/>
          <w:szCs w:val="24"/>
          <w:lang w:eastAsia="ru-RU"/>
        </w:rPr>
        <w:t>Для обеспечения внеурочной деятельности в 1 классе представлена рабочая  программа к коррекционному  курсу: «Развитие речи», «Математическое конструирование»,  «Мир вокруг нас».</w:t>
      </w:r>
    </w:p>
    <w:p w:rsidR="00E57F30" w:rsidRPr="009B6F40" w:rsidRDefault="00E57F30" w:rsidP="009B6F40">
      <w:pPr>
        <w:suppressAutoHyphen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Рабочая программа </w:t>
      </w:r>
      <w:r w:rsidRPr="009B6F40">
        <w:rPr>
          <w:rFonts w:ascii="Times New Roman" w:hAnsi="Times New Roman"/>
          <w:bCs/>
          <w:sz w:val="24"/>
          <w:szCs w:val="24"/>
        </w:rPr>
        <w:t xml:space="preserve">по учебным предметам 1 класса  </w:t>
      </w:r>
      <w:r w:rsidRPr="009B6F40">
        <w:rPr>
          <w:rFonts w:ascii="Times New Roman" w:hAnsi="Times New Roman"/>
          <w:sz w:val="24"/>
          <w:szCs w:val="24"/>
          <w:lang w:eastAsia="ru-RU"/>
        </w:rPr>
        <w:t>содержит:</w:t>
      </w:r>
    </w:p>
    <w:p w:rsidR="00E57F30" w:rsidRPr="009B6F40" w:rsidRDefault="00E57F30" w:rsidP="009B6F40">
      <w:pPr>
        <w:suppressAutoHyphen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1) пояснительную записку,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57F30" w:rsidRPr="009B6F40" w:rsidRDefault="00E57F30" w:rsidP="009B6F40">
      <w:pPr>
        <w:suppressAutoHyphen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2) основное содержание учебного предмета, коррекционного курса, включающее перечень изучаемого учебного материала, направления работы; </w:t>
      </w:r>
    </w:p>
    <w:p w:rsidR="00E57F30" w:rsidRPr="009B6F40" w:rsidRDefault="00E57F30" w:rsidP="009B6F40">
      <w:pPr>
        <w:suppressAutoHyphen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3) календарно-тематическое планирование с указанием ориентировочного распределения учебных часов по разделам предмета (курса);</w:t>
      </w:r>
    </w:p>
    <w:p w:rsidR="00E57F30" w:rsidRPr="009B6F40" w:rsidRDefault="00E57F30" w:rsidP="009B6F40">
      <w:pPr>
        <w:suppressAutoHyphen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4) учебно-методическое и  материально-техническое обеспечение образовательной деятельности по предмету (курсу);</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lang w:eastAsia="ru-RU"/>
        </w:rPr>
        <w:t>5) планируемые результаты изучения учебного предмета, курса.</w:t>
      </w:r>
      <w:r w:rsidRPr="009B6F40">
        <w:rPr>
          <w:rFonts w:ascii="Times New Roman" w:hAnsi="Times New Roman"/>
          <w:sz w:val="24"/>
          <w:szCs w:val="24"/>
        </w:rPr>
        <w:t xml:space="preserve"> Характеристика детей с тяжелыми нарушениями речи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Характеристика детей с задержкой психического развития</w:t>
      </w:r>
    </w:p>
    <w:p w:rsidR="00E57F30" w:rsidRPr="009B6F40" w:rsidRDefault="00E57F30" w:rsidP="009B6F40">
      <w:pPr>
        <w:pStyle w:val="14TexstOSNOVA1012"/>
        <w:spacing w:line="240" w:lineRule="auto"/>
        <w:ind w:firstLine="709"/>
        <w:rPr>
          <w:rFonts w:ascii="Times New Roman" w:hAnsi="Times New Roman" w:cs="Times New Roman"/>
          <w:color w:val="auto"/>
          <w:sz w:val="24"/>
          <w:szCs w:val="24"/>
        </w:rPr>
      </w:pPr>
      <w:r w:rsidRPr="009B6F40">
        <w:rPr>
          <w:rFonts w:ascii="Times New Roman" w:hAnsi="Times New Roman" w:cs="Times New Roman"/>
          <w:color w:val="auto"/>
          <w:sz w:val="24"/>
          <w:szCs w:val="24"/>
        </w:rPr>
        <w:t>Обучающиеся с ЗПР</w:t>
      </w:r>
      <w:r w:rsidRPr="009B6F40">
        <w:rPr>
          <w:rFonts w:ascii="Times New Roman" w:hAnsi="Times New Roman" w:cs="Times New Roman"/>
          <w:bCs/>
          <w:color w:val="auto"/>
          <w:sz w:val="24"/>
          <w:szCs w:val="24"/>
        </w:rPr>
        <w:t xml:space="preserve"> </w:t>
      </w:r>
      <w:r w:rsidRPr="009B6F40">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9B6F40">
        <w:rPr>
          <w:rFonts w:ascii="Times New Roman" w:hAnsi="Times New Roman" w:cs="Times New Roman"/>
          <w:color w:val="auto"/>
          <w:sz w:val="24"/>
          <w:szCs w:val="24"/>
        </w:rPr>
        <w:endnoteReference w:id="1"/>
      </w:r>
      <w:r w:rsidRPr="009B6F40">
        <w:rPr>
          <w:rFonts w:ascii="Times New Roman" w:hAnsi="Times New Roman" w:cs="Times New Roman"/>
          <w:color w:val="auto"/>
          <w:sz w:val="24"/>
          <w:szCs w:val="24"/>
        </w:rPr>
        <w:t>.</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bCs/>
          <w:iCs/>
          <w:sz w:val="24"/>
          <w:szCs w:val="24"/>
        </w:rPr>
        <w:t xml:space="preserve">Категория обучающихся с </w:t>
      </w:r>
      <w:r w:rsidRPr="009B6F40">
        <w:rPr>
          <w:rFonts w:ascii="Times New Roman" w:hAnsi="Times New Roman"/>
          <w:sz w:val="24"/>
          <w:szCs w:val="24"/>
        </w:rPr>
        <w:t>ЗПР –</w:t>
      </w:r>
      <w:r w:rsidRPr="009B6F40">
        <w:rPr>
          <w:rFonts w:ascii="Times New Roman" w:hAnsi="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 </w:t>
      </w:r>
      <w:r w:rsidRPr="009B6F40">
        <w:rPr>
          <w:rFonts w:ascii="Times New Roman" w:hAnsi="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sz w:val="24"/>
          <w:szCs w:val="24"/>
        </w:rPr>
        <w:lastRenderedPageBreak/>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57F30" w:rsidRPr="009B6F40" w:rsidRDefault="00E57F30" w:rsidP="009B6F40">
      <w:pPr>
        <w:pStyle w:val="14TexstOSNOVA1012"/>
        <w:spacing w:line="240" w:lineRule="auto"/>
        <w:ind w:firstLine="709"/>
        <w:rPr>
          <w:rFonts w:ascii="Times New Roman" w:hAnsi="Times New Roman" w:cs="Times New Roman"/>
          <w:color w:val="auto"/>
          <w:sz w:val="24"/>
          <w:szCs w:val="24"/>
        </w:rPr>
      </w:pPr>
      <w:r w:rsidRPr="009B6F40">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E57F30" w:rsidRPr="009B6F40" w:rsidRDefault="00E57F30" w:rsidP="009B6F40">
      <w:pPr>
        <w:pStyle w:val="14TexstOSNOVA1012"/>
        <w:spacing w:line="240" w:lineRule="auto"/>
        <w:ind w:firstLine="709"/>
        <w:rPr>
          <w:rFonts w:ascii="Times New Roman" w:hAnsi="Times New Roman" w:cs="Times New Roman"/>
          <w:color w:val="auto"/>
          <w:sz w:val="24"/>
          <w:szCs w:val="24"/>
        </w:rPr>
      </w:pPr>
      <w:r w:rsidRPr="009B6F40">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E57F30" w:rsidRPr="009B6F40" w:rsidRDefault="00E57F30" w:rsidP="009B6F40">
      <w:pPr>
        <w:spacing w:after="0" w:line="240" w:lineRule="auto"/>
        <w:ind w:firstLine="284"/>
        <w:jc w:val="both"/>
        <w:rPr>
          <w:rFonts w:ascii="Times New Roman" w:hAnsi="Times New Roman"/>
          <w:sz w:val="24"/>
          <w:szCs w:val="24"/>
        </w:rPr>
      </w:pP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Характеристика детей с аутизмом</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E57F3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sz w:val="24"/>
          <w:szCs w:val="24"/>
        </w:rPr>
        <w:t>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E57F30" w:rsidRPr="00433151" w:rsidRDefault="00E57F30" w:rsidP="00433151">
      <w:pPr>
        <w:tabs>
          <w:tab w:val="left" w:pos="1985"/>
          <w:tab w:val="left" w:pos="2127"/>
        </w:tabs>
        <w:spacing w:after="0" w:line="240" w:lineRule="auto"/>
        <w:ind w:firstLine="284"/>
        <w:jc w:val="both"/>
        <w:textAlignment w:val="baseline"/>
        <w:rPr>
          <w:rFonts w:ascii="Times New Roman" w:hAnsi="Times New Roman"/>
          <w:sz w:val="24"/>
          <w:szCs w:val="24"/>
          <w:lang w:eastAsia="ru-RU"/>
        </w:rPr>
      </w:pPr>
      <w:r w:rsidRPr="00433151">
        <w:rPr>
          <w:rFonts w:ascii="Times New Roman" w:hAnsi="Times New Roman"/>
          <w:sz w:val="24"/>
          <w:szCs w:val="24"/>
          <w:lang w:eastAsia="ru-RU"/>
        </w:rPr>
        <w:t>Блок программ для 2 класса включает</w:t>
      </w:r>
      <w:r w:rsidRPr="00433151">
        <w:rPr>
          <w:rFonts w:ascii="Times New Roman" w:hAnsi="Times New Roman"/>
          <w:spacing w:val="2"/>
          <w:sz w:val="24"/>
          <w:szCs w:val="24"/>
          <w:lang w:eastAsia="ru-RU"/>
        </w:rPr>
        <w:t xml:space="preserve"> рабочие программы по учебным предметам обязательных предметных обла</w:t>
      </w:r>
      <w:r w:rsidRPr="00433151">
        <w:rPr>
          <w:rFonts w:ascii="Times New Roman" w:hAnsi="Times New Roman"/>
          <w:sz w:val="24"/>
          <w:szCs w:val="24"/>
          <w:lang w:eastAsia="ru-RU"/>
        </w:rPr>
        <w:t xml:space="preserve">стей: </w:t>
      </w:r>
    </w:p>
    <w:p w:rsidR="00E57F30" w:rsidRPr="00433151" w:rsidRDefault="00E57F30" w:rsidP="00433151">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433151">
        <w:rPr>
          <w:rFonts w:ascii="Times New Roman" w:hAnsi="Times New Roman"/>
          <w:color w:val="000000"/>
          <w:sz w:val="24"/>
          <w:szCs w:val="24"/>
          <w:lang w:eastAsia="ru-RU"/>
        </w:rPr>
        <w:t>предметная область «Филология»  – учебный предмет «Русский язык», «Литературное чтение»»;</w:t>
      </w:r>
    </w:p>
    <w:p w:rsidR="00E57F30" w:rsidRPr="00433151" w:rsidRDefault="00E57F30" w:rsidP="00433151">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433151">
        <w:rPr>
          <w:rFonts w:ascii="Times New Roman" w:hAnsi="Times New Roman"/>
          <w:color w:val="000000"/>
          <w:sz w:val="24"/>
          <w:szCs w:val="24"/>
          <w:lang w:eastAsia="ru-RU"/>
        </w:rPr>
        <w:t>предметная область «Математика и информатика» – учебный предмет «Математика»;</w:t>
      </w:r>
    </w:p>
    <w:p w:rsidR="00E57F30" w:rsidRPr="00433151" w:rsidRDefault="00E57F30" w:rsidP="00433151">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433151">
        <w:rPr>
          <w:rFonts w:ascii="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57F30" w:rsidRPr="00433151" w:rsidRDefault="00E57F30" w:rsidP="00433151">
      <w:pPr>
        <w:autoSpaceDE w:val="0"/>
        <w:autoSpaceDN w:val="0"/>
        <w:adjustRightInd w:val="0"/>
        <w:spacing w:after="0" w:line="240" w:lineRule="auto"/>
        <w:ind w:firstLine="284"/>
        <w:jc w:val="both"/>
        <w:textAlignment w:val="center"/>
        <w:rPr>
          <w:rFonts w:ascii="Times New Roman" w:hAnsi="Times New Roman"/>
          <w:color w:val="000000"/>
          <w:sz w:val="24"/>
          <w:szCs w:val="24"/>
          <w:lang w:eastAsia="ru-RU"/>
        </w:rPr>
      </w:pPr>
      <w:r w:rsidRPr="00433151">
        <w:rPr>
          <w:rFonts w:ascii="Times New Roman" w:hAnsi="Times New Roman"/>
          <w:color w:val="000000"/>
          <w:sz w:val="24"/>
          <w:szCs w:val="24"/>
          <w:lang w:eastAsia="ru-RU"/>
        </w:rPr>
        <w:t>предметная область «Технология» – учебный предмет «Труд»;</w:t>
      </w:r>
    </w:p>
    <w:p w:rsidR="00E57F30" w:rsidRPr="00433151" w:rsidRDefault="00E57F30" w:rsidP="00433151">
      <w:pPr>
        <w:autoSpaceDE w:val="0"/>
        <w:autoSpaceDN w:val="0"/>
        <w:adjustRightInd w:val="0"/>
        <w:spacing w:after="0" w:line="240" w:lineRule="auto"/>
        <w:ind w:firstLine="284"/>
        <w:textAlignment w:val="center"/>
        <w:rPr>
          <w:rFonts w:ascii="Times New Roman" w:hAnsi="Times New Roman"/>
          <w:color w:val="000000"/>
          <w:sz w:val="24"/>
          <w:szCs w:val="24"/>
          <w:lang w:eastAsia="ru-RU"/>
        </w:rPr>
      </w:pPr>
      <w:r w:rsidRPr="00433151">
        <w:rPr>
          <w:rFonts w:ascii="Times New Roman" w:hAnsi="Times New Roman"/>
          <w:color w:val="000000"/>
          <w:sz w:val="24"/>
          <w:szCs w:val="24"/>
          <w:lang w:eastAsia="ru-RU"/>
        </w:rPr>
        <w:t>Для обеспечения внеурочной деятельности во 2 классе представлена рабочая  программа к коррекционному  курсу: «Школа развитие речи», «Математическа и конструирование»,  «Мир вокруг нас», «Культурное наследие Сибири»</w:t>
      </w:r>
    </w:p>
    <w:p w:rsidR="00E57F30" w:rsidRPr="00433151" w:rsidRDefault="00E57F30" w:rsidP="00433151">
      <w:pPr>
        <w:pStyle w:val="msonormalcxspmiddle"/>
        <w:suppressAutoHyphens/>
        <w:spacing w:after="0" w:afterAutospacing="0"/>
        <w:ind w:firstLine="284"/>
        <w:contextualSpacing/>
      </w:pPr>
      <w:r w:rsidRPr="00433151">
        <w:rPr>
          <w:b/>
          <w:i/>
        </w:rPr>
        <w:t xml:space="preserve">Рабочая программа </w:t>
      </w:r>
      <w:r w:rsidRPr="00433151">
        <w:rPr>
          <w:bCs/>
        </w:rPr>
        <w:t xml:space="preserve">по учебным предметам 2 класса  </w:t>
      </w:r>
      <w:r w:rsidRPr="00433151">
        <w:t>содержит:</w:t>
      </w:r>
    </w:p>
    <w:p w:rsidR="00E57F30" w:rsidRPr="00433151" w:rsidRDefault="00E57F30" w:rsidP="00433151">
      <w:pPr>
        <w:pStyle w:val="msonormalcxspmiddle"/>
        <w:suppressAutoHyphens/>
        <w:spacing w:after="0" w:afterAutospacing="0"/>
        <w:ind w:firstLine="284"/>
        <w:contextualSpacing/>
      </w:pPr>
      <w:r w:rsidRPr="00433151">
        <w:lastRenderedPageBreak/>
        <w:t xml:space="preserve">1) </w:t>
      </w:r>
      <w:r w:rsidRPr="00433151">
        <w:rPr>
          <w:b/>
          <w:i/>
        </w:rPr>
        <w:t>пояснительную записку</w:t>
      </w:r>
      <w:r w:rsidRPr="00433151">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57F30" w:rsidRPr="00433151" w:rsidRDefault="00E57F30" w:rsidP="00433151">
      <w:pPr>
        <w:pStyle w:val="msonormalcxspmiddle"/>
        <w:suppressAutoHyphens/>
        <w:spacing w:after="0" w:afterAutospacing="0"/>
        <w:ind w:firstLine="284"/>
        <w:contextualSpacing/>
      </w:pPr>
      <w:r w:rsidRPr="00433151">
        <w:t xml:space="preserve">2) </w:t>
      </w:r>
      <w:r w:rsidRPr="00433151">
        <w:rPr>
          <w:b/>
          <w:i/>
        </w:rPr>
        <w:t>основное содержание учебного предмета</w:t>
      </w:r>
      <w:r w:rsidRPr="00433151">
        <w:t xml:space="preserve">, коррекционного курса, включающее перечень изучаемого учебного материала, направления работы; </w:t>
      </w:r>
    </w:p>
    <w:p w:rsidR="00E57F30" w:rsidRPr="00433151" w:rsidRDefault="00E57F30" w:rsidP="00433151">
      <w:pPr>
        <w:pStyle w:val="msonormalcxspmiddle"/>
        <w:suppressAutoHyphens/>
        <w:spacing w:after="0" w:afterAutospacing="0"/>
        <w:ind w:firstLine="284"/>
        <w:contextualSpacing/>
      </w:pPr>
      <w:r w:rsidRPr="00433151">
        <w:t xml:space="preserve">3) </w:t>
      </w:r>
      <w:r w:rsidRPr="00433151">
        <w:rPr>
          <w:b/>
          <w:i/>
        </w:rPr>
        <w:t>календарно-тематическое планирование</w:t>
      </w:r>
      <w:r w:rsidRPr="00433151">
        <w:t xml:space="preserve"> с указанием ориентировочного распределения учебных часов по разделам предмета (курса);</w:t>
      </w:r>
    </w:p>
    <w:p w:rsidR="00E57F30" w:rsidRPr="00433151" w:rsidRDefault="00E57F30" w:rsidP="00433151">
      <w:pPr>
        <w:pStyle w:val="msonormalcxspmiddle"/>
        <w:suppressAutoHyphens/>
        <w:spacing w:after="0" w:afterAutospacing="0"/>
        <w:ind w:firstLine="284"/>
        <w:contextualSpacing/>
      </w:pPr>
      <w:r w:rsidRPr="00433151">
        <w:t xml:space="preserve">4) </w:t>
      </w:r>
      <w:r w:rsidRPr="00433151">
        <w:rPr>
          <w:b/>
          <w:i/>
        </w:rPr>
        <w:t>учебно-методическое и  материально-техническое обеспечение</w:t>
      </w:r>
      <w:r w:rsidRPr="00433151">
        <w:t xml:space="preserve"> образовательной деятельности по предмету (курсу);</w:t>
      </w:r>
    </w:p>
    <w:p w:rsidR="00E57F30" w:rsidRPr="00433151" w:rsidRDefault="00E57F30" w:rsidP="00433151">
      <w:pPr>
        <w:spacing w:after="0" w:line="240" w:lineRule="auto"/>
        <w:ind w:firstLine="284"/>
        <w:rPr>
          <w:rFonts w:ascii="Times New Roman" w:hAnsi="Times New Roman"/>
          <w:sz w:val="24"/>
          <w:szCs w:val="24"/>
          <w:lang w:eastAsia="ru-RU"/>
        </w:rPr>
      </w:pPr>
      <w:r w:rsidRPr="00433151">
        <w:rPr>
          <w:rFonts w:ascii="Times New Roman" w:hAnsi="Times New Roman"/>
          <w:sz w:val="24"/>
          <w:szCs w:val="24"/>
          <w:lang w:eastAsia="ru-RU"/>
        </w:rPr>
        <w:t xml:space="preserve">5) </w:t>
      </w:r>
      <w:r w:rsidRPr="00433151">
        <w:rPr>
          <w:rFonts w:ascii="Times New Roman" w:hAnsi="Times New Roman"/>
          <w:b/>
          <w:i/>
          <w:sz w:val="24"/>
          <w:szCs w:val="24"/>
          <w:lang w:eastAsia="ru-RU"/>
        </w:rPr>
        <w:t>планируемые результаты</w:t>
      </w:r>
      <w:r w:rsidRPr="00433151">
        <w:rPr>
          <w:rFonts w:ascii="Times New Roman" w:hAnsi="Times New Roman"/>
          <w:sz w:val="24"/>
          <w:szCs w:val="24"/>
          <w:lang w:eastAsia="ru-RU"/>
        </w:rPr>
        <w:t xml:space="preserve"> изучения учебного предмета, курса.</w:t>
      </w:r>
    </w:p>
    <w:p w:rsidR="00E57F30" w:rsidRPr="00433151" w:rsidRDefault="00E57F30" w:rsidP="00433151">
      <w:pPr>
        <w:spacing w:after="0" w:line="240" w:lineRule="auto"/>
        <w:ind w:firstLine="284"/>
        <w:rPr>
          <w:rFonts w:ascii="Times New Roman" w:hAnsi="Times New Roman"/>
          <w:sz w:val="24"/>
          <w:szCs w:val="24"/>
          <w:lang w:eastAsia="ru-RU"/>
        </w:rPr>
      </w:pPr>
    </w:p>
    <w:p w:rsidR="00E57F30" w:rsidRPr="00433151" w:rsidRDefault="00E57F30" w:rsidP="00433151">
      <w:pPr>
        <w:spacing w:after="0" w:line="240" w:lineRule="auto"/>
        <w:ind w:firstLine="284"/>
        <w:rPr>
          <w:rFonts w:ascii="Times New Roman" w:hAnsi="Times New Roman"/>
          <w:sz w:val="24"/>
          <w:szCs w:val="24"/>
          <w:lang w:eastAsia="ru-RU"/>
        </w:rPr>
      </w:pPr>
    </w:p>
    <w:p w:rsidR="00E57F30" w:rsidRPr="00433151" w:rsidRDefault="00E57F30" w:rsidP="00433151">
      <w:pPr>
        <w:spacing w:after="0" w:line="240" w:lineRule="auto"/>
        <w:ind w:firstLine="284"/>
        <w:jc w:val="center"/>
        <w:rPr>
          <w:rFonts w:ascii="Times New Roman" w:hAnsi="Times New Roman"/>
          <w:i/>
          <w:sz w:val="24"/>
          <w:szCs w:val="24"/>
        </w:rPr>
      </w:pPr>
      <w:r w:rsidRPr="00433151">
        <w:rPr>
          <w:rFonts w:ascii="Times New Roman" w:hAnsi="Times New Roman"/>
          <w:i/>
          <w:sz w:val="24"/>
          <w:szCs w:val="24"/>
        </w:rPr>
        <w:t xml:space="preserve"> Характеристика детей с тяжелыми нарушениями речи</w:t>
      </w:r>
    </w:p>
    <w:p w:rsidR="00E57F30" w:rsidRPr="00433151" w:rsidRDefault="00E57F30" w:rsidP="00433151">
      <w:pPr>
        <w:spacing w:after="0" w:line="240" w:lineRule="auto"/>
        <w:ind w:firstLine="284"/>
        <w:jc w:val="both"/>
        <w:rPr>
          <w:rFonts w:ascii="Times New Roman" w:hAnsi="Times New Roman"/>
          <w:sz w:val="24"/>
          <w:szCs w:val="24"/>
        </w:rPr>
      </w:pPr>
      <w:r w:rsidRPr="00433151">
        <w:rPr>
          <w:rFonts w:ascii="Times New Roman" w:hAnsi="Times New Roman"/>
          <w:sz w:val="24"/>
          <w:szCs w:val="24"/>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E57F30" w:rsidRPr="00433151" w:rsidRDefault="00E57F30" w:rsidP="00433151">
      <w:pPr>
        <w:spacing w:after="0" w:line="240" w:lineRule="auto"/>
        <w:ind w:firstLine="284"/>
        <w:jc w:val="both"/>
        <w:rPr>
          <w:rFonts w:ascii="Times New Roman" w:hAnsi="Times New Roman"/>
          <w:sz w:val="24"/>
          <w:szCs w:val="24"/>
        </w:rPr>
      </w:pPr>
      <w:r w:rsidRPr="00433151">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E57F30" w:rsidRPr="00433151" w:rsidRDefault="00E57F30" w:rsidP="00433151">
      <w:pPr>
        <w:spacing w:after="0" w:line="240" w:lineRule="auto"/>
        <w:ind w:firstLine="284"/>
        <w:jc w:val="both"/>
        <w:rPr>
          <w:rFonts w:ascii="Times New Roman" w:hAnsi="Times New Roman"/>
          <w:sz w:val="24"/>
          <w:szCs w:val="24"/>
        </w:rPr>
      </w:pPr>
      <w:r w:rsidRPr="00433151">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E57F30" w:rsidRPr="00433151" w:rsidRDefault="00E57F30" w:rsidP="00433151">
      <w:pPr>
        <w:spacing w:after="0" w:line="240" w:lineRule="auto"/>
        <w:ind w:firstLine="284"/>
        <w:jc w:val="both"/>
        <w:rPr>
          <w:rFonts w:ascii="Times New Roman" w:hAnsi="Times New Roman"/>
          <w:sz w:val="24"/>
          <w:szCs w:val="24"/>
        </w:rPr>
      </w:pPr>
      <w:r w:rsidRPr="00433151">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E57F30" w:rsidRPr="00433151" w:rsidRDefault="00E57F30" w:rsidP="00433151">
      <w:pPr>
        <w:spacing w:after="0" w:line="240" w:lineRule="auto"/>
        <w:ind w:firstLine="284"/>
        <w:rPr>
          <w:rFonts w:ascii="Times New Roman" w:hAnsi="Times New Roman"/>
          <w:sz w:val="24"/>
          <w:szCs w:val="24"/>
        </w:rPr>
      </w:pPr>
      <w:r w:rsidRPr="00433151">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E57F30" w:rsidRPr="00433151" w:rsidRDefault="00E57F30" w:rsidP="00433151">
      <w:pPr>
        <w:spacing w:after="0" w:line="240" w:lineRule="auto"/>
        <w:ind w:firstLine="284"/>
        <w:rPr>
          <w:rFonts w:ascii="Times New Roman" w:hAnsi="Times New Roman"/>
          <w:sz w:val="24"/>
          <w:szCs w:val="24"/>
        </w:rPr>
      </w:pPr>
      <w:r w:rsidRPr="00433151">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E57F30" w:rsidRPr="00433151" w:rsidRDefault="00E57F30" w:rsidP="00433151">
      <w:pPr>
        <w:spacing w:after="0" w:line="240" w:lineRule="auto"/>
        <w:ind w:firstLine="284"/>
        <w:rPr>
          <w:rFonts w:ascii="Times New Roman" w:hAnsi="Times New Roman"/>
          <w:i/>
          <w:sz w:val="24"/>
          <w:szCs w:val="24"/>
        </w:rPr>
      </w:pPr>
      <w:r w:rsidRPr="00433151">
        <w:rPr>
          <w:rFonts w:ascii="Times New Roman" w:hAnsi="Times New Roman"/>
          <w:i/>
          <w:sz w:val="24"/>
          <w:szCs w:val="24"/>
        </w:rPr>
        <w:t>Характеристика детей с задержкой психического развития</w:t>
      </w:r>
    </w:p>
    <w:p w:rsidR="00E57F30" w:rsidRPr="00433151" w:rsidRDefault="00E57F30" w:rsidP="00433151">
      <w:pPr>
        <w:pStyle w:val="14TexstOSNOVA1012"/>
        <w:spacing w:line="240" w:lineRule="auto"/>
        <w:ind w:firstLine="709"/>
        <w:rPr>
          <w:rFonts w:ascii="Times New Roman" w:hAnsi="Times New Roman" w:cs="Times New Roman"/>
          <w:color w:val="auto"/>
          <w:sz w:val="24"/>
          <w:szCs w:val="24"/>
        </w:rPr>
      </w:pPr>
      <w:r w:rsidRPr="00433151">
        <w:rPr>
          <w:rFonts w:ascii="Times New Roman" w:hAnsi="Times New Roman" w:cs="Times New Roman"/>
          <w:color w:val="auto"/>
          <w:sz w:val="24"/>
          <w:szCs w:val="24"/>
        </w:rPr>
        <w:t>Обучающиеся с ЗПР</w:t>
      </w:r>
      <w:r w:rsidRPr="00433151">
        <w:rPr>
          <w:rFonts w:ascii="Times New Roman" w:hAnsi="Times New Roman" w:cs="Times New Roman"/>
          <w:b/>
          <w:bCs/>
          <w:color w:val="auto"/>
          <w:sz w:val="24"/>
          <w:szCs w:val="24"/>
        </w:rPr>
        <w:t xml:space="preserve"> </w:t>
      </w:r>
      <w:r w:rsidRPr="00433151">
        <w:rPr>
          <w:rFonts w:ascii="Times New Roman" w:hAnsi="Times New Roman" w:cs="Times New Roman"/>
          <w:color w:val="auto"/>
          <w:sz w:val="24"/>
          <w:szCs w:val="24"/>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433151">
        <w:rPr>
          <w:rFonts w:ascii="Times New Roman" w:hAnsi="Times New Roman" w:cs="Times New Roman"/>
          <w:color w:val="auto"/>
          <w:sz w:val="24"/>
          <w:szCs w:val="24"/>
          <w:vertAlign w:val="superscript"/>
        </w:rPr>
        <w:endnoteReference w:id="2"/>
      </w:r>
      <w:r w:rsidRPr="00433151">
        <w:rPr>
          <w:rFonts w:ascii="Times New Roman" w:hAnsi="Times New Roman" w:cs="Times New Roman"/>
          <w:color w:val="auto"/>
          <w:sz w:val="24"/>
          <w:szCs w:val="24"/>
        </w:rPr>
        <w:t>.</w:t>
      </w:r>
    </w:p>
    <w:p w:rsidR="00E57F30" w:rsidRPr="00433151" w:rsidRDefault="00E57F30" w:rsidP="00433151">
      <w:pPr>
        <w:spacing w:after="0" w:line="240" w:lineRule="auto"/>
        <w:ind w:firstLine="709"/>
        <w:jc w:val="both"/>
        <w:rPr>
          <w:rFonts w:ascii="Times New Roman" w:hAnsi="Times New Roman"/>
          <w:sz w:val="24"/>
          <w:szCs w:val="24"/>
        </w:rPr>
      </w:pPr>
      <w:r w:rsidRPr="00433151">
        <w:rPr>
          <w:rFonts w:ascii="Times New Roman" w:hAnsi="Times New Roman"/>
          <w:bCs/>
          <w:iCs/>
          <w:sz w:val="24"/>
          <w:szCs w:val="24"/>
        </w:rPr>
        <w:t xml:space="preserve">Категория обучающихся с </w:t>
      </w:r>
      <w:r w:rsidRPr="00433151">
        <w:rPr>
          <w:rFonts w:ascii="Times New Roman" w:hAnsi="Times New Roman"/>
          <w:sz w:val="24"/>
          <w:szCs w:val="24"/>
        </w:rPr>
        <w:t>ЗПР –</w:t>
      </w:r>
      <w:r w:rsidRPr="00433151">
        <w:rPr>
          <w:rFonts w:ascii="Times New Roman" w:hAnsi="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433151">
        <w:rPr>
          <w:rFonts w:ascii="Times New Roman" w:hAnsi="Times New Roman"/>
          <w:b/>
          <w:bCs/>
          <w:sz w:val="24"/>
          <w:szCs w:val="24"/>
        </w:rPr>
        <w:t xml:space="preserve"> </w:t>
      </w:r>
      <w:r w:rsidRPr="00433151">
        <w:rPr>
          <w:rFonts w:ascii="Times New Roman" w:hAnsi="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w:t>
      </w:r>
      <w:r w:rsidRPr="00433151">
        <w:rPr>
          <w:rFonts w:ascii="Times New Roman" w:hAnsi="Times New Roman"/>
          <w:sz w:val="24"/>
          <w:szCs w:val="24"/>
        </w:rPr>
        <w:lastRenderedPageBreak/>
        <w:t xml:space="preserve">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57F30" w:rsidRPr="00433151" w:rsidRDefault="00E57F30" w:rsidP="00433151">
      <w:pPr>
        <w:spacing w:after="0" w:line="240" w:lineRule="auto"/>
        <w:ind w:firstLine="709"/>
        <w:jc w:val="both"/>
        <w:rPr>
          <w:rFonts w:ascii="Times New Roman" w:hAnsi="Times New Roman"/>
          <w:sz w:val="24"/>
          <w:szCs w:val="24"/>
        </w:rPr>
      </w:pPr>
      <w:r w:rsidRPr="00433151">
        <w:rPr>
          <w:rFonts w:ascii="Times New Roman" w:hAnsi="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57F30" w:rsidRPr="00433151" w:rsidRDefault="00E57F30" w:rsidP="00433151">
      <w:pPr>
        <w:pStyle w:val="14TexstOSNOVA1012"/>
        <w:spacing w:line="240" w:lineRule="auto"/>
        <w:ind w:firstLine="709"/>
        <w:rPr>
          <w:rFonts w:ascii="Times New Roman" w:hAnsi="Times New Roman" w:cs="Times New Roman"/>
          <w:color w:val="auto"/>
          <w:sz w:val="24"/>
          <w:szCs w:val="24"/>
        </w:rPr>
      </w:pPr>
      <w:r w:rsidRPr="00433151">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E57F30" w:rsidRPr="00433151" w:rsidRDefault="00E57F30" w:rsidP="00433151">
      <w:pPr>
        <w:pStyle w:val="14TexstOSNOVA1012"/>
        <w:spacing w:line="240" w:lineRule="auto"/>
        <w:ind w:firstLine="709"/>
        <w:rPr>
          <w:rFonts w:ascii="Times New Roman" w:hAnsi="Times New Roman" w:cs="Times New Roman"/>
          <w:color w:val="auto"/>
          <w:sz w:val="24"/>
          <w:szCs w:val="24"/>
        </w:rPr>
      </w:pPr>
      <w:r w:rsidRPr="00433151">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E57F30" w:rsidRPr="00433151" w:rsidRDefault="00E57F30" w:rsidP="009B6F40">
      <w:pPr>
        <w:spacing w:after="0" w:line="240" w:lineRule="auto"/>
        <w:ind w:firstLine="709"/>
        <w:jc w:val="both"/>
        <w:rPr>
          <w:rFonts w:ascii="Times New Roman" w:hAnsi="Times New Roman"/>
          <w:sz w:val="24"/>
          <w:szCs w:val="24"/>
        </w:rPr>
      </w:pPr>
    </w:p>
    <w:p w:rsidR="00E57F30" w:rsidRPr="009B6F40" w:rsidRDefault="00E57F30" w:rsidP="009B6F40">
      <w:pPr>
        <w:spacing w:after="0" w:line="240" w:lineRule="auto"/>
        <w:ind w:firstLine="284"/>
        <w:jc w:val="both"/>
        <w:rPr>
          <w:rFonts w:ascii="Times New Roman" w:hAnsi="Times New Roman"/>
          <w:sz w:val="24"/>
          <w:szCs w:val="24"/>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Default="00E57F30" w:rsidP="009B6F40">
      <w:pPr>
        <w:suppressAutoHyphens/>
        <w:spacing w:after="0" w:line="240" w:lineRule="auto"/>
        <w:ind w:firstLine="284"/>
        <w:jc w:val="both"/>
        <w:rPr>
          <w:rFonts w:ascii="Times New Roman" w:hAnsi="Times New Roman"/>
          <w:sz w:val="24"/>
          <w:szCs w:val="24"/>
          <w:lang w:eastAsia="ru-RU"/>
        </w:rPr>
      </w:pPr>
    </w:p>
    <w:p w:rsidR="00E57F30" w:rsidRPr="00433151" w:rsidRDefault="00E57F30" w:rsidP="004970A6">
      <w:pPr>
        <w:suppressAutoHyphens/>
        <w:spacing w:after="0" w:line="240" w:lineRule="auto"/>
        <w:rPr>
          <w:rFonts w:ascii="Times New Roman" w:hAnsi="Times New Roman"/>
          <w:b/>
          <w:sz w:val="24"/>
          <w:szCs w:val="24"/>
          <w:lang w:eastAsia="ru-RU"/>
        </w:rPr>
      </w:pPr>
    </w:p>
    <w:p w:rsidR="00E57F30" w:rsidRDefault="00E57F30" w:rsidP="009B6F40">
      <w:pPr>
        <w:pStyle w:val="1"/>
        <w:spacing w:before="0" w:line="240" w:lineRule="auto"/>
        <w:jc w:val="center"/>
        <w:rPr>
          <w:rFonts w:ascii="Times New Roman" w:hAnsi="Times New Roman"/>
          <w:color w:val="000000"/>
          <w:sz w:val="24"/>
          <w:szCs w:val="24"/>
        </w:rPr>
      </w:pPr>
      <w:bookmarkStart w:id="2" w:name="_Toc494977691"/>
    </w:p>
    <w:p w:rsidR="00E57F30" w:rsidRDefault="00E57F30" w:rsidP="00823D4C"/>
    <w:p w:rsidR="00E57F30" w:rsidRDefault="00E57F30" w:rsidP="00823D4C"/>
    <w:p w:rsidR="00E57F30" w:rsidRDefault="00E57F30" w:rsidP="00823D4C"/>
    <w:p w:rsidR="00E57F30" w:rsidRPr="00823D4C" w:rsidRDefault="00E57F30" w:rsidP="00823D4C"/>
    <w:p w:rsidR="00E57F30" w:rsidRPr="009B6F40" w:rsidRDefault="00E57F30" w:rsidP="009B6F40">
      <w:pPr>
        <w:pStyle w:val="1"/>
        <w:spacing w:before="0" w:line="240" w:lineRule="auto"/>
        <w:jc w:val="center"/>
        <w:rPr>
          <w:rFonts w:ascii="Times New Roman" w:hAnsi="Times New Roman"/>
          <w:color w:val="000000"/>
          <w:sz w:val="24"/>
          <w:szCs w:val="24"/>
        </w:rPr>
      </w:pPr>
      <w:r w:rsidRPr="009B6F40">
        <w:rPr>
          <w:rFonts w:ascii="Times New Roman" w:hAnsi="Times New Roman"/>
          <w:color w:val="000000"/>
          <w:sz w:val="24"/>
          <w:szCs w:val="24"/>
        </w:rPr>
        <w:lastRenderedPageBreak/>
        <w:t>РАБОЧИЕ ПРОГРАММЫ</w:t>
      </w:r>
      <w:bookmarkEnd w:id="2"/>
    </w:p>
    <w:p w:rsidR="00E57F30" w:rsidRDefault="00E57F30" w:rsidP="009B6F40">
      <w:pPr>
        <w:pStyle w:val="3"/>
        <w:spacing w:before="0" w:line="240" w:lineRule="auto"/>
        <w:jc w:val="center"/>
        <w:rPr>
          <w:rFonts w:ascii="Times New Roman" w:hAnsi="Times New Roman"/>
          <w:color w:val="000000"/>
          <w:sz w:val="24"/>
          <w:szCs w:val="24"/>
        </w:rPr>
      </w:pPr>
      <w:bookmarkStart w:id="3" w:name="_Toc494977692"/>
    </w:p>
    <w:p w:rsidR="00E57F30" w:rsidRDefault="00E57F30" w:rsidP="009B6F40">
      <w:pPr>
        <w:pStyle w:val="3"/>
        <w:spacing w:before="0" w:line="240" w:lineRule="auto"/>
        <w:jc w:val="center"/>
        <w:rPr>
          <w:rFonts w:ascii="Times New Roman" w:hAnsi="Times New Roman"/>
          <w:color w:val="000000"/>
          <w:sz w:val="24"/>
          <w:szCs w:val="24"/>
        </w:rPr>
      </w:pPr>
    </w:p>
    <w:p w:rsidR="00E57F30" w:rsidRPr="009B6F40" w:rsidRDefault="00E57F30" w:rsidP="009B6F40">
      <w:pPr>
        <w:pStyle w:val="3"/>
        <w:spacing w:before="0" w:line="240" w:lineRule="auto"/>
        <w:jc w:val="center"/>
        <w:rPr>
          <w:rFonts w:ascii="Times New Roman" w:hAnsi="Times New Roman"/>
          <w:color w:val="000000"/>
          <w:sz w:val="24"/>
          <w:szCs w:val="24"/>
        </w:rPr>
      </w:pPr>
      <w:r w:rsidRPr="009B6F40">
        <w:rPr>
          <w:rFonts w:ascii="Times New Roman" w:hAnsi="Times New Roman"/>
          <w:color w:val="000000"/>
          <w:sz w:val="24"/>
          <w:szCs w:val="24"/>
        </w:rPr>
        <w:t>ОБУЧЕНИЕ ГРАМОТЕ.</w:t>
      </w:r>
      <w:bookmarkEnd w:id="3"/>
    </w:p>
    <w:p w:rsidR="00E57F30" w:rsidRPr="009B6F40" w:rsidRDefault="00E57F30" w:rsidP="009B6F40">
      <w:pPr>
        <w:spacing w:after="0" w:line="240" w:lineRule="auto"/>
        <w:jc w:val="center"/>
        <w:rPr>
          <w:rFonts w:ascii="Times New Roman" w:hAnsi="Times New Roman"/>
          <w:b/>
          <w:color w:val="000000"/>
          <w:sz w:val="24"/>
          <w:szCs w:val="24"/>
        </w:rPr>
      </w:pPr>
      <w:r w:rsidRPr="009B6F40">
        <w:rPr>
          <w:rFonts w:ascii="Times New Roman" w:hAnsi="Times New Roman"/>
          <w:b/>
          <w:color w:val="000000"/>
          <w:sz w:val="24"/>
          <w:szCs w:val="24"/>
        </w:rPr>
        <w:t>«Азбука»</w:t>
      </w:r>
    </w:p>
    <w:p w:rsidR="00E57F30" w:rsidRPr="009B6F40" w:rsidRDefault="00E57F30" w:rsidP="009B6F40">
      <w:pPr>
        <w:spacing w:after="0" w:line="240" w:lineRule="auto"/>
        <w:ind w:firstLine="284"/>
        <w:jc w:val="center"/>
        <w:rPr>
          <w:rFonts w:ascii="Times New Roman" w:hAnsi="Times New Roman"/>
          <w:b/>
          <w:sz w:val="24"/>
          <w:szCs w:val="24"/>
        </w:rPr>
      </w:pP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Целевой раздел рабочей программы</w:t>
      </w:r>
    </w:p>
    <w:p w:rsidR="00E57F30" w:rsidRPr="009B6F40" w:rsidRDefault="00E57F30" w:rsidP="009B6F40">
      <w:pPr>
        <w:pStyle w:val="ParagraphStyle"/>
        <w:ind w:firstLine="360"/>
        <w:jc w:val="both"/>
        <w:rPr>
          <w:rFonts w:ascii="Times New Roman" w:hAnsi="Times New Roman" w:cs="Times New Roman"/>
        </w:rPr>
      </w:pPr>
      <w:r w:rsidRPr="009B6F40">
        <w:rPr>
          <w:rFonts w:ascii="Times New Roman" w:hAnsi="Times New Roman" w:cs="Times New Roman"/>
        </w:rPr>
        <w:t>Программа по обучению грамоте построена как органичная часть общего курса русского языка и литературы средней школы и ориентирована на языковое, эмоционально-нравственное и интеллектуальное развитие ребенка; разработана с учётом возрастных и психологических особенностей учащихся 1 класса, Концепции духовно-нравственного развития и воспитания личности гражданина России, планируемых результатов начального общего образования.</w:t>
      </w:r>
    </w:p>
    <w:p w:rsidR="00E57F30" w:rsidRPr="009B6F40" w:rsidRDefault="00E57F30" w:rsidP="009B6F40">
      <w:pPr>
        <w:pStyle w:val="ParagraphStyle"/>
        <w:ind w:firstLine="360"/>
        <w:jc w:val="both"/>
        <w:rPr>
          <w:rFonts w:ascii="Times New Roman" w:hAnsi="Times New Roman" w:cs="Times New Roman"/>
        </w:rPr>
      </w:pPr>
      <w:r w:rsidRPr="009B6F40">
        <w:rPr>
          <w:rFonts w:ascii="Times New Roman" w:hAnsi="Times New Roman" w:cs="Times New Roman"/>
        </w:rPr>
        <w:t>Рассматриваемая программа реализуется с помощью учебника «Азбука» (авторы:В.Г.Горецкий, В.А.Кирюшкин, Л.А.Виноградская,М.В.Бойкина) с приложением на электронном носителе и Прописей (авторы В.Г.Горецкий, Н.А.Федосова). Москва, «Просвещение», 2012г.</w:t>
      </w:r>
    </w:p>
    <w:p w:rsidR="00E57F30" w:rsidRPr="009B6F40" w:rsidRDefault="00E57F30" w:rsidP="009B6F40">
      <w:pPr>
        <w:pStyle w:val="ParagraphStyle"/>
        <w:jc w:val="both"/>
        <w:rPr>
          <w:rFonts w:ascii="Times New Roman" w:hAnsi="Times New Roman" w:cs="Times New Roman"/>
        </w:rPr>
      </w:pPr>
      <w:r w:rsidRPr="009B6F40">
        <w:rPr>
          <w:rFonts w:ascii="Times New Roman" w:hAnsi="Times New Roman" w:cs="Times New Roman"/>
        </w:rPr>
        <w:t>Данная линия учебников рекомендована Министерством образования и науки РФ.</w:t>
      </w:r>
    </w:p>
    <w:p w:rsidR="00E57F30" w:rsidRPr="009B6F40" w:rsidRDefault="00E57F30" w:rsidP="009B6F40">
      <w:pPr>
        <w:widowControl w:val="0"/>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E57F30" w:rsidRPr="009B6F40" w:rsidRDefault="00E57F30" w:rsidP="009B6F40">
      <w:pPr>
        <w:spacing w:after="0" w:line="240" w:lineRule="auto"/>
        <w:ind w:firstLine="284"/>
        <w:jc w:val="both"/>
        <w:rPr>
          <w:rFonts w:ascii="Times New Roman" w:hAnsi="Times New Roman"/>
          <w:sz w:val="24"/>
          <w:szCs w:val="24"/>
        </w:rPr>
      </w:pP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Цели реализации программы: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овладение уровнями языковой системы (фонети</w:t>
      </w:r>
      <w:r w:rsidRPr="009B6F40">
        <w:rPr>
          <w:rFonts w:ascii="Times New Roman" w:hAnsi="Times New Roman"/>
          <w:sz w:val="24"/>
          <w:szCs w:val="24"/>
        </w:rPr>
        <w:softHyphen/>
        <w:t>ческим, лексическим, морфологическим, синтаксическим строем языка, построением текста);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Дополнительные задачи реализации:</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первоначальных представлений о единстве и многообразии языкового пространства России, о языке как основе национального самосознания;</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грамотой;</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профилактика специфических и сопутствующих (графических, орфографических) ошибок;</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устной и письменной коммуникации, способности к осмысленному чтению и письму;</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способностью пользоваться устной и письменной речью для решения соответствующих возрасту бытовых задач;</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способности к словесному самовыражению на уровне, соответствующем возрасту и развитию ребенка;</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lastRenderedPageBreak/>
        <w:t>овладение правилами коммуникации и умением использовать их в актуальных для обучающихся бытовых ситуаций;</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расширение и обогащение опыта коммуникации обучающегося в ближнем и дальнем окружении;</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активное использование речевых средств для решения коммуникативных и познавательных задач;</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языковых обобщений (фонематических, морфологических, синтаксических);</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навыков семантического программирования и языкового оформления как предложений, так и текста;</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умений понимать содержание художественного произведения, работать с текстом (умение выделять части текста, составлять план текста и т. д.);</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умения выражать свои мысли;</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нравственных и эстетических чувств, способностей к творческой деятельности;</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расширение лингвистического кругозора; освоение элементарных лингвистических представлений, доступных обучающимся и необходимых для овладения устной и письменной речью;</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умения общаться на иностранном языке на элементарном уровне с учетом речевых возможностей и потребностей, обучающихся в устной и письменной формах;</w:t>
      </w:r>
    </w:p>
    <w:p w:rsidR="00E57F30" w:rsidRPr="009B6F40" w:rsidRDefault="00E57F30" w:rsidP="00FB5D7C">
      <w:pPr>
        <w:pStyle w:val="af1"/>
        <w:numPr>
          <w:ilvl w:val="0"/>
          <w:numId w:val="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создание условий для коммуникативно-психологической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Система оценки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Оценка знаний и умений обучающихся по обучению грамоте: в 1 классе безоценочная система.</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Объем материала для диктантов (конец года):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 класс: 20—30 слов.</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u w:val="single"/>
        </w:rPr>
        <w:t>Время проведения работ</w:t>
      </w:r>
      <w:r w:rsidRPr="009B6F40">
        <w:rPr>
          <w:rFonts w:ascii="Times New Roman" w:hAnsi="Times New Roman"/>
          <w:sz w:val="24"/>
          <w:szCs w:val="24"/>
        </w:rPr>
        <w:t>:</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 класс: 20 минут.</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 и слова на правила, отработанные ранее. Объем слов диктанта увеличивается в каждой четверти на 4—6 слов, за год — на 12—15 слов.</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Количество слов в словарных диктантах:</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 класс:  5 слов.</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u w:val="single"/>
        </w:rPr>
        <w:t>Количество плановых контрольных уроков:</w:t>
      </w:r>
      <w:r w:rsidRPr="009B6F40">
        <w:rPr>
          <w:rFonts w:ascii="Times New Roman" w:hAnsi="Times New Roman"/>
          <w:sz w:val="24"/>
          <w:szCs w:val="24"/>
        </w:rPr>
        <w:t xml:space="preserve"> 3.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u w:val="single"/>
        </w:rPr>
        <w:t>Количество административных контрольных уроков:</w:t>
      </w:r>
      <w:r w:rsidRPr="009B6F40">
        <w:rPr>
          <w:rFonts w:ascii="Times New Roman" w:hAnsi="Times New Roman"/>
          <w:sz w:val="24"/>
          <w:szCs w:val="24"/>
        </w:rPr>
        <w:t xml:space="preserve"> 1.</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Место в курсе</w:t>
      </w:r>
    </w:p>
    <w:p w:rsidR="00E57F30" w:rsidRPr="009B6F40" w:rsidRDefault="00E57F30" w:rsidP="009B6F40">
      <w:pPr>
        <w:autoSpaceDE w:val="0"/>
        <w:autoSpaceDN w:val="0"/>
        <w:adjustRightInd w:val="0"/>
        <w:spacing w:after="0" w:line="240" w:lineRule="auto"/>
        <w:ind w:firstLine="709"/>
        <w:jc w:val="both"/>
        <w:rPr>
          <w:rFonts w:ascii="Times New Roman" w:hAnsi="Times New Roman"/>
          <w:sz w:val="24"/>
          <w:szCs w:val="24"/>
        </w:rPr>
      </w:pPr>
      <w:r w:rsidRPr="009B6F40">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 </w:t>
      </w:r>
    </w:p>
    <w:p w:rsidR="00E57F30" w:rsidRPr="009B6F40" w:rsidRDefault="00E57F30" w:rsidP="009B6F40">
      <w:pPr>
        <w:autoSpaceDE w:val="0"/>
        <w:autoSpaceDN w:val="0"/>
        <w:adjustRightInd w:val="0"/>
        <w:spacing w:after="0" w:line="240" w:lineRule="auto"/>
        <w:ind w:firstLine="709"/>
        <w:jc w:val="both"/>
        <w:rPr>
          <w:rFonts w:ascii="Times New Roman" w:hAnsi="Times New Roman"/>
          <w:sz w:val="24"/>
          <w:szCs w:val="24"/>
        </w:rPr>
      </w:pPr>
      <w:r w:rsidRPr="009B6F40">
        <w:rPr>
          <w:rFonts w:ascii="Times New Roman" w:hAnsi="Times New Roman"/>
          <w:sz w:val="24"/>
          <w:szCs w:val="24"/>
        </w:rPr>
        <w:lastRenderedPageBreak/>
        <w:t xml:space="preserve">Согласно АООП НОО для обучающихся продолжительность учебного года в первом классе– 33 недели при пятидневной учебной неделе. </w:t>
      </w:r>
    </w:p>
    <w:p w:rsidR="00E57F30" w:rsidRPr="009B6F40" w:rsidRDefault="00E57F30" w:rsidP="009B6F40">
      <w:pPr>
        <w:autoSpaceDE w:val="0"/>
        <w:autoSpaceDN w:val="0"/>
        <w:adjustRightInd w:val="0"/>
        <w:spacing w:after="0" w:line="240" w:lineRule="auto"/>
        <w:ind w:firstLine="709"/>
        <w:jc w:val="both"/>
        <w:rPr>
          <w:rFonts w:ascii="Times New Roman" w:hAnsi="Times New Roman"/>
          <w:sz w:val="24"/>
          <w:szCs w:val="24"/>
        </w:rPr>
      </w:pPr>
      <w:r w:rsidRPr="009B6F40">
        <w:rPr>
          <w:rFonts w:ascii="Times New Roman" w:hAnsi="Times New Roman"/>
          <w:sz w:val="24"/>
          <w:szCs w:val="24"/>
        </w:rPr>
        <w:t xml:space="preserve">В первом классе на изучение русского языка выделяется 165 часов  (5 часов в неделю) и 132 часа на литературное чтение (4 часа в неделю). </w:t>
      </w:r>
    </w:p>
    <w:p w:rsidR="00E57F30" w:rsidRPr="009B6F40" w:rsidRDefault="00E57F30" w:rsidP="009B6F40">
      <w:pPr>
        <w:spacing w:after="0" w:line="240" w:lineRule="auto"/>
        <w:ind w:firstLine="284"/>
        <w:jc w:val="both"/>
        <w:rPr>
          <w:rFonts w:ascii="Times New Roman" w:hAnsi="Times New Roman"/>
          <w:sz w:val="24"/>
          <w:szCs w:val="24"/>
        </w:rPr>
      </w:pP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Результаты освоения курса филологии</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Личностные результаты:</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уважительного отношения к иному мнению, истории и культуре других народов;</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начальными навыками адаптации в динамично изменяющемся и развивающемся мире;</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эстетических потребностей, ценностей и чувств;</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E57F30" w:rsidRPr="009B6F40" w:rsidRDefault="00E57F30" w:rsidP="00FB5D7C">
      <w:pPr>
        <w:pStyle w:val="af1"/>
        <w:numPr>
          <w:ilvl w:val="0"/>
          <w:numId w:val="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Предметные результаты:</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 xml:space="preserve"> сознательное правильное плавное слоговое чтение, понимание читаемого, соблюдение правильной интонации;</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преобразование слов (мишка—мушка—мышка; рот—крот),составление предложений из слов указанной сложности;</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слоговое чтение вслух слов указанной сложности, предложений и коротких текстов,соблюдение правильного ударения и пауз на точках при чтении;</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 перечислении однородных членов;</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ответы на вопросы по прочитанному;</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письмо изученных строчных и заглавных букв, списывание отдельных слов и предложений с рукописного и печатного текста;</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проверка написанного при помощи сличения с текстом-образцом и послогового орфографического чтения написанных слов;</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lastRenderedPageBreak/>
        <w:t>письмо под диктовку слов, написание которых не расходится с произношением, и предложений, состоящих из 3</w:t>
      </w:r>
      <w:r w:rsidRPr="009B6F40">
        <w:rPr>
          <w:rFonts w:ascii="Times New Roman" w:hAnsi="Times New Roman"/>
          <w:sz w:val="24"/>
          <w:szCs w:val="24"/>
        </w:rPr>
        <w:t>—</w:t>
      </w:r>
      <w:r w:rsidRPr="009B6F40">
        <w:rPr>
          <w:rFonts w:ascii="Times New Roman" w:hAnsi="Times New Roman"/>
          <w:color w:val="000000"/>
          <w:sz w:val="24"/>
          <w:szCs w:val="24"/>
        </w:rPr>
        <w:t>4 таких слов (с предварительным анализом);</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правописание жи</w:t>
      </w:r>
      <w:r w:rsidRPr="009B6F40">
        <w:rPr>
          <w:rFonts w:ascii="Times New Roman" w:hAnsi="Times New Roman"/>
          <w:sz w:val="24"/>
          <w:szCs w:val="24"/>
        </w:rPr>
        <w:t>—</w:t>
      </w:r>
      <w:r w:rsidRPr="009B6F40">
        <w:rPr>
          <w:rFonts w:ascii="Times New Roman" w:hAnsi="Times New Roman"/>
          <w:color w:val="000000"/>
          <w:sz w:val="24"/>
          <w:szCs w:val="24"/>
        </w:rPr>
        <w:t>ши;</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перенос слова;</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практическое применение правил о большой букве в именах людей, о написании предложений (большая буква в начале, точка в конце предложения);</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постепенное ускорение темпа письма;</w:t>
      </w:r>
    </w:p>
    <w:p w:rsidR="00E57F30" w:rsidRPr="009B6F40" w:rsidRDefault="00E57F30" w:rsidP="00FB5D7C">
      <w:pPr>
        <w:pStyle w:val="af1"/>
        <w:numPr>
          <w:ilvl w:val="0"/>
          <w:numId w:val="7"/>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словарь: ворона, корова, лопата, машина, молоко, сахар, сорока.</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Метапредметные результаты:</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использование знаково-символических средств представления информации;</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активное использование речевых средств и средств для решения коммуникативных и познавательных задач;</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57F30" w:rsidRPr="009B6F40" w:rsidRDefault="00E57F30" w:rsidP="00FB5D7C">
      <w:pPr>
        <w:pStyle w:val="af1"/>
        <w:numPr>
          <w:ilvl w:val="0"/>
          <w:numId w:val="8"/>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Универсальные учебные действия: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bCs/>
          <w:iCs/>
          <w:sz w:val="24"/>
          <w:szCs w:val="24"/>
        </w:rPr>
        <w:t xml:space="preserve">Обучающиеся должны знать </w:t>
      </w:r>
      <w:r w:rsidRPr="009B6F40">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E57F30" w:rsidRPr="009B6F40" w:rsidRDefault="00E57F30" w:rsidP="009B6F40">
      <w:pPr>
        <w:spacing w:after="0" w:line="240" w:lineRule="auto"/>
        <w:ind w:firstLine="284"/>
        <w:jc w:val="both"/>
        <w:rPr>
          <w:rFonts w:ascii="Times New Roman" w:hAnsi="Times New Roman"/>
          <w:bCs/>
          <w:iCs/>
          <w:sz w:val="24"/>
          <w:szCs w:val="24"/>
        </w:rPr>
      </w:pPr>
      <w:r w:rsidRPr="009B6F40">
        <w:rPr>
          <w:rFonts w:ascii="Times New Roman" w:hAnsi="Times New Roman"/>
          <w:bCs/>
          <w:iCs/>
          <w:sz w:val="24"/>
          <w:szCs w:val="24"/>
        </w:rPr>
        <w:t>Обучающиеся должны уметь:</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определять и формулировать цель деятельности на уроке с помощью учителя;</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lastRenderedPageBreak/>
        <w:t>проговаривать последовательность действий на уроке;</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учиться высказывать своё предположение (версию) на основе работы с материалом учебника;</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учиться работать по предложенному учителем плану</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ориентироваться в учебнике (на развороте, в оглавлении, в условных обозначениях);</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находить ответы на вопросы в тексте, иллюстрациях;</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делать выводы в результате совместной работы класса и учителя;</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оформлять свои мысли в устной и письменной форме (на уровне предложения или небольшого текста);</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слушать и понимать речь других;</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договариваться с одноклассниками совместно с учителем о правилах поведения и общения и следовать им;</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учиться работать в паре, группе; выполнять различные роли (лидера, исполнителя).</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отличать текст от набора предложений, записанных как текст;</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осмысленно, правильно читать целыми словами;</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отвечать на вопросы учителя по содержанию прочитанного;</w:t>
      </w:r>
    </w:p>
    <w:p w:rsidR="00E57F30" w:rsidRPr="009B6F40" w:rsidRDefault="00E57F30" w:rsidP="00FB5D7C">
      <w:pPr>
        <w:pStyle w:val="af1"/>
        <w:numPr>
          <w:ilvl w:val="0"/>
          <w:numId w:val="9"/>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подробно пересказывать текстю.</w:t>
      </w:r>
    </w:p>
    <w:p w:rsidR="00E57F30" w:rsidRPr="009B6F40" w:rsidRDefault="00E57F30" w:rsidP="009B6F40">
      <w:pPr>
        <w:spacing w:after="0" w:line="240" w:lineRule="auto"/>
        <w:ind w:firstLine="284"/>
        <w:jc w:val="both"/>
        <w:rPr>
          <w:rFonts w:ascii="Times New Roman" w:hAnsi="Times New Roman"/>
          <w:bCs/>
          <w:iCs/>
          <w:sz w:val="24"/>
          <w:szCs w:val="24"/>
        </w:rPr>
      </w:pPr>
      <w:r w:rsidRPr="009B6F40">
        <w:rPr>
          <w:rFonts w:ascii="Times New Roman" w:hAnsi="Times New Roman"/>
          <w:bCs/>
          <w:iCs/>
          <w:sz w:val="24"/>
          <w:szCs w:val="24"/>
        </w:rPr>
        <w:t>Обучающиеся получат возможность научиться:</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 xml:space="preserve">называть  звуки, из которых состоит слово (гласные </w:t>
      </w:r>
      <w:r w:rsidRPr="009B6F40">
        <w:rPr>
          <w:rFonts w:ascii="Times New Roman" w:hAnsi="Times New Roman"/>
          <w:sz w:val="24"/>
          <w:szCs w:val="24"/>
        </w:rPr>
        <w:t>—</w:t>
      </w:r>
      <w:r w:rsidRPr="009B6F40">
        <w:rPr>
          <w:rFonts w:ascii="Times New Roman" w:hAnsi="Times New Roman"/>
          <w:bCs/>
          <w:iCs/>
          <w:sz w:val="24"/>
          <w:szCs w:val="24"/>
        </w:rPr>
        <w:t xml:space="preserve"> ударный, безударные; согласные </w:t>
      </w:r>
      <w:r w:rsidRPr="009B6F40">
        <w:rPr>
          <w:rFonts w:ascii="Times New Roman" w:hAnsi="Times New Roman"/>
          <w:sz w:val="24"/>
          <w:szCs w:val="24"/>
        </w:rPr>
        <w:t>—</w:t>
      </w:r>
      <w:r w:rsidRPr="009B6F40">
        <w:rPr>
          <w:rFonts w:ascii="Times New Roman" w:hAnsi="Times New Roman"/>
          <w:bCs/>
          <w:iCs/>
          <w:sz w:val="24"/>
          <w:szCs w:val="24"/>
        </w:rPr>
        <w:t xml:space="preserve"> звонкие, глухие, твердые, мягкие); не смешивать понятия «звук» и «буква»; делить слово на слоги, ставить ударение;</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определять роль гласных букв, стоящих после букв, обозначающих согласные звуки, парные по мягкости (обозначение гласного звука и указание на твердость или мягкость согласного звука);</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обозначать мягкость согласных звуков на письме;</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определять количество букв и звуков в слове;</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писать большую букву в начале предложения, в именах и фамилиях;</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ставить пунктуационные знаки конца предложения;</w:t>
      </w:r>
    </w:p>
    <w:p w:rsidR="00E57F30" w:rsidRPr="009B6F40" w:rsidRDefault="00E57F30" w:rsidP="00FB5D7C">
      <w:pPr>
        <w:pStyle w:val="af1"/>
        <w:numPr>
          <w:ilvl w:val="0"/>
          <w:numId w:val="10"/>
        </w:numPr>
        <w:spacing w:after="0" w:line="240" w:lineRule="auto"/>
        <w:ind w:left="0" w:firstLine="0"/>
        <w:contextualSpacing w:val="0"/>
        <w:jc w:val="both"/>
        <w:rPr>
          <w:rFonts w:ascii="Times New Roman" w:hAnsi="Times New Roman"/>
          <w:bCs/>
          <w:iCs/>
          <w:sz w:val="24"/>
          <w:szCs w:val="24"/>
        </w:rPr>
      </w:pPr>
      <w:r w:rsidRPr="009B6F40">
        <w:rPr>
          <w:rFonts w:ascii="Times New Roman" w:hAnsi="Times New Roman"/>
          <w:bCs/>
          <w:iCs/>
          <w:sz w:val="24"/>
          <w:szCs w:val="24"/>
        </w:rPr>
        <w:t>списывать с печатного образца и писать под диктовку слова и небольшие предложения, используя правильные начертания букв, соединения.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ОСНОВНОЕ СОДЕРЖАНИЕ УЧЕБНОГО ПРЕДМЕТА</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sz w:val="24"/>
          <w:szCs w:val="24"/>
        </w:rPr>
        <w:t>Предмет «Русский язык» в 1 классе включает следующие разделы:</w:t>
      </w:r>
    </w:p>
    <w:p w:rsidR="00E57F30" w:rsidRPr="009B6F40" w:rsidRDefault="00E57F30" w:rsidP="009B6F40">
      <w:pPr>
        <w:pStyle w:val="Default"/>
        <w:ind w:firstLine="709"/>
        <w:jc w:val="both"/>
      </w:pPr>
      <w:r w:rsidRPr="009B6F40">
        <w:rPr>
          <w:bCs/>
        </w:rPr>
        <w:t>Слушание.</w:t>
      </w:r>
      <w:r w:rsidRPr="009B6F40">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bCs/>
          <w:sz w:val="24"/>
          <w:szCs w:val="24"/>
        </w:rPr>
        <w:t xml:space="preserve">Говорение. </w:t>
      </w:r>
      <w:r w:rsidRPr="009B6F40">
        <w:rPr>
          <w:rFonts w:ascii="Times New Roman" w:hAnsi="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57F30" w:rsidRPr="009B6F40" w:rsidRDefault="00E57F30" w:rsidP="009B6F40">
      <w:pPr>
        <w:pStyle w:val="Default"/>
        <w:ind w:firstLine="709"/>
        <w:jc w:val="both"/>
      </w:pPr>
      <w:r w:rsidRPr="009B6F40">
        <w:rPr>
          <w:bCs/>
        </w:rPr>
        <w:t xml:space="preserve">Фонетика. </w:t>
      </w:r>
      <w:r w:rsidRPr="009B6F40">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E57F30" w:rsidRPr="009B6F40" w:rsidRDefault="00E57F30" w:rsidP="009B6F40">
      <w:pPr>
        <w:pStyle w:val="Default"/>
        <w:ind w:firstLine="709"/>
        <w:jc w:val="both"/>
      </w:pPr>
      <w:r w:rsidRPr="009B6F40">
        <w:t xml:space="preserve">Различение гласных и согласных звуков, гласных ударных и безударных, согласных твердых и мягких, звонких и глухих. </w:t>
      </w:r>
    </w:p>
    <w:p w:rsidR="00E57F30" w:rsidRPr="009B6F40" w:rsidRDefault="00E57F30" w:rsidP="009B6F40">
      <w:pPr>
        <w:pStyle w:val="Default"/>
        <w:ind w:firstLine="709"/>
        <w:jc w:val="both"/>
      </w:pPr>
      <w:r w:rsidRPr="009B6F40">
        <w:lastRenderedPageBreak/>
        <w:t xml:space="preserve">Слог как минимальная произносительная единица. Деление слов на слоги. Определение места ударения. </w:t>
      </w:r>
    </w:p>
    <w:p w:rsidR="00E57F30" w:rsidRPr="009B6F40" w:rsidRDefault="00E57F30" w:rsidP="009B6F40">
      <w:pPr>
        <w:pStyle w:val="Default"/>
        <w:ind w:firstLine="709"/>
        <w:jc w:val="both"/>
      </w:pPr>
      <w:r w:rsidRPr="009B6F40">
        <w:rPr>
          <w:bCs/>
        </w:rPr>
        <w:t xml:space="preserve">Графика. </w:t>
      </w:r>
      <w:r w:rsidRPr="009B6F40">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r w:rsidRPr="009B6F40">
        <w:rPr>
          <w:bCs/>
          <w:iCs/>
        </w:rPr>
        <w:t xml:space="preserve">е, ё, ю, я. </w:t>
      </w:r>
      <w:r w:rsidRPr="009B6F40">
        <w:t xml:space="preserve">Мягкий знак как показатель мягкости предшествующего согласного звука. </w:t>
      </w:r>
    </w:p>
    <w:p w:rsidR="00E57F30" w:rsidRPr="009B6F40" w:rsidRDefault="00E57F30" w:rsidP="009B6F40">
      <w:pPr>
        <w:pStyle w:val="Default"/>
        <w:ind w:firstLine="709"/>
        <w:jc w:val="both"/>
      </w:pPr>
      <w:r w:rsidRPr="009B6F40">
        <w:rPr>
          <w:bCs/>
        </w:rPr>
        <w:t xml:space="preserve">Чтение. </w:t>
      </w:r>
      <w:r w:rsidRPr="009B6F40">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bCs/>
          <w:sz w:val="24"/>
          <w:szCs w:val="24"/>
        </w:rPr>
        <w:t xml:space="preserve">Письмо. </w:t>
      </w:r>
      <w:r w:rsidRPr="009B6F40">
        <w:rPr>
          <w:rFonts w:ascii="Times New Roman" w:hAnsi="Times New Roman"/>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в пространстве листа в тетради и в пространстве классной доски. Овладение начертанием письменных прописных (заглавных) и строчных букв. Письмо букв, буквосочетаний, слогов, слов с 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E57F30" w:rsidRPr="009B6F40" w:rsidRDefault="00E57F30" w:rsidP="009B6F40">
      <w:pPr>
        <w:pStyle w:val="Default"/>
        <w:ind w:firstLine="709"/>
        <w:jc w:val="both"/>
      </w:pPr>
      <w:r w:rsidRPr="009B6F40">
        <w:t xml:space="preserve">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w:t>
      </w:r>
    </w:p>
    <w:p w:rsidR="00E57F30" w:rsidRPr="009B6F40" w:rsidRDefault="00E57F30" w:rsidP="009B6F40">
      <w:pPr>
        <w:pStyle w:val="Default"/>
        <w:ind w:firstLine="709"/>
        <w:jc w:val="both"/>
      </w:pPr>
      <w:r w:rsidRPr="009B6F40">
        <w:rPr>
          <w:bCs/>
        </w:rPr>
        <w:t xml:space="preserve">Слово и предложение. </w:t>
      </w:r>
      <w:r w:rsidRPr="009B6F40">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E57F30" w:rsidRPr="009B6F40" w:rsidRDefault="00E57F30" w:rsidP="009B6F40">
      <w:pPr>
        <w:pStyle w:val="Default"/>
        <w:ind w:firstLine="709"/>
        <w:jc w:val="both"/>
      </w:pPr>
      <w:r w:rsidRPr="009B6F40">
        <w:rPr>
          <w:bCs/>
        </w:rPr>
        <w:t>Орфография. Правописа</w:t>
      </w:r>
      <w:r w:rsidRPr="009B6F40">
        <w:t>ние гласных после шипящих (</w:t>
      </w:r>
      <w:r w:rsidRPr="009B6F40">
        <w:rPr>
          <w:bCs/>
          <w:iCs/>
        </w:rPr>
        <w:t>ча</w:t>
      </w:r>
      <w:r w:rsidRPr="009B6F40">
        <w:rPr>
          <w:bCs/>
        </w:rPr>
        <w:t>-</w:t>
      </w:r>
      <w:r w:rsidRPr="009B6F40">
        <w:rPr>
          <w:bCs/>
          <w:iCs/>
        </w:rPr>
        <w:t>ща</w:t>
      </w:r>
      <w:r w:rsidRPr="009B6F40">
        <w:rPr>
          <w:bCs/>
        </w:rPr>
        <w:t xml:space="preserve">, </w:t>
      </w:r>
      <w:r w:rsidRPr="009B6F40">
        <w:rPr>
          <w:bCs/>
          <w:iCs/>
        </w:rPr>
        <w:t>чу</w:t>
      </w:r>
      <w:r w:rsidRPr="009B6F40">
        <w:rPr>
          <w:bCs/>
        </w:rPr>
        <w:t>-</w:t>
      </w:r>
      <w:r w:rsidRPr="009B6F40">
        <w:rPr>
          <w:bCs/>
          <w:iCs/>
        </w:rPr>
        <w:t>щу</w:t>
      </w:r>
      <w:r w:rsidRPr="009B6F40">
        <w:rPr>
          <w:bCs/>
        </w:rPr>
        <w:t xml:space="preserve">, </w:t>
      </w:r>
      <w:r w:rsidRPr="009B6F40">
        <w:rPr>
          <w:bCs/>
          <w:iCs/>
        </w:rPr>
        <w:t>жи</w:t>
      </w:r>
      <w:r w:rsidRPr="009B6F40">
        <w:rPr>
          <w:bCs/>
        </w:rPr>
        <w:t>-</w:t>
      </w:r>
      <w:r w:rsidRPr="009B6F40">
        <w:rPr>
          <w:bCs/>
          <w:iCs/>
        </w:rPr>
        <w:t>ши</w:t>
      </w:r>
      <w:r w:rsidRPr="009B6F40">
        <w:t>); прописная (заглавная) буква в именах собственных.</w:t>
      </w:r>
    </w:p>
    <w:p w:rsidR="00E57F30" w:rsidRPr="009B6F40" w:rsidRDefault="00E57F30" w:rsidP="009B6F40">
      <w:pPr>
        <w:spacing w:after="0" w:line="240" w:lineRule="auto"/>
        <w:ind w:firstLine="709"/>
        <w:jc w:val="both"/>
        <w:rPr>
          <w:rFonts w:ascii="Times New Roman" w:hAnsi="Times New Roman"/>
          <w:sz w:val="24"/>
          <w:szCs w:val="24"/>
        </w:rPr>
      </w:pPr>
      <w:r w:rsidRPr="009B6F40">
        <w:rPr>
          <w:rFonts w:ascii="Times New Roman" w:hAnsi="Times New Roman"/>
          <w:bCs/>
          <w:sz w:val="24"/>
          <w:szCs w:val="24"/>
        </w:rPr>
        <w:t xml:space="preserve">Развитие речи. </w:t>
      </w:r>
      <w:r w:rsidRPr="009B6F40">
        <w:rPr>
          <w:rFonts w:ascii="Times New Roman" w:hAnsi="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57F30" w:rsidRPr="009B6F40" w:rsidRDefault="00E57F30" w:rsidP="009B6F40">
      <w:pPr>
        <w:tabs>
          <w:tab w:val="left" w:pos="3261"/>
        </w:tabs>
        <w:spacing w:after="0" w:line="240" w:lineRule="auto"/>
        <w:ind w:firstLine="284"/>
        <w:jc w:val="both"/>
        <w:rPr>
          <w:rFonts w:ascii="Times New Roman" w:hAnsi="Times New Roman"/>
          <w:sz w:val="24"/>
          <w:szCs w:val="24"/>
        </w:rPr>
        <w:sectPr w:rsidR="00E57F30" w:rsidRPr="009B6F40" w:rsidSect="007E5EFD">
          <w:footerReference w:type="default" r:id="rId10"/>
          <w:pgSz w:w="16838" w:h="11906" w:orient="landscape"/>
          <w:pgMar w:top="567" w:right="1134" w:bottom="567" w:left="1560" w:header="709" w:footer="709" w:gutter="0"/>
          <w:cols w:space="720"/>
          <w:titlePg/>
          <w:docGrid w:linePitch="299"/>
        </w:sectPr>
      </w:pPr>
    </w:p>
    <w:p w:rsidR="00E57F30" w:rsidRPr="004970A6" w:rsidRDefault="00E57F30" w:rsidP="009B6F40">
      <w:pPr>
        <w:spacing w:after="0" w:line="240" w:lineRule="auto"/>
        <w:jc w:val="center"/>
        <w:rPr>
          <w:rFonts w:ascii="Times New Roman" w:hAnsi="Times New Roman"/>
          <w:b/>
          <w:sz w:val="28"/>
          <w:szCs w:val="28"/>
        </w:rPr>
      </w:pPr>
      <w:r w:rsidRPr="004970A6">
        <w:rPr>
          <w:rFonts w:ascii="Times New Roman" w:hAnsi="Times New Roman"/>
          <w:b/>
          <w:sz w:val="28"/>
          <w:szCs w:val="28"/>
        </w:rPr>
        <w:lastRenderedPageBreak/>
        <w:t>Календарно-тематическое планирование по обучению грамоте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(азбука – 91час)</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Добукварный период (9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Букварный период (66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Послебукварный период  (16 ч)</w:t>
      </w:r>
    </w:p>
    <w:p w:rsidR="00E57F30" w:rsidRPr="009B6F40" w:rsidRDefault="00E57F30" w:rsidP="009B6F40">
      <w:pPr>
        <w:spacing w:after="0" w:line="240" w:lineRule="auto"/>
        <w:jc w:val="both"/>
        <w:rPr>
          <w:rFonts w:ascii="Times New Roman" w:hAnsi="Times New Roman"/>
          <w:sz w:val="24"/>
          <w:szCs w:val="24"/>
        </w:rPr>
      </w:pP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7"/>
        <w:gridCol w:w="530"/>
        <w:gridCol w:w="834"/>
        <w:gridCol w:w="87"/>
        <w:gridCol w:w="3959"/>
        <w:gridCol w:w="6463"/>
        <w:gridCol w:w="26"/>
        <w:gridCol w:w="2996"/>
        <w:gridCol w:w="31"/>
      </w:tblGrid>
      <w:tr w:rsidR="00E57F30" w:rsidRPr="009B6F40" w:rsidTr="006B2271">
        <w:trPr>
          <w:gridAfter w:val="1"/>
          <w:wAfter w:w="28" w:type="dxa"/>
          <w:jc w:val="center"/>
        </w:trPr>
        <w:tc>
          <w:tcPr>
            <w:tcW w:w="427" w:type="dxa"/>
            <w:vAlign w:val="center"/>
          </w:tcPr>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w:t>
            </w:r>
          </w:p>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п</w:t>
            </w:r>
            <w:r w:rsidRPr="009B6F40">
              <w:rPr>
                <w:rFonts w:ascii="Times New Roman" w:hAnsi="Times New Roman"/>
                <w:sz w:val="24"/>
                <w:szCs w:val="24"/>
                <w:lang w:val="en-US"/>
              </w:rPr>
              <w:t>/</w:t>
            </w:r>
            <w:r w:rsidRPr="009B6F40">
              <w:rPr>
                <w:rFonts w:ascii="Times New Roman" w:hAnsi="Times New Roman"/>
                <w:sz w:val="24"/>
                <w:szCs w:val="24"/>
              </w:rPr>
              <w:t>п</w:t>
            </w:r>
          </w:p>
        </w:tc>
        <w:tc>
          <w:tcPr>
            <w:tcW w:w="1451" w:type="dxa"/>
            <w:gridSpan w:val="3"/>
            <w:vAlign w:val="center"/>
          </w:tcPr>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Стр.</w:t>
            </w:r>
          </w:p>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учебника</w:t>
            </w:r>
          </w:p>
        </w:tc>
        <w:tc>
          <w:tcPr>
            <w:tcW w:w="3960" w:type="dxa"/>
            <w:vAlign w:val="center"/>
          </w:tcPr>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Тема урока.</w:t>
            </w:r>
          </w:p>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Содержание</w:t>
            </w:r>
          </w:p>
        </w:tc>
        <w:tc>
          <w:tcPr>
            <w:tcW w:w="6490" w:type="dxa"/>
            <w:gridSpan w:val="2"/>
            <w:vAlign w:val="center"/>
          </w:tcPr>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Характеристика деятельности учащихся</w:t>
            </w:r>
          </w:p>
        </w:tc>
        <w:tc>
          <w:tcPr>
            <w:tcW w:w="2997" w:type="dxa"/>
            <w:vAlign w:val="center"/>
          </w:tcPr>
          <w:p w:rsidR="00E57F30" w:rsidRPr="009B6F40" w:rsidRDefault="00E57F30" w:rsidP="001A17C0">
            <w:pPr>
              <w:spacing w:after="0" w:line="240" w:lineRule="auto"/>
              <w:jc w:val="center"/>
              <w:rPr>
                <w:rFonts w:ascii="Times New Roman" w:hAnsi="Times New Roman"/>
                <w:sz w:val="24"/>
                <w:szCs w:val="24"/>
              </w:rPr>
            </w:pPr>
            <w:r w:rsidRPr="009B6F40">
              <w:rPr>
                <w:rFonts w:ascii="Times New Roman" w:hAnsi="Times New Roman"/>
                <w:sz w:val="24"/>
                <w:szCs w:val="24"/>
              </w:rPr>
              <w:t>УУД</w:t>
            </w:r>
          </w:p>
        </w:tc>
      </w:tr>
      <w:tr w:rsidR="00E57F30" w:rsidRPr="009B6F40" w:rsidTr="006B2271">
        <w:trPr>
          <w:jc w:val="center"/>
        </w:trPr>
        <w:tc>
          <w:tcPr>
            <w:tcW w:w="15353" w:type="dxa"/>
            <w:gridSpan w:val="9"/>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Добукварный период (9 ч.)</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3-4</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«Азбука» — первая учебная книга.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Условные обозначения «Азбуки» и элементы учебной книги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(обложка, титульный лист, иллюстрации, форзац).</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Правила поведения на уроке. Правила работы с учебной книгой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Ориентироваться в «Азбуке». Называть и показывать элементы учебной книги (обложка, титульный лист, иллюстрации, форзац).</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Называть условные знаки, объяснять значение каждого знака.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«Азбукой».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Отвечать на вопросы учителя о правилах поведения на уроке и соблюдать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Оценивать результаты своей работы на уроке</w:t>
            </w:r>
          </w:p>
        </w:tc>
        <w:tc>
          <w:tcPr>
            <w:tcW w:w="3054" w:type="dxa"/>
            <w:gridSpan w:val="3"/>
            <w:vMerge w:val="restart"/>
          </w:tcPr>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Предметные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отличить устную и письменную речь;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отличить буквы и звуки;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из короткого текста предложения;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оформлять предложение в устной речи;</w:t>
            </w:r>
            <w:r w:rsidRPr="009B6F40">
              <w:rPr>
                <w:rFonts w:ascii="Times New Roman" w:hAnsi="Times New Roman"/>
                <w:sz w:val="24"/>
                <w:szCs w:val="24"/>
              </w:rPr>
              <w:tab/>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выделять слова из предложения, соотносить их с моделью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разделять слово на слоги с использованием графических схем;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делить слова на слог;</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определять ударный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слог в слове;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определять главную мысль предложения;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отличать гласные звуки от согласных;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отличать буквы от звуков;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Обучающийся получит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возможность научиться в совместной деятельности с </w:t>
            </w:r>
            <w:r w:rsidRPr="009B6F40">
              <w:rPr>
                <w:rFonts w:ascii="Times New Roman" w:hAnsi="Times New Roman"/>
                <w:sz w:val="24"/>
                <w:szCs w:val="24"/>
              </w:rPr>
              <w:lastRenderedPageBreak/>
              <w:t>учителем: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 осознавать образные представления о предложении; о слове как единице речи, его названную функцию; о слоге как о части слова, его названную функцию;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выделять слоги в словах в процессе слогового анализа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определять позицию (ударную и безударную) слога в слове; определять логическое ударение, различать интонационную окраску предложения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артикулировать звуки в соответствии с особенностями их произнесения, осознавать образное представление о звуке;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понимать смысловое значение интонации.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Ориентироваться в учебниках (система обозначений, содержание);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Сравнивать предметы, объекты: находить общее и различие;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Понимать информацию, представленную в виде рисунков, схем.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Осуществлять решение </w:t>
            </w:r>
            <w:r w:rsidRPr="009B6F40">
              <w:rPr>
                <w:rFonts w:ascii="Times New Roman" w:hAnsi="Times New Roman"/>
                <w:sz w:val="24"/>
                <w:szCs w:val="24"/>
              </w:rPr>
              <w:lastRenderedPageBreak/>
              <w:t>учебной задачи под руководством учителя.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Ориентироваться в разнообразии способов решения задач.</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Коммуникативные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Вступать в  диалог (отвечать на вопросы, задавать вопросы, уточнять непонятное).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Участвовать в коллективном обсуждении учебной проблемы.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Формулировать собственное мнение и позицию.</w:t>
            </w:r>
          </w:p>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Организовывать свое рабочее место под руководством учителя, применять установленные правила, формулировать учебную задачу и удерживать её.</w:t>
            </w:r>
          </w:p>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Принимать новый статус «ученик», внутреннюю позицию школьника на </w:t>
            </w:r>
            <w:r w:rsidRPr="009B6F40">
              <w:rPr>
                <w:rFonts w:ascii="Times New Roman" w:hAnsi="Times New Roman"/>
                <w:sz w:val="24"/>
                <w:szCs w:val="24"/>
              </w:rPr>
              <w:lastRenderedPageBreak/>
              <w:t>уровне положительного отношения к школе, принимать образ «хорошего ученика»;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-Выполнять прави-ла личной гигиены, безопасного поведения в школе, дома, на улице, в общественных местах;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Внимательно относиться к собственным переживаниям и переживаниям других людей; нравственному содержанию поступков.</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5-6</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Речь устная и письменная. Предложение.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Первые школьные впечатления. Пословицы и поговорки об учении.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Правила поведения на уроке. Правила работы в группе.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Речевой этикет в ситуациях учебного общения: приветствие, прощание, извинение, благодарность, обращение с просьбой.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Роль знаний в жизни человека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Практически различать речь устную (говорение, слушание) и речь письменную (письмо, чтение).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из речи предложения. Определять на слух количество предложений в высказывании.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Внимательно слушать то, что говорят другие. Отвечать на вопросы учителя.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Воспроизводить сюжеты знакомых сказок с опорой на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Распределять на группы предметы по существенным признакам.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Оценивать результаты своей работы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7-8</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Слово и предложение.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Выделение слов из предложения. Различение слова и предложения.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Различение слова и обозначаемого им предмета. Значение слова. Графическое изображение слова в составе предложения.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Пословицы о труде и трудолюбии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Рассказывать сказку с опорой на иллюстрации.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Делить предложения на слова.. Определять на слух количество слов в предложении. Составлять простейшие предложения.. Составлять предложения по заданным схемам. «Читать» предложения по схемам.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предложения по сюжетной картинке в соответствии с заданными схемами.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Различать слово и предложение по их функциям (без термина). Делать под руководством учителя вывод: предложения сообщают что-то, передают наши мысли, а слова — называют что-то.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Распределять на группы предметы по существенным признакам: сравнивать предметы, выделять в них общее и различное, называть группу предметов одним словом.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свою 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9-10</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Слово и слог.</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Слог как минимальная произносительная единица языка. Деление слов на слоги. Определение количества слогов в словах. Графическое изображение слова, разделённого на слоги.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Составление небольших рассказов по сюжетным картинкам, по материалам собственных наблюдений.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Дикие и домашние животные. Забота о животных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Русские народные сказки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учителя по иллюстрации к сказке.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Рассказывать сказку с опорой на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Произносить слова по слогам.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Делить слова на слоги, определять количество слогов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Устанавливать слоговой состав слов, называющих изображённые предметы.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к иллюстрации. Составлять предложения на заданную тему.</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Группировать слова по общему признаку (домашние и дикие животные). Строить высказывания о своих домашних питомцах, об уходе за ними, о своём отношении к животным.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Оценивать свою 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11-12</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Слог.Ударение..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Определение ударного слога в слове. Обозначение ударения на модели </w:t>
            </w:r>
            <w:r w:rsidRPr="009B6F40">
              <w:rPr>
                <w:rFonts w:ascii="Times New Roman" w:hAnsi="Times New Roman"/>
                <w:sz w:val="24"/>
                <w:szCs w:val="24"/>
              </w:rPr>
              <w:lastRenderedPageBreak/>
              <w:t xml:space="preserve">слова (слогоударные схемы).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Составление небольших рассказов повествовательного характера по сюжетным картинкам, по материалам собственных наблюдений.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Семья. Взаимоотношения в дружной семье</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Отвечать на вопросы учителя по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ударный слог при произнесении слова (большей силой голоса, протяжным произношением). Определять на </w:t>
            </w:r>
            <w:r w:rsidRPr="009B6F40">
              <w:rPr>
                <w:rFonts w:ascii="Times New Roman" w:hAnsi="Times New Roman"/>
                <w:sz w:val="24"/>
                <w:szCs w:val="24"/>
              </w:rPr>
              <w:lastRenderedPageBreak/>
              <w:t>слух ударный слог в словах.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Обозначать ударный слог на схеме слова условным знаком.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 ударением на первом, втором или третьем слоге.</w:t>
            </w:r>
          </w:p>
          <w:p w:rsidR="00E57F30" w:rsidRPr="009B6F40" w:rsidRDefault="00E57F30" w:rsidP="009B6F40">
            <w:pPr>
              <w:spacing w:after="0" w:line="240" w:lineRule="auto"/>
              <w:rPr>
                <w:rFonts w:ascii="Times New Roman" w:hAnsi="Times New Roman"/>
                <w:iCs/>
                <w:sz w:val="24"/>
                <w:szCs w:val="24"/>
              </w:rPr>
            </w:pPr>
            <w:r w:rsidRPr="009B6F40">
              <w:rPr>
                <w:rFonts w:ascii="Times New Roman" w:hAnsi="Times New Roman"/>
                <w:iCs/>
                <w:sz w:val="24"/>
                <w:szCs w:val="24"/>
              </w:rPr>
              <w:t>Классифицировать слова по количеству слогов и месту ударения.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рассказы по иллюстрации и на основе жизненных впечатлений.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Строить высказывания о своей семье. Рассуждать о том, какие взаимоотношения должны быть в дружной семье. Приводить примеры проявления своего уважительного отношения к старшим членам семьи, заботы о младших.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Оценивать свою 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6</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13-14</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Звуки в окружающем мире и в речи.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Упражнения в произнесении и слышании изолированных звуков.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Игры и забавы детей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какие неречевые звуки нас окружают.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Практически различать речевые и неречевые звуки.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Делать вывод: «Звуки мы произносим и слышим».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 по рисунку и опорным словам.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устные рассказы об играх детей с опорой на иллюстрации и о своих любимых забавах на основе жизненных впечатлений. Рассказывать о своих отношениях с товарищами. Рассуждать о том, как следует вести себя во время игры.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свою 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15-16</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Гласные и согласные звуки.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Интонационное выделение звука на фоне слова. Звуковой анализ слова. Сопоставление слов, различающихся одним звуком.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Гласные и согласные звуки, их особенности.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Слогообразующая функция гласных звуков.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Моделирование звукового состава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Составление небольших рассказов повествовате-льного характера по сюжетным картинкам, по материалам собственных наблюдений. </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Анализировать слово с опорой на его модель: определять количество слогов, называть ударный слог. Составлять устные рассказы по сюжетной картинке.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Наблюдать за артикуляцией гласных и согласных звуков, выявлять различия. Называть особенности гласных и согласных звуков.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как гласный образует слог. Делать вывод (под руководством учителя) о том, что гласные образуют слоги.</w:t>
            </w:r>
          </w:p>
          <w:p w:rsidR="00E57F30" w:rsidRPr="009B6F40" w:rsidRDefault="00E57F30" w:rsidP="009B6F40">
            <w:pPr>
              <w:spacing w:after="0" w:line="240" w:lineRule="auto"/>
              <w:rPr>
                <w:rFonts w:ascii="Times New Roman" w:hAnsi="Times New Roman"/>
                <w:iCs/>
                <w:sz w:val="24"/>
                <w:szCs w:val="24"/>
              </w:rPr>
            </w:pPr>
            <w:r w:rsidRPr="009B6F40">
              <w:rPr>
                <w:rFonts w:ascii="Times New Roman" w:hAnsi="Times New Roman"/>
                <w:sz w:val="24"/>
                <w:szCs w:val="24"/>
              </w:rPr>
              <w:t xml:space="preserve">Работать в паре: задавать друг другу вопросы по рисунку, внимательно слушать ответ товарища.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Оценивать свою </w:t>
            </w:r>
            <w:r w:rsidRPr="009B6F40">
              <w:rPr>
                <w:rFonts w:ascii="Times New Roman" w:hAnsi="Times New Roman"/>
                <w:sz w:val="24"/>
                <w:szCs w:val="24"/>
              </w:rPr>
              <w:lastRenderedPageBreak/>
              <w:t>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17</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Слог-слияние.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Выделение слияния согласного звука с гласным, согласного звука за пределами слияния. Графическое изображение слога-слияния.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Работа с моделями слов, содержащими слог-слияние, согласный звук за пределами слияния.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Составление небольших рассказов повествовательного характера по сюжетным картинкам, по материалам собственных наблюдений.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Правила безопасного поведения в быту</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Потешки, прибаутки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Различать гласные и согласные звуки, называть основные отличительные признаки.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iCs/>
                <w:sz w:val="24"/>
                <w:szCs w:val="24"/>
              </w:rPr>
              <w:t>Наблюдать, как образуется слог-слияние в процессе слого-звукового анализа.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предложения с опорой на рисунки и схемы. </w:t>
            </w:r>
          </w:p>
          <w:p w:rsidR="00E57F30" w:rsidRPr="009B6F40" w:rsidRDefault="00E57F30" w:rsidP="009B6F40">
            <w:pPr>
              <w:spacing w:after="0" w:line="240" w:lineRule="auto"/>
              <w:rPr>
                <w:rFonts w:ascii="Times New Roman" w:hAnsi="Times New Roman"/>
                <w:iCs/>
                <w:sz w:val="24"/>
                <w:szCs w:val="24"/>
              </w:rPr>
            </w:pPr>
            <w:r w:rsidRPr="009B6F40">
              <w:rPr>
                <w:rFonts w:ascii="Times New Roman" w:hAnsi="Times New Roman"/>
                <w:iCs/>
                <w:sz w:val="24"/>
                <w:szCs w:val="24"/>
              </w:rPr>
              <w:t>Работать со схемами-моделями слов: соотносить слово, называющее предмет, со слого-звуковой моделью. Устанавливать количество слогов и их порядок, протяжно произносить каждый слог.</w:t>
            </w:r>
          </w:p>
          <w:p w:rsidR="00E57F30" w:rsidRPr="009B6F40" w:rsidRDefault="00E57F30" w:rsidP="009B6F40">
            <w:pPr>
              <w:spacing w:after="0" w:line="240" w:lineRule="auto"/>
              <w:rPr>
                <w:rFonts w:ascii="Times New Roman" w:hAnsi="Times New Roman"/>
                <w:iCs/>
                <w:sz w:val="24"/>
                <w:szCs w:val="24"/>
              </w:rPr>
            </w:pPr>
            <w:r w:rsidRPr="009B6F40">
              <w:rPr>
                <w:rFonts w:ascii="Times New Roman" w:hAnsi="Times New Roman"/>
                <w:iCs/>
                <w:sz w:val="24"/>
                <w:szCs w:val="24"/>
              </w:rPr>
              <w:t>Соотносить слово, называющее предмет, со схемой-моделью.</w:t>
            </w:r>
          </w:p>
          <w:p w:rsidR="00E57F30" w:rsidRPr="009B6F40" w:rsidRDefault="00E57F30" w:rsidP="009B6F40">
            <w:pPr>
              <w:spacing w:after="0" w:line="240" w:lineRule="auto"/>
              <w:rPr>
                <w:rFonts w:ascii="Times New Roman" w:hAnsi="Times New Roman"/>
                <w:iCs/>
                <w:sz w:val="24"/>
                <w:szCs w:val="24"/>
              </w:rPr>
            </w:pPr>
            <w:r w:rsidRPr="009B6F40">
              <w:rPr>
                <w:rFonts w:ascii="Times New Roman" w:hAnsi="Times New Roman"/>
                <w:iCs/>
                <w:sz w:val="24"/>
                <w:szCs w:val="24"/>
              </w:rPr>
              <w:t xml:space="preserve">Отвечать на вопросы по сюжету сказки. Рассуждать о необходимости соблюдать правила безопасного поведения в отсутствие взрослых.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Оценивать свою работу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18-19</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Повторение и обобщение пройденного материала.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Слого-звуковой анализ слов.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Работа со схемами-моделями.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Любимые сказки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Использовать термины «речь», «предложение», «слово», «слог», «ударение», «звук», «гласный», «согласный», «слог-слияние».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Вычленять из звучащей речи предложения, делить их на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количество предложений в звучащей речи.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порядок слов в предложении.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Делить слова на слоги.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количество слогов в слове.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Выделять ударный слог.</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Моделировать с помощью схем слова, слоги.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учителя по иллюстрации к сказке.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Рассказывать сказки с опорой на иллюстрации. Называть свои самые любимые сказки. Обобщать под руководством </w:t>
            </w:r>
            <w:r w:rsidRPr="009B6F40">
              <w:rPr>
                <w:rFonts w:ascii="Times New Roman" w:hAnsi="Times New Roman"/>
                <w:sz w:val="24"/>
                <w:szCs w:val="24"/>
              </w:rPr>
              <w:lastRenderedPageBreak/>
              <w:t>учителя изученный материал, отвечая на вопрос: «Что узнали на уроках чтения?»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15353" w:type="dxa"/>
            <w:gridSpan w:val="9"/>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Букварный период (66 ч.)</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20-23</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а</w:t>
            </w:r>
            <w:r w:rsidRPr="009B6F40">
              <w:rPr>
                <w:rFonts w:ascii="Times New Roman" w:hAnsi="Times New Roman"/>
                <w:sz w:val="24"/>
                <w:szCs w:val="24"/>
              </w:rPr>
              <w:sym w:font="AIGDT" w:char="F05D"/>
            </w:r>
            <w:r w:rsidRPr="009B6F40">
              <w:rPr>
                <w:rFonts w:ascii="Times New Roman" w:hAnsi="Times New Roman"/>
                <w:sz w:val="24"/>
                <w:szCs w:val="24"/>
              </w:rPr>
              <w:t xml:space="preserve">, буквы А, а. </w:t>
            </w:r>
          </w:p>
          <w:p w:rsidR="00E57F30" w:rsidRPr="009B6F40" w:rsidRDefault="00E57F30" w:rsidP="009B6F40">
            <w:pPr>
              <w:spacing w:after="0" w:line="240" w:lineRule="auto"/>
              <w:rPr>
                <w:rFonts w:ascii="Times New Roman" w:hAnsi="Times New Roman"/>
                <w:sz w:val="24"/>
                <w:szCs w:val="24"/>
              </w:rPr>
            </w:pP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Особенности произнесения звука </w:t>
            </w:r>
            <w:r w:rsidRPr="009B6F40">
              <w:rPr>
                <w:rFonts w:ascii="Times New Roman" w:hAnsi="Times New Roman"/>
                <w:sz w:val="24"/>
                <w:szCs w:val="24"/>
              </w:rPr>
              <w:sym w:font="AIGDT" w:char="F05B"/>
            </w:r>
            <w:r w:rsidRPr="009B6F40">
              <w:rPr>
                <w:rFonts w:ascii="Times New Roman" w:hAnsi="Times New Roman"/>
                <w:sz w:val="24"/>
                <w:szCs w:val="24"/>
              </w:rPr>
              <w:t>а</w:t>
            </w:r>
            <w:r w:rsidRPr="009B6F40">
              <w:rPr>
                <w:rFonts w:ascii="Times New Roman" w:hAnsi="Times New Roman"/>
                <w:sz w:val="24"/>
                <w:szCs w:val="24"/>
              </w:rPr>
              <w:sym w:font="AIGDT" w:char="F05D"/>
            </w:r>
            <w:r w:rsidRPr="009B6F40">
              <w:rPr>
                <w:rFonts w:ascii="Times New Roman" w:hAnsi="Times New Roman"/>
                <w:sz w:val="24"/>
                <w:szCs w:val="24"/>
              </w:rPr>
              <w:t xml:space="preserve">. Характеристика звука [а].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Буквы А, а как знак звука [а]. Печатные и письменные буквы. Буквы заглавные (большие) и строчные (маленькие).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Знакомство с «лентой букв».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Составление небольших рассказов повествовательного характера по сюжетным картинкам.</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с изучаемым звуком (астры).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[а] в процессе слого-звукового анализа с опорой на предметный рисунок и схему-модель слова. Наблюдать над особенностями произнесения звука [а].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Доказывать, что звук [а] гласный.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Слышать звук [а] в произносимых словах, определять место нового звука в слове.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со звуком [а] в начале, середине, конце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Узнавать, сравнивать и различать заглавную и строчную, печатные и письменные буквы А, 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Опознавать новые буквы в словах и текстах на страницах азбуки.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 сначала по вопросам учителя, а затем самостоятельно составлять связный рассказ по этой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Пересказывать сказку по серии картинок. </w:t>
            </w:r>
          </w:p>
        </w:tc>
        <w:tc>
          <w:tcPr>
            <w:tcW w:w="3054" w:type="dxa"/>
            <w:gridSpan w:val="3"/>
            <w:vMerge w:val="restart"/>
          </w:tcPr>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Предметные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-обозначать гласные звуки буквами;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давать характеристику согласным звукам,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узнавать буквы, обозначающие гласные и согласные звуки,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читать слова с изученными буквами,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узнавать графический образ букв выделять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звуки из слов,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группировать, систематизировать буквы по обозначению ими разных звуков и по начертанию;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обозначать йотированные звуки вначале слова 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после гласной буквы буквами Е, Ё, Ю, 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определять тему текста, его главную мысль, пересказывать текст;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называть буквы в алфа-витном порядке, правиль-но называть буквы.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2. Осуществлять контроль </w:t>
            </w:r>
            <w:r w:rsidRPr="009B6F40">
              <w:rPr>
                <w:rFonts w:ascii="Times New Roman" w:hAnsi="Times New Roman"/>
                <w:sz w:val="24"/>
                <w:szCs w:val="24"/>
              </w:rPr>
              <w:lastRenderedPageBreak/>
              <w:t>в форме сличения своей работы с заданным эталоном.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Сравнивать предметы, объекты: находить общее и различие.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 Соблюдать простейшие нормы речевого этикета: здороваться, прощаться, благодарить.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2. Вступать в  диалог (отвечать на вопросы, задавать вопросы, уточнять непонятное).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4.Участвовать в </w:t>
            </w:r>
            <w:r w:rsidRPr="009B6F40">
              <w:rPr>
                <w:rFonts w:ascii="Times New Roman" w:hAnsi="Times New Roman"/>
                <w:sz w:val="24"/>
                <w:szCs w:val="24"/>
              </w:rPr>
              <w:lastRenderedPageBreak/>
              <w:t>коллективном обсуждении учебной проблемы.</w:t>
            </w:r>
          </w:p>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Проявлять уважение  к своей семье, ценить взаимопомощь и взаимоподдержку членов семьи и друзей.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Внимательно относиться к собственным переживаниям и переживаниям других людей.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Выполнять правила личной гигиены, безопасного поведения в школе, дома, на улице.</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24-27</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о</w:t>
            </w:r>
            <w:r w:rsidRPr="009B6F40">
              <w:rPr>
                <w:rFonts w:ascii="Times New Roman" w:hAnsi="Times New Roman"/>
                <w:sz w:val="24"/>
                <w:szCs w:val="24"/>
              </w:rPr>
              <w:sym w:font="AIGDT" w:char="F05D"/>
            </w:r>
            <w:r w:rsidRPr="009B6F40">
              <w:rPr>
                <w:rFonts w:ascii="Times New Roman" w:hAnsi="Times New Roman"/>
                <w:sz w:val="24"/>
                <w:szCs w:val="24"/>
              </w:rPr>
              <w:t>, буквы О, 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Особенности произнесения звука, его характеристика.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Буквы О, о как знак звука </w:t>
            </w:r>
            <w:r w:rsidRPr="009B6F40">
              <w:rPr>
                <w:rFonts w:ascii="Times New Roman" w:hAnsi="Times New Roman"/>
                <w:sz w:val="24"/>
                <w:szCs w:val="24"/>
              </w:rPr>
              <w:sym w:font="AIGDT" w:char="F05B"/>
            </w:r>
            <w:r w:rsidRPr="009B6F40">
              <w:rPr>
                <w:rFonts w:ascii="Times New Roman" w:hAnsi="Times New Roman"/>
                <w:sz w:val="24"/>
                <w:szCs w:val="24"/>
              </w:rPr>
              <w:t>о</w:t>
            </w:r>
            <w:r w:rsidRPr="009B6F40">
              <w:rPr>
                <w:rFonts w:ascii="Times New Roman" w:hAnsi="Times New Roman"/>
                <w:sz w:val="24"/>
                <w:szCs w:val="24"/>
              </w:rPr>
              <w:sym w:font="AIGDT" w:char="F05D"/>
            </w:r>
            <w:r w:rsidRPr="009B6F40">
              <w:rPr>
                <w:rFonts w:ascii="Times New Roman" w:hAnsi="Times New Roman"/>
                <w:sz w:val="24"/>
                <w:szCs w:val="24"/>
              </w:rPr>
              <w:t xml:space="preserve">.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с изучаемым звуком (окуни).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над особенностями произнесения звука [о].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Доказывать, что звук [о] гласный.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со звуком [о] в начале, середине, конце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Узнавать, сравнивать и различать заглавную и строчную, печатные и письменные буквы О, о.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Находить слова с буквами О, о в текстах на страницах «Азбуки».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звук [о] и букву 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Работать в паре: находить на сюжетной картинке предметы, в названиях которых есть звук [о], называть слова по </w:t>
            </w:r>
            <w:r w:rsidRPr="009B6F40">
              <w:rPr>
                <w:rFonts w:ascii="Times New Roman" w:hAnsi="Times New Roman"/>
                <w:sz w:val="24"/>
                <w:szCs w:val="24"/>
              </w:rPr>
              <w:lastRenderedPageBreak/>
              <w:t xml:space="preserve">очереди, не перебивая друг друга, оценивать результаты совместной работы.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12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28-31</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и</w:t>
            </w:r>
            <w:r w:rsidRPr="009B6F40">
              <w:rPr>
                <w:rFonts w:ascii="Times New Roman" w:hAnsi="Times New Roman"/>
                <w:sz w:val="24"/>
                <w:szCs w:val="24"/>
              </w:rPr>
              <w:sym w:font="AIGDT" w:char="F05D"/>
            </w:r>
            <w:r w:rsidRPr="009B6F40">
              <w:rPr>
                <w:rFonts w:ascii="Times New Roman" w:hAnsi="Times New Roman"/>
                <w:sz w:val="24"/>
                <w:szCs w:val="24"/>
              </w:rPr>
              <w:t xml:space="preserve">, буквы И, 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Особенности произнесения звука, его характеристика.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Наблюдение над значением слов. Включение слов в предложения. Дружба и взаимоотношения между друзьями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Считалки, дразнилки, небылицы.</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с изучаемым звуком (иголка).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над особенностями произнесения звука [и].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Доказывать, что звук [и] гласный.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Слышать звук [и] в произносимых словах, определять место нового звука в слове.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со звуком [и] в начале, середине, конце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звук [и] и букву, его обозначающую.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Находить слова с буквами И, и в текстах на страницах «Азбуки».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предложения по сюжетной картинке. Рассказывать о своём самом лучшем друге, о своём отношении к нему. Использовать в своём высказывании слово «взаимопомощь». Объяснять значение слова «дружба».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предложения со словом и. Включать слово и в предложение.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Рассказывать сказку.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Называть предметы, изображённые на предметных картинках и делать вывод: одно слово (иголки) может называть разные предметы.</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32-35</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ы</w:t>
            </w:r>
            <w:r w:rsidRPr="009B6F40">
              <w:rPr>
                <w:rFonts w:ascii="Times New Roman" w:hAnsi="Times New Roman"/>
                <w:sz w:val="24"/>
                <w:szCs w:val="24"/>
              </w:rPr>
              <w:sym w:font="AIGDT" w:char="F05D"/>
            </w:r>
            <w:r w:rsidRPr="009B6F40">
              <w:rPr>
                <w:rFonts w:ascii="Times New Roman" w:hAnsi="Times New Roman"/>
                <w:sz w:val="24"/>
                <w:szCs w:val="24"/>
              </w:rPr>
              <w:t xml:space="preserve">, буква 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Особенности произнесения нового звука. Характеристика нового звука. Буква ы как знак звука </w:t>
            </w:r>
            <w:r w:rsidRPr="009B6F40">
              <w:rPr>
                <w:rFonts w:ascii="Times New Roman" w:hAnsi="Times New Roman"/>
                <w:sz w:val="24"/>
                <w:szCs w:val="24"/>
              </w:rPr>
              <w:sym w:font="AIGDT" w:char="F05B"/>
            </w:r>
            <w:r w:rsidRPr="009B6F40">
              <w:rPr>
                <w:rFonts w:ascii="Times New Roman" w:hAnsi="Times New Roman"/>
                <w:sz w:val="24"/>
                <w:szCs w:val="24"/>
              </w:rPr>
              <w:t>ы</w:t>
            </w:r>
            <w:r w:rsidRPr="009B6F40">
              <w:rPr>
                <w:rFonts w:ascii="Times New Roman" w:hAnsi="Times New Roman"/>
                <w:sz w:val="24"/>
                <w:szCs w:val="24"/>
              </w:rPr>
              <w:sym w:font="AIGDT" w:char="F05D"/>
            </w:r>
            <w:r w:rsidRPr="009B6F40">
              <w:rPr>
                <w:rFonts w:ascii="Times New Roman" w:hAnsi="Times New Roman"/>
                <w:sz w:val="24"/>
                <w:szCs w:val="24"/>
              </w:rPr>
              <w:t>. Особенности буквы ы. Наблюдения за изменением формы слова (единственное и множественное число).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Сопоставление слов, различающихся одним звуком.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Учение — это труд. Обязанности ученика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за изменением формы слова (шар — шары). Устанавливать сходство и различие слов.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с изучаемым звуком (шары).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над особенностями произнесения звука [ы].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Доказывать, что звук [ы] гласный.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Находить слова с буквой ы в текстах на страницах «Азбуки».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Формулировать (под руководством учителя) обязанности ученика на основе осознания собственного учебного опыта. Делать вывод: учение — это труд. Высказывать свои </w:t>
            </w:r>
            <w:r w:rsidRPr="009B6F40">
              <w:rPr>
                <w:rFonts w:ascii="Times New Roman" w:hAnsi="Times New Roman"/>
                <w:sz w:val="24"/>
                <w:szCs w:val="24"/>
              </w:rPr>
              <w:lastRenderedPageBreak/>
              <w:t xml:space="preserve">суждения по проблеме: «Какую роль играет учение в жизни человека?» </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14</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36-39</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у</w:t>
            </w:r>
            <w:r w:rsidRPr="009B6F40">
              <w:rPr>
                <w:rFonts w:ascii="Times New Roman" w:hAnsi="Times New Roman"/>
                <w:sz w:val="24"/>
                <w:szCs w:val="24"/>
              </w:rPr>
              <w:sym w:font="AIGDT" w:char="F05D"/>
            </w:r>
            <w:r w:rsidRPr="009B6F40">
              <w:rPr>
                <w:rFonts w:ascii="Times New Roman" w:hAnsi="Times New Roman"/>
                <w:sz w:val="24"/>
                <w:szCs w:val="24"/>
              </w:rPr>
              <w:t xml:space="preserve">, буквы У, 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Особенности произнесения нового звука. Характеристика нового звука.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Повторение гласных звуков [а], [о], [и], [ы].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Ученье — путь к уменью. Качества прилежного ученика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с изучаемым звуком (утка).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Наблюдать над особенностями произнесения звука [у].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Доказывать, что звук [у] гласный.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Слышать звук [у] в произносимых словах, определять место нового звука в слове.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со звуком [у] в начале, середине, конце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Узнавать, сравнивать и различать заглавные и строчные, печатные и письменные буквы У, 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Находить слова с буквами У, у в текстах на страницах «Азбуки».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предметные картинки и схемы-модели слов.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Объяснять роль восклицательного знака. Соблюдать восклицательную интонацию при чтении восклицательных предложений (Ау!).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Характеризовать особенности изученных гласных звуков.</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15</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16</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40-43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буквы Н, н.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Твёрдость и мягкость согласных звуков. Обозначение твёрдых и мягких согласных на схеме-модели слова. Функция букв, обозначающих гласный звук в открытом слоге.</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Чтение слияний согласного с гласным в слогах.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Знакомство с двумя видами чтения —орфографическим и орфоэпическим.</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Чтение предложений с интонацией и паузами в соответствии со знаками </w:t>
            </w:r>
            <w:r w:rsidRPr="009B6F40">
              <w:rPr>
                <w:rFonts w:ascii="Times New Roman" w:hAnsi="Times New Roman"/>
                <w:sz w:val="24"/>
                <w:szCs w:val="24"/>
              </w:rPr>
              <w:lastRenderedPageBreak/>
              <w:t>препинания.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Любовь к Родине. Труд на благо Родины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Русские народные песни для детей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 с изучаемыми звуками (барабан, конь).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Слышать и различать звуки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в словах. Обозначать твёрдость и мягкость согласных на схемах-моделях. Сопоставлять слова, различающиеся одним звуком.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 новыми звуками.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Делать вывод о том, что звуки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н’</w:t>
            </w:r>
            <w:r w:rsidRPr="009B6F40">
              <w:rPr>
                <w:rFonts w:ascii="Times New Roman" w:hAnsi="Times New Roman"/>
                <w:sz w:val="24"/>
                <w:szCs w:val="24"/>
              </w:rPr>
              <w:sym w:font="AIGDT" w:char="F05D"/>
            </w:r>
            <w:r w:rsidRPr="009B6F40">
              <w:rPr>
                <w:rFonts w:ascii="Times New Roman" w:hAnsi="Times New Roman"/>
                <w:sz w:val="24"/>
                <w:szCs w:val="24"/>
              </w:rPr>
              <w:t xml:space="preserve"> обозначаются одинаково, одной и той же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употребление заглавной буквы в именах.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предложения с паузами и интонацией в соответствии со знаками препинания.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Воспроизводить сказку по серии рисунков.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Определять разные значения одного слова. </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17</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44-47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буквы С, с.</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Особенности артикуляции новых звуков.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Формирование навыка слогового чтения. Чтение слогов с новой буквой.</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Наблюдение над родственными словами.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Производить слого-звуковой анализ слов с изучаемыми звуками (лес, лось).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в процессе слого-звукового анализа, наблюдать над особенностями их произнесения.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Слышать и различать новые звуки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Узнавать, сравнивать и различать заглавную и строчную, печатную и письменную буквы С, с.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новые звуки и букву, их обозначающую.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 новыми звуками.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слоги-слияния и слова с новой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слова из букв и слогов.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текст вслух. Читать предложения с интонацией и паузами в соответствии со знаками препинания. Отвечать на вопросы учителя по содержанию текста.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Рассказывать о красоте осенней природы на основе жизненных впечатлений. Отвечать на вопрос: «Как нужно вести себя в лесу, чтобы не потревожить лесных обитателей?». Формулировать под руководством учителя простейшие правила поведения в лесу и парке.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19</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48-51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буквы К, к.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Формирование навыка плавного слогового чтения. Чтение слов с новой буквой, чтение предложений и короткого текста.</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Сельскохозяйственные работы. Труженики села</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Е.Чарушин «Волчишко»</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новые звуки в процессе слого-звукового анализа.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Характеризовать выделенные звуки, сравнивать их по твёрдости-мягкости. Слышать и различать новые звуки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Приводить примеры слов с новыми звуками.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слоги-слияния с новой буквой. Ориентироваться на букву гласного при чтении слогов-слияний. Составлять слоги-слияния. Составлять слова из букв и слогов.</w:t>
            </w:r>
            <w:r w:rsidRPr="009B6F40">
              <w:rPr>
                <w:rStyle w:val="af2"/>
                <w:rFonts w:ascii="Times New Roman" w:hAnsi="Times New Roman"/>
                <w:sz w:val="24"/>
                <w:szCs w:val="24"/>
                <w:vertAlign w:val="baseline"/>
              </w:rPr>
              <w:t xml:space="preserve">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Соотносить текст с иллюстрацией.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Отвечать на вопросы учителя по тексту и иллюстрации.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Рассказывать о своих наблюдениях за сельскохозяйственными работами.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Произносить предложения с разной интонацией.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Объяснять разные значения одного слова.</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21</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52-57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Symbol" w:char="F0A2"/>
            </w:r>
            <w:r w:rsidRPr="009B6F40">
              <w:rPr>
                <w:rFonts w:ascii="Times New Roman" w:hAnsi="Times New Roman"/>
                <w:sz w:val="24"/>
                <w:szCs w:val="24"/>
              </w:rPr>
              <w:sym w:font="AIGDT" w:char="F05D"/>
            </w:r>
            <w:r w:rsidRPr="009B6F40">
              <w:rPr>
                <w:rFonts w:ascii="Times New Roman" w:hAnsi="Times New Roman"/>
                <w:sz w:val="24"/>
                <w:szCs w:val="24"/>
              </w:rPr>
              <w:t>, буквы Т, т.</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Формирование навыка плавного слогового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короткого текста.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Животные и растения в сказках, рассказах и на картинах художников</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новые звуки в процессе слого-звукового анализа.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Характеризовать выделенные звуки, сравнивать их по твёрдости-мягкости. Приводить примеры слов с новыми звуками.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слоги-слияния и слова с новой буквой. Характеризовать новые звуки.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Добавлять слоги до слова (то — лото, ти — дети и т.п.).</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слоги-слияния и слова с ранее изученными буквами.  Составлять рассказ по картинкам. Читать текст вслух. Отвечать на вопросы учителя по тексту и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Называть знакомые сказки А.С. Пушкина.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Подбирать слова, противоположные по значению.</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Наблюдать над многозначностью слов.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Объяснять употребление заглавной буквы в предложениях и словах (начало предложения, имена людей).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23</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24</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58-63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л</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л</w:t>
            </w:r>
            <w:r w:rsidRPr="009B6F40">
              <w:rPr>
                <w:rFonts w:ascii="Times New Roman" w:hAnsi="Times New Roman"/>
                <w:sz w:val="24"/>
                <w:szCs w:val="24"/>
              </w:rPr>
              <w:sym w:font="Symbol" w:char="F0A2"/>
            </w:r>
            <w:r w:rsidRPr="009B6F40">
              <w:rPr>
                <w:rFonts w:ascii="Times New Roman" w:hAnsi="Times New Roman"/>
                <w:sz w:val="24"/>
                <w:szCs w:val="24"/>
              </w:rPr>
              <w:sym w:font="AIGDT" w:char="F05D"/>
            </w:r>
            <w:r w:rsidRPr="009B6F40">
              <w:rPr>
                <w:rFonts w:ascii="Times New Roman" w:hAnsi="Times New Roman"/>
                <w:sz w:val="24"/>
                <w:szCs w:val="24"/>
              </w:rPr>
              <w:t>, буквы Л, л.</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Звонкие и глухие согласные.</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Формирование навыка плавного слогового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короткого текста.</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Досуг первоклассников: чтение, прогулки, игры на свежем воздухе. Правила поведения в гостях.</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Л.Н. Толстой «Косточка»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Наблюдать над произнесением звуков, которые они обозначают. Отвечать на вопросы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вслух. Соотносить текст и иллюстрацию.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Продолжать рассказ по его началу.</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место буквы л на «ленте букв».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небольшие рассказы повествовательного характера о занятиях в свободное время. Обсуждать вопрос: «Как следует себя вести в гостях?» Описывать случаи из своей жизни, свои наблюдения и переживания.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64-67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р</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р’</w:t>
            </w:r>
            <w:r w:rsidRPr="009B6F40">
              <w:rPr>
                <w:rFonts w:ascii="Times New Roman" w:hAnsi="Times New Roman"/>
                <w:sz w:val="24"/>
                <w:szCs w:val="24"/>
              </w:rPr>
              <w:sym w:font="AIGDT" w:char="F05D"/>
            </w:r>
            <w:r w:rsidRPr="009B6F40">
              <w:rPr>
                <w:rFonts w:ascii="Times New Roman" w:hAnsi="Times New Roman"/>
                <w:sz w:val="24"/>
                <w:szCs w:val="24"/>
              </w:rPr>
              <w:t xml:space="preserve">, буквы Р, р.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Особенности артикуляции звуков </w:t>
            </w:r>
            <w:r w:rsidRPr="009B6F40">
              <w:rPr>
                <w:rFonts w:ascii="Times New Roman" w:hAnsi="Times New Roman"/>
                <w:sz w:val="24"/>
                <w:szCs w:val="24"/>
              </w:rPr>
              <w:sym w:font="AIGDT" w:char="F05B"/>
            </w:r>
            <w:r w:rsidRPr="009B6F40">
              <w:rPr>
                <w:rFonts w:ascii="Times New Roman" w:hAnsi="Times New Roman"/>
                <w:sz w:val="24"/>
                <w:szCs w:val="24"/>
              </w:rPr>
              <w:t>р</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р’</w:t>
            </w:r>
            <w:r w:rsidRPr="009B6F40">
              <w:rPr>
                <w:rFonts w:ascii="Times New Roman" w:hAnsi="Times New Roman"/>
                <w:sz w:val="24"/>
                <w:szCs w:val="24"/>
              </w:rPr>
              <w:sym w:font="AIGDT" w:char="F05D"/>
            </w:r>
            <w:r w:rsidRPr="009B6F40">
              <w:rPr>
                <w:rFonts w:ascii="Times New Roman" w:hAnsi="Times New Roman"/>
                <w:sz w:val="24"/>
                <w:szCs w:val="24"/>
              </w:rPr>
              <w:t>.</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Формирование навыка плавного слогового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Уход за комнатными растениями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Выделять новые звуки из слов, наблюдать над особенностями их произнесения, характеризовать их, сравнивать, обозначать буквой, распознавать в словах новые </w:t>
            </w:r>
            <w:r w:rsidRPr="009B6F40">
              <w:rPr>
                <w:rFonts w:ascii="Times New Roman" w:hAnsi="Times New Roman"/>
                <w:sz w:val="24"/>
                <w:szCs w:val="24"/>
              </w:rPr>
              <w:lastRenderedPageBreak/>
              <w:t xml:space="preserve">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иллюстрации. Называть знакомые комнатные растения, растения, которые есть в классной комнате, дома. Рассказывать об уходе за растениями. 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текст вслух. Отвечать на вопросы учителя по содержанию текста. Определять основную мысль текста.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Объяснять разные значения многозначных слов.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Оценивать результаты своей деятельности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26</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68-71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буквы В, 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Физкультура. Спортивные игры. Роль физкультуры и спорта в укреплении здоровья</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рассказ и отвечать на вопросы по содержанию.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Наблюдать за изменением слов. Объяснять разные значения многозначных слов.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28</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29</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72-77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Гласные буквы Е, е.</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е в начале слов и после гласных в середине и на конце слов.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е — показатель мягкости предшествую-щего согласного в слоге-слиянии.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 лесу. Растительный и животный мир леса.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На реке. Речные обитатели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Пословицы и поговорки о школе.</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(ели): определять количество слогов, количество звуков в каждом слоге, делать вывод о том, что в слове ели два слога-слияния. Узнавать, сравнивать и различать заглавные и строчную, печатные и письменные буквы Е, 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Выявлять способ чтения буквы е в начале слов и после гласных в середине и на конце слов. Делать вывод (под руководством учителя): буква е в начале слов и после гласных в середине и на конце слов читается одним и тем же способом — просто называется.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лес. Читать слоги-слияния с буквой е. Наблюдать над произнесением согласных в слогах-слияниях с е. </w:t>
            </w:r>
            <w:r w:rsidRPr="009B6F40">
              <w:rPr>
                <w:rFonts w:ascii="Times New Roman" w:hAnsi="Times New Roman"/>
                <w:sz w:val="24"/>
                <w:szCs w:val="24"/>
              </w:rPr>
              <w:sym w:font="AIGDT" w:char="F05B"/>
            </w:r>
            <w:r w:rsidRPr="009B6F40">
              <w:rPr>
                <w:rFonts w:ascii="Times New Roman" w:hAnsi="Times New Roman"/>
                <w:sz w:val="24"/>
                <w:szCs w:val="24"/>
              </w:rPr>
              <w:t>’э</w:t>
            </w:r>
            <w:r w:rsidRPr="009B6F40">
              <w:rPr>
                <w:rFonts w:ascii="Times New Roman" w:hAnsi="Times New Roman"/>
                <w:sz w:val="24"/>
                <w:szCs w:val="24"/>
              </w:rPr>
              <w:sym w:font="AIGDT" w:char="F05D"/>
            </w:r>
            <w:r w:rsidRPr="009B6F40">
              <w:rPr>
                <w:rFonts w:ascii="Times New Roman" w:hAnsi="Times New Roman"/>
                <w:sz w:val="24"/>
                <w:szCs w:val="24"/>
              </w:rPr>
              <w:t xml:space="preserve"> после мягких согласных.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все изученные буквы со звуками.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 по сюжетной картинке. Читать текст вслух.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Заменять слово близким по значению. Подбирать к словам слова с противоположным значением.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на уроке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30</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78-83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буквы П, п.</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Профессии родителей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Объяснять роль гласных и, 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текст вслух.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рассказы о профессиях.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Классифицировать слова в соответствии с их значением (слова, называющие предметы; слова, называющие действия).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32</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84-89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м</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м’</w:t>
            </w:r>
            <w:r w:rsidRPr="009B6F40">
              <w:rPr>
                <w:rFonts w:ascii="Times New Roman" w:hAnsi="Times New Roman"/>
                <w:sz w:val="24"/>
                <w:szCs w:val="24"/>
              </w:rPr>
              <w:sym w:font="AIGDT" w:char="F05D"/>
            </w:r>
            <w:r w:rsidRPr="009B6F40">
              <w:rPr>
                <w:rFonts w:ascii="Times New Roman" w:hAnsi="Times New Roman"/>
                <w:sz w:val="24"/>
                <w:szCs w:val="24"/>
              </w:rPr>
              <w:t>, буквы М, м.</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Москва — столица России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С.Я.Маршак «Усатый-полосатый»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м</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м’</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Группировать изученные гласные по общему признаку (обозначать твёрдость согласных или обозначать мягкость согласных). Определять место новой буквы на «ленте букв».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все изученные буквы со звуками. Отвечать на вопросы по иллюстрации. Составлять рассказ по иллюстрации. Читать текст. Отвечать на вопросы по содержанию текста.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34</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90-95</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xml:space="preserve">, буквы З, з.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Сопоставление слогов и слов с буквами з и с.</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Чтение слов с новой буквой, чтение </w:t>
            </w:r>
            <w:r w:rsidRPr="009B6F40">
              <w:rPr>
                <w:rFonts w:ascii="Times New Roman" w:hAnsi="Times New Roman"/>
                <w:sz w:val="24"/>
                <w:szCs w:val="24"/>
              </w:rPr>
              <w:lastRenderedPageBreak/>
              <w:t>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 по иллюстрации. Читать текст. Отвечать на вопросы по содержанию текста.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Различать парные по глухости-звонкости 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з’</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Наблюдать над словами с буквами з и с на конце (ползут — полз, леса — лес). Делать вывод: в конце слова на месте </w:t>
            </w:r>
            <w:r w:rsidRPr="009B6F40">
              <w:rPr>
                <w:rFonts w:ascii="Times New Roman" w:hAnsi="Times New Roman"/>
                <w:sz w:val="24"/>
                <w:szCs w:val="24"/>
              </w:rPr>
              <w:lastRenderedPageBreak/>
              <w:t>букв з и с произносится один и тот же звук —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Устанавливать способ определения буквы согласного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 xml:space="preserve"> на конце слов: надо изменить слово (полз —пол-зут). </w:t>
            </w: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36</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37</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96-103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буквы Б, б.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Сопоставление слогов и слов с буквами б и п.</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Загадки о природе</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 по сюжетной картинке. Читать текст.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Сопоставлять попарно слоги с буквами п и б. Устанавливать сходство и различие в произнесении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Различать парные по глухости-звонкости 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б’</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Устанавливать, что глухой </w:t>
            </w:r>
            <w:r w:rsidRPr="009B6F40">
              <w:rPr>
                <w:rFonts w:ascii="Times New Roman" w:hAnsi="Times New Roman"/>
                <w:sz w:val="24"/>
                <w:szCs w:val="24"/>
              </w:rPr>
              <w:sym w:font="AIGDT" w:char="F05B"/>
            </w:r>
            <w:r w:rsidRPr="009B6F40">
              <w:rPr>
                <w:rFonts w:ascii="Times New Roman" w:hAnsi="Times New Roman"/>
                <w:sz w:val="24"/>
                <w:szCs w:val="24"/>
              </w:rPr>
              <w:t>п</w:t>
            </w:r>
            <w:r w:rsidRPr="009B6F40">
              <w:rPr>
                <w:rFonts w:ascii="Times New Roman" w:hAnsi="Times New Roman"/>
                <w:sz w:val="24"/>
                <w:szCs w:val="24"/>
              </w:rPr>
              <w:sym w:font="AIGDT" w:char="F05D"/>
            </w:r>
            <w:r w:rsidRPr="009B6F40">
              <w:rPr>
                <w:rFonts w:ascii="Times New Roman" w:hAnsi="Times New Roman"/>
                <w:sz w:val="24"/>
                <w:szCs w:val="24"/>
              </w:rPr>
              <w:t xml:space="preserve"> на конце слов может обозначаться разными буквами — п и б.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39</w:t>
            </w:r>
          </w:p>
          <w:p w:rsidR="00E57F30" w:rsidRPr="009B6F40" w:rsidRDefault="00E57F30" w:rsidP="009B6F40">
            <w:pPr>
              <w:spacing w:after="0" w:line="240" w:lineRule="auto"/>
              <w:rPr>
                <w:rFonts w:ascii="Times New Roman" w:hAnsi="Times New Roman"/>
                <w:sz w:val="24"/>
                <w:szCs w:val="24"/>
              </w:rPr>
            </w:pP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104-107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буквы Д, д.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текста.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Определять место новой буквы на «ленте букв».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все изученные буквы со звуками. Сравнивать, группировать и классифицировать все изученные буквы.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108-109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буквы Д, д.</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Сопоставление слогов и слов с буквами д и т.</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Формирование навыка плавного слогового чтения с постепенным переходом на чтение целыми словами.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Произведения К.И. Чуковского для детей</w:t>
            </w:r>
          </w:p>
        </w:tc>
        <w:tc>
          <w:tcPr>
            <w:tcW w:w="6464" w:type="dxa"/>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Сопоставлять попарно слоги с буквами т и д. Наблюдать за артикуляцией звонких согласных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xml:space="preserve"> и глухих согласных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в парах. Различать парные по глухости-звонкости 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д’</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Устанавливать, что глухой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может обозначаться на конце слов разными буквами — т и д. Наблюдать над изменением слова (плот — плоты, труд — труды).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w:t>
            </w:r>
            <w:r w:rsidRPr="009B6F40">
              <w:rPr>
                <w:rFonts w:ascii="Times New Roman" w:hAnsi="Times New Roman"/>
                <w:sz w:val="24"/>
                <w:szCs w:val="24"/>
              </w:rPr>
              <w:lastRenderedPageBreak/>
              <w:t>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41</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42</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110-117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Гласные буквы Я, 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я в начале слов и после гласных в середине и на конце слов.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я — показатель мягкости предшествующего согласного звука в слоге-слиянии.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(маяк): определять количество слогов, количество звуков в каждом слоге, делать вывод о том, что в слове маяк два слога-слияния. Объяснять разницу между количеством букв и звуков в словах. Называть особенность буквы я (обозначать целый слог-слияние — два звука). Узнавать, сравнивать и различать заглавную и строчную, печатную и письменную буквы Я, 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слоги-слияния с буквой я. Сопоставлять слоги с гласными а и я. Наблюдать над произнесением согласных в слогах-слияниях с я. Находить в текстах слова с буквой я и объяснять, в каких случаях она обозначает слияние двух звуков, а в каких — мягкость предшествующих согласных.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и задавать вопросы по его содержанию.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44</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118-123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буквы Г, г.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Сопоставление слогов и слов с буквами г и к.</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Стихи, рассказы о животных</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Читать текст, находить в нем слова с заглавной буквы, объяснять употребление заглавной буквы в этих словах.</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Сопоставлять попарно слоги с буквами г и к. Наблюдать за артикуляцией звонких согласных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и глухих согласных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в парах. Устанавливать сходство и различие в произнесении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г’</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Воспроизводить звуковую форму слов со звуком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на конце по их буквенной записи. Устанавливать, что глухой </w:t>
            </w:r>
            <w:r w:rsidRPr="009B6F40">
              <w:rPr>
                <w:rFonts w:ascii="Times New Roman" w:hAnsi="Times New Roman"/>
                <w:sz w:val="24"/>
                <w:szCs w:val="24"/>
              </w:rPr>
              <w:sym w:font="AIGDT" w:char="F05B"/>
            </w:r>
            <w:r w:rsidRPr="009B6F40">
              <w:rPr>
                <w:rFonts w:ascii="Times New Roman" w:hAnsi="Times New Roman"/>
                <w:sz w:val="24"/>
                <w:szCs w:val="24"/>
              </w:rPr>
              <w:t>к</w:t>
            </w:r>
            <w:r w:rsidRPr="009B6F40">
              <w:rPr>
                <w:rFonts w:ascii="Times New Roman" w:hAnsi="Times New Roman"/>
                <w:sz w:val="24"/>
                <w:szCs w:val="24"/>
              </w:rPr>
              <w:sym w:font="AIGDT" w:char="F05D"/>
            </w:r>
            <w:r w:rsidRPr="009B6F40">
              <w:rPr>
                <w:rFonts w:ascii="Times New Roman" w:hAnsi="Times New Roman"/>
                <w:sz w:val="24"/>
                <w:szCs w:val="24"/>
              </w:rPr>
              <w:t xml:space="preserve"> на конце слов может обозначаться разными буквами — г и к. Наблюдать за изменением слова (сапог — сапоги, </w:t>
            </w:r>
            <w:r w:rsidRPr="009B6F40">
              <w:rPr>
                <w:rFonts w:ascii="Times New Roman" w:hAnsi="Times New Roman"/>
                <w:sz w:val="24"/>
                <w:szCs w:val="24"/>
              </w:rPr>
              <w:lastRenderedPageBreak/>
              <w:t xml:space="preserve">боровик — боровики).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46</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Мягкий согласный звук </w:t>
            </w:r>
            <w:r w:rsidRPr="009B6F40">
              <w:rPr>
                <w:rFonts w:ascii="Times New Roman" w:hAnsi="Times New Roman"/>
                <w:sz w:val="24"/>
                <w:szCs w:val="24"/>
              </w:rPr>
              <w:sym w:font="AIGDT" w:char="F05B"/>
            </w:r>
            <w:r w:rsidRPr="009B6F40">
              <w:rPr>
                <w:rFonts w:ascii="Times New Roman" w:hAnsi="Times New Roman"/>
                <w:sz w:val="24"/>
                <w:szCs w:val="24"/>
              </w:rPr>
              <w:t>ч’</w:t>
            </w:r>
            <w:r w:rsidRPr="009B6F40">
              <w:rPr>
                <w:rFonts w:ascii="Times New Roman" w:hAnsi="Times New Roman"/>
                <w:sz w:val="24"/>
                <w:szCs w:val="24"/>
              </w:rPr>
              <w:sym w:font="AIGDT" w:char="F05D"/>
            </w:r>
            <w:r w:rsidRPr="009B6F40">
              <w:rPr>
                <w:rFonts w:ascii="Times New Roman" w:hAnsi="Times New Roman"/>
                <w:sz w:val="24"/>
                <w:szCs w:val="24"/>
              </w:rPr>
              <w:t>, буквы Ч, ч.</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ч’</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устанавливать с помощью учителя, что звук </w:t>
            </w:r>
            <w:r w:rsidRPr="009B6F40">
              <w:rPr>
                <w:rFonts w:ascii="Times New Roman" w:hAnsi="Times New Roman"/>
                <w:sz w:val="24"/>
                <w:szCs w:val="24"/>
              </w:rPr>
              <w:sym w:font="AIGDT" w:char="F05B"/>
            </w:r>
            <w:r w:rsidRPr="009B6F40">
              <w:rPr>
                <w:rFonts w:ascii="Times New Roman" w:hAnsi="Times New Roman"/>
                <w:sz w:val="24"/>
                <w:szCs w:val="24"/>
              </w:rPr>
              <w:t>ч’</w:t>
            </w:r>
            <w:r w:rsidRPr="009B6F40">
              <w:rPr>
                <w:rFonts w:ascii="Times New Roman" w:hAnsi="Times New Roman"/>
                <w:sz w:val="24"/>
                <w:szCs w:val="24"/>
              </w:rPr>
              <w:sym w:font="AIGDT" w:char="F05D"/>
            </w:r>
            <w:r w:rsidRPr="009B6F40">
              <w:rPr>
                <w:rFonts w:ascii="Times New Roman" w:hAnsi="Times New Roman"/>
                <w:sz w:val="24"/>
                <w:szCs w:val="24"/>
              </w:rPr>
              <w:t xml:space="preserve"> всегда мягкий, глухой. Распознавать в словах новый звук. Характеризовать его, обозначать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слоги-слияния, устанавливать на основе наблюдений и сообщения учителя, что в слоге ча пишется всегда а, в слоге чу всегда пишется у, поскольку звук </w:t>
            </w:r>
            <w:r w:rsidRPr="009B6F40">
              <w:rPr>
                <w:rFonts w:ascii="Times New Roman" w:hAnsi="Times New Roman"/>
                <w:sz w:val="24"/>
                <w:szCs w:val="24"/>
              </w:rPr>
              <w:sym w:font="AIGDT" w:char="F05B"/>
            </w:r>
            <w:r w:rsidRPr="009B6F40">
              <w:rPr>
                <w:rFonts w:ascii="Times New Roman" w:hAnsi="Times New Roman"/>
                <w:sz w:val="24"/>
                <w:szCs w:val="24"/>
              </w:rPr>
              <w:t>ч’</w:t>
            </w:r>
            <w:r w:rsidRPr="009B6F40">
              <w:rPr>
                <w:rFonts w:ascii="Times New Roman" w:hAnsi="Times New Roman"/>
                <w:sz w:val="24"/>
                <w:szCs w:val="24"/>
              </w:rPr>
              <w:sym w:font="AIGDT" w:char="F05D"/>
            </w:r>
            <w:r w:rsidRPr="009B6F40">
              <w:rPr>
                <w:rFonts w:ascii="Times New Roman" w:hAnsi="Times New Roman"/>
                <w:sz w:val="24"/>
                <w:szCs w:val="24"/>
              </w:rPr>
              <w:t xml:space="preserve"> всегда мягкий, его мягкость не надо показывать особой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изученной буквой. Отвечать на вопрос: «Почему в сочетании ча пишется буква 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Составлять рассказ по сюжетной картинке. Читать текст. </w:t>
            </w:r>
          </w:p>
          <w:p w:rsidR="00E57F30" w:rsidRPr="009B6F40" w:rsidRDefault="00E57F30" w:rsidP="009B6F40">
            <w:pPr>
              <w:spacing w:after="0" w:line="240" w:lineRule="auto"/>
              <w:rPr>
                <w:rFonts w:ascii="Times New Roman" w:hAnsi="Times New Roman"/>
                <w:sz w:val="24"/>
                <w:szCs w:val="24"/>
                <w:shd w:val="clear" w:color="auto" w:fill="B3B3B3"/>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48</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49</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10-15</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Буква ь — показатель мягкости предшествующих согласных звуков. </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Обозначение буквой ь мягкости согласных на конце и в середине слова. </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Сказка «Петушок-золотой гребешок»</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гуси (с опорой на схему). Объяснять, как обозначена мягкость согласного звука </w:t>
            </w:r>
            <w:r w:rsidRPr="009B6F40">
              <w:rPr>
                <w:rFonts w:ascii="Times New Roman" w:hAnsi="Times New Roman"/>
                <w:sz w:val="24"/>
                <w:szCs w:val="24"/>
              </w:rPr>
              <w:sym w:font="AIGDT" w:char="F05B"/>
            </w:r>
            <w:r w:rsidRPr="009B6F40">
              <w:rPr>
                <w:rFonts w:ascii="Times New Roman" w:hAnsi="Times New Roman"/>
                <w:sz w:val="24"/>
                <w:szCs w:val="24"/>
              </w:rPr>
              <w:t>с’</w:t>
            </w:r>
            <w:r w:rsidRPr="009B6F40">
              <w:rPr>
                <w:rFonts w:ascii="Times New Roman" w:hAnsi="Times New Roman"/>
                <w:sz w:val="24"/>
                <w:szCs w:val="24"/>
              </w:rPr>
              <w:sym w:font="AIGDT" w:char="F05D"/>
            </w:r>
            <w:r w:rsidRPr="009B6F40">
              <w:rPr>
                <w:rFonts w:ascii="Times New Roman" w:hAnsi="Times New Roman"/>
                <w:sz w:val="24"/>
                <w:szCs w:val="24"/>
              </w:rPr>
              <w:t>.</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Соотносить звуковую форму слова гусь с его схемой. Устанавливать количество звуков в слове.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ь в середине и конце, производить их слого-звуковой анализ, обнаруживать несоответствие количества букв количеству звуков. Делать вывод: буква ь звука не обозначает, она нужна для обозначения мягкости предшествующего согласного звука.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Обозначать буквой ь мягкость согласных на конце и в середине слов.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текста. Находить в тексте слова с новой буквой. Определять, мягкость каких звуков обозначена буквой 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Объяснять роль буквы 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51</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w:t>
            </w:r>
            <w:r w:rsidRPr="009B6F40">
              <w:rPr>
                <w:rFonts w:ascii="Times New Roman" w:hAnsi="Times New Roman"/>
                <w:sz w:val="24"/>
                <w:szCs w:val="24"/>
              </w:rPr>
              <w:lastRenderedPageBreak/>
              <w:t>2</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16-23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Твёрдый согласный звук </w:t>
            </w:r>
            <w:r w:rsidRPr="009B6F40">
              <w:rPr>
                <w:rFonts w:ascii="Times New Roman" w:hAnsi="Times New Roman"/>
                <w:sz w:val="24"/>
                <w:szCs w:val="24"/>
              </w:rPr>
              <w:sym w:font="AIGDT" w:char="F05B"/>
            </w:r>
            <w:r w:rsidRPr="009B6F40">
              <w:rPr>
                <w:rFonts w:ascii="Times New Roman" w:hAnsi="Times New Roman"/>
                <w:sz w:val="24"/>
                <w:szCs w:val="24"/>
              </w:rPr>
              <w:t>ш</w:t>
            </w:r>
            <w:r w:rsidRPr="009B6F40">
              <w:rPr>
                <w:rFonts w:ascii="Times New Roman" w:hAnsi="Times New Roman"/>
                <w:sz w:val="24"/>
                <w:szCs w:val="24"/>
              </w:rPr>
              <w:sym w:font="AIGDT" w:char="F05D"/>
            </w:r>
            <w:r w:rsidRPr="009B6F40">
              <w:rPr>
                <w:rFonts w:ascii="Times New Roman" w:hAnsi="Times New Roman"/>
                <w:sz w:val="24"/>
                <w:szCs w:val="24"/>
              </w:rPr>
              <w:t xml:space="preserve">, буквы Ш, ш.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Сочетание ши.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Стихи Б.В. Заходера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ш</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наблюдать за произношением нового звука в словах, устанавливать на основе наблюдений, что звук </w:t>
            </w:r>
            <w:r w:rsidRPr="009B6F40">
              <w:rPr>
                <w:rFonts w:ascii="Times New Roman" w:hAnsi="Times New Roman"/>
                <w:sz w:val="24"/>
                <w:szCs w:val="24"/>
              </w:rPr>
              <w:sym w:font="AIGDT" w:char="F05B"/>
            </w:r>
            <w:r w:rsidRPr="009B6F40">
              <w:rPr>
                <w:rFonts w:ascii="Times New Roman" w:hAnsi="Times New Roman"/>
                <w:sz w:val="24"/>
                <w:szCs w:val="24"/>
              </w:rPr>
              <w:t>ш</w:t>
            </w:r>
            <w:r w:rsidRPr="009B6F40">
              <w:rPr>
                <w:rFonts w:ascii="Times New Roman" w:hAnsi="Times New Roman"/>
                <w:sz w:val="24"/>
                <w:szCs w:val="24"/>
              </w:rPr>
              <w:sym w:font="AIGDT" w:char="F05D"/>
            </w:r>
            <w:r w:rsidRPr="009B6F40">
              <w:rPr>
                <w:rFonts w:ascii="Times New Roman" w:hAnsi="Times New Roman"/>
                <w:sz w:val="24"/>
                <w:szCs w:val="24"/>
              </w:rPr>
              <w:t xml:space="preserve"> глухой и всегда твёрдый. </w:t>
            </w:r>
            <w:r w:rsidRPr="009B6F40">
              <w:rPr>
                <w:rFonts w:ascii="Times New Roman" w:hAnsi="Times New Roman"/>
                <w:sz w:val="24"/>
                <w:szCs w:val="24"/>
              </w:rPr>
              <w:lastRenderedPageBreak/>
              <w:t>Распознавать в словах новый звук. Характеризовать его, обозначать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слоги-слияния, устанавливать на основе наблюдений, что в слоге ши пишется всегда и, в слоге ше — 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изученной буквой. Отвечать на вопросы: «Какая буква пишется в сочетании ши?», «Какая буква пишется в сочетании ше?».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54</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24-29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Твёрдый согласный звук </w:t>
            </w:r>
            <w:r w:rsidRPr="009B6F40">
              <w:rPr>
                <w:rFonts w:ascii="Times New Roman" w:hAnsi="Times New Roman"/>
                <w:sz w:val="24"/>
                <w:szCs w:val="24"/>
              </w:rPr>
              <w:sym w:font="AIGDT" w:char="F05B"/>
            </w:r>
            <w:r w:rsidRPr="009B6F40">
              <w:rPr>
                <w:rFonts w:ascii="Times New Roman" w:hAnsi="Times New Roman"/>
                <w:sz w:val="24"/>
                <w:szCs w:val="24"/>
              </w:rPr>
              <w:t>ж</w:t>
            </w:r>
            <w:r w:rsidRPr="009B6F40">
              <w:rPr>
                <w:rFonts w:ascii="Times New Roman" w:hAnsi="Times New Roman"/>
                <w:sz w:val="24"/>
                <w:szCs w:val="24"/>
              </w:rPr>
              <w:sym w:font="AIGDT" w:char="F05D"/>
            </w:r>
            <w:r w:rsidRPr="009B6F40">
              <w:rPr>
                <w:rFonts w:ascii="Times New Roman" w:hAnsi="Times New Roman"/>
                <w:sz w:val="24"/>
                <w:szCs w:val="24"/>
              </w:rPr>
              <w:t xml:space="preserve">, буквы Ж, ж. Сопоставление звуков </w:t>
            </w:r>
            <w:r w:rsidRPr="009B6F40">
              <w:rPr>
                <w:rFonts w:ascii="Times New Roman" w:hAnsi="Times New Roman"/>
                <w:sz w:val="24"/>
                <w:szCs w:val="24"/>
              </w:rPr>
              <w:sym w:font="AIGDT" w:char="F05B"/>
            </w:r>
            <w:r w:rsidRPr="009B6F40">
              <w:rPr>
                <w:rFonts w:ascii="Times New Roman" w:hAnsi="Times New Roman"/>
                <w:sz w:val="24"/>
                <w:szCs w:val="24"/>
              </w:rPr>
              <w:t>ж</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ш</w:t>
            </w:r>
            <w:r w:rsidRPr="009B6F40">
              <w:rPr>
                <w:rFonts w:ascii="Times New Roman" w:hAnsi="Times New Roman"/>
                <w:sz w:val="24"/>
                <w:szCs w:val="24"/>
              </w:rPr>
              <w:sym w:font="AIGDT" w:char="F05D"/>
            </w:r>
            <w:r w:rsidRPr="009B6F40">
              <w:rPr>
                <w:rFonts w:ascii="Times New Roman" w:hAnsi="Times New Roman"/>
                <w:sz w:val="24"/>
                <w:szCs w:val="24"/>
              </w:rPr>
              <w:t>.</w:t>
            </w:r>
          </w:p>
          <w:p w:rsidR="00E57F30" w:rsidRPr="009B6F40" w:rsidRDefault="00E57F30" w:rsidP="009B6F40">
            <w:pPr>
              <w:tabs>
                <w:tab w:val="left" w:pos="1650"/>
              </w:tabs>
              <w:spacing w:after="0" w:line="240" w:lineRule="auto"/>
              <w:rPr>
                <w:rFonts w:ascii="Times New Roman" w:hAnsi="Times New Roman"/>
                <w:sz w:val="24"/>
                <w:szCs w:val="24"/>
              </w:rPr>
            </w:pP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ж</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наблюдать за произношением нового звука в словах, устанавливать на основе наблюдений, что звук </w:t>
            </w:r>
            <w:r w:rsidRPr="009B6F40">
              <w:rPr>
                <w:rFonts w:ascii="Times New Roman" w:hAnsi="Times New Roman"/>
                <w:sz w:val="24"/>
                <w:szCs w:val="24"/>
              </w:rPr>
              <w:sym w:font="AIGDT" w:char="F05B"/>
            </w:r>
            <w:r w:rsidRPr="009B6F40">
              <w:rPr>
                <w:rFonts w:ascii="Times New Roman" w:hAnsi="Times New Roman"/>
                <w:sz w:val="24"/>
                <w:szCs w:val="24"/>
              </w:rPr>
              <w:t>ж</w:t>
            </w:r>
            <w:r w:rsidRPr="009B6F40">
              <w:rPr>
                <w:rFonts w:ascii="Times New Roman" w:hAnsi="Times New Roman"/>
                <w:sz w:val="24"/>
                <w:szCs w:val="24"/>
              </w:rPr>
              <w:sym w:font="AIGDT" w:char="F05D"/>
            </w:r>
            <w:r w:rsidRPr="009B6F40">
              <w:rPr>
                <w:rFonts w:ascii="Times New Roman" w:hAnsi="Times New Roman"/>
                <w:sz w:val="24"/>
                <w:szCs w:val="24"/>
              </w:rPr>
              <w:t xml:space="preserve"> звонкий и всегда твёрдый.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слоги-слияния, устанавливать на основе наблюдений, что в слоге жи пишется всегда и, в слоге же — е. Читать слова с изученной буквой. Отвечать на вопросы: «Какая буква пишется в сочетании жи?», «Какая буква пишется в сочетании же?».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Пересказывать текст.</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Сопоставлять попарно слоги с буквами ж и ш.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56</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30-33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Гласные буквы Ё, ё.</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ё в начале слов и после гласных в середине и на конце слов.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ё - показатель мяг-кости предшествующего согласного звука в слоге-слиянии.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Стихи А.Л. Барто</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слого-звуковой анализ слова ёжик. Обозначать слияние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’о</w:t>
            </w:r>
            <w:r w:rsidRPr="009B6F40">
              <w:rPr>
                <w:rFonts w:ascii="Times New Roman" w:hAnsi="Times New Roman"/>
                <w:sz w:val="24"/>
                <w:szCs w:val="24"/>
              </w:rPr>
              <w:sym w:font="AIGDT" w:char="F05D"/>
            </w:r>
            <w:r w:rsidRPr="009B6F40">
              <w:rPr>
                <w:rFonts w:ascii="Times New Roman" w:hAnsi="Times New Roman"/>
                <w:sz w:val="24"/>
                <w:szCs w:val="24"/>
              </w:rPr>
              <w:t xml:space="preserve"> буквой ё. Объяснять разницу между количеством букв и звуков в словах. Называть особенность буквы ё (обозначать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Ё, ё .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буквой ё в начале слова и после 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Составлять рассказ по сюжетной картинке.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текста.. Пересказывать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слоги-слияния с буквой ё. Обозначать буквой ё гласный звук </w:t>
            </w:r>
            <w:r w:rsidRPr="009B6F40">
              <w:rPr>
                <w:rFonts w:ascii="Times New Roman" w:hAnsi="Times New Roman"/>
                <w:sz w:val="24"/>
                <w:szCs w:val="24"/>
              </w:rPr>
              <w:sym w:font="AIGDT" w:char="F05B"/>
            </w:r>
            <w:r w:rsidRPr="009B6F40">
              <w:rPr>
                <w:rFonts w:ascii="Times New Roman" w:hAnsi="Times New Roman"/>
                <w:sz w:val="24"/>
                <w:szCs w:val="24"/>
              </w:rPr>
              <w:t>о</w:t>
            </w:r>
            <w:r w:rsidRPr="009B6F40">
              <w:rPr>
                <w:rFonts w:ascii="Times New Roman" w:hAnsi="Times New Roman"/>
                <w:sz w:val="24"/>
                <w:szCs w:val="24"/>
              </w:rPr>
              <w:sym w:font="AIGDT" w:char="F05D"/>
            </w:r>
            <w:r w:rsidRPr="009B6F40">
              <w:rPr>
                <w:rFonts w:ascii="Times New Roman" w:hAnsi="Times New Roman"/>
                <w:sz w:val="24"/>
                <w:szCs w:val="24"/>
              </w:rPr>
              <w:t xml:space="preserve"> после мягких согласных.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lastRenderedPageBreak/>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58</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59</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34-37</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Звук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w:t>
            </w:r>
            <w:r w:rsidRPr="009B6F40">
              <w:rPr>
                <w:rFonts w:ascii="Times New Roman" w:hAnsi="Times New Roman"/>
                <w:sz w:val="24"/>
                <w:szCs w:val="24"/>
              </w:rPr>
              <w:sym w:font="AIGDT" w:char="F05D"/>
            </w:r>
            <w:r w:rsidRPr="009B6F40">
              <w:rPr>
                <w:rFonts w:ascii="Times New Roman" w:hAnsi="Times New Roman"/>
                <w:sz w:val="24"/>
                <w:szCs w:val="24"/>
              </w:rPr>
              <w:t>, буквы Й, й.</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w:t>
            </w:r>
            <w:r w:rsidRPr="009B6F40">
              <w:rPr>
                <w:rFonts w:ascii="Times New Roman" w:hAnsi="Times New Roman"/>
                <w:sz w:val="24"/>
                <w:szCs w:val="24"/>
              </w:rPr>
              <w:sym w:font="AIGDT" w:char="F05D"/>
            </w:r>
            <w:r w:rsidRPr="009B6F40">
              <w:rPr>
                <w:rFonts w:ascii="Times New Roman" w:hAnsi="Times New Roman"/>
                <w:sz w:val="24"/>
                <w:szCs w:val="24"/>
              </w:rPr>
              <w:t xml:space="preserve"> в процессе слого-звукового анализа слова трамвай. Распознавать новый звук в словах вне слияния (в конце слогов и слов), определять место звука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w:t>
            </w:r>
            <w:r w:rsidRPr="009B6F40">
              <w:rPr>
                <w:rFonts w:ascii="Times New Roman" w:hAnsi="Times New Roman"/>
                <w:sz w:val="24"/>
                <w:szCs w:val="24"/>
              </w:rPr>
              <w:sym w:font="AIGDT" w:char="F05D"/>
            </w:r>
            <w:r w:rsidRPr="009B6F40">
              <w:rPr>
                <w:rFonts w:ascii="Times New Roman" w:hAnsi="Times New Roman"/>
                <w:sz w:val="24"/>
                <w:szCs w:val="24"/>
              </w:rPr>
              <w:t xml:space="preserve">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Характеризовать новый звук, обозначать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изученной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текста. Пересказывать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Классифицировать слова в соответствии с их значением (слова, называющие предметы; слова, называющие признаки).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60</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61</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38-45</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Согласные звуки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sym w:font="AIGDT" w:char="F05B"/>
            </w:r>
            <w:r w:rsidRPr="009B6F40">
              <w:rPr>
                <w:rFonts w:ascii="Times New Roman" w:hAnsi="Times New Roman"/>
                <w:sz w:val="24"/>
                <w:szCs w:val="24"/>
              </w:rPr>
              <w:t>х</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х’</w:t>
            </w:r>
            <w:r w:rsidRPr="009B6F40">
              <w:rPr>
                <w:rFonts w:ascii="Times New Roman" w:hAnsi="Times New Roman"/>
                <w:sz w:val="24"/>
                <w:szCs w:val="24"/>
              </w:rPr>
              <w:sym w:font="AIGDT" w:char="F05D"/>
            </w:r>
            <w:r w:rsidRPr="009B6F40">
              <w:rPr>
                <w:rFonts w:ascii="Times New Roman" w:hAnsi="Times New Roman"/>
                <w:sz w:val="24"/>
                <w:szCs w:val="24"/>
              </w:rPr>
              <w:t>, буквы Х, х.</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Вн. чт. Произведения В.Д. Берестова </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х</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х’</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пастух, пастухи, характеризовать их, сравнивать, обозначать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Распознавать в словах новые звуки, читать слоги и слова с изученной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Сопоставлять звуки </w:t>
            </w:r>
            <w:r w:rsidRPr="009B6F40">
              <w:rPr>
                <w:rFonts w:ascii="Times New Roman" w:hAnsi="Times New Roman"/>
                <w:sz w:val="24"/>
                <w:szCs w:val="24"/>
              </w:rPr>
              <w:sym w:font="AIGDT" w:char="F05B"/>
            </w:r>
            <w:r w:rsidRPr="009B6F40">
              <w:rPr>
                <w:rFonts w:ascii="Times New Roman" w:hAnsi="Times New Roman"/>
                <w:sz w:val="24"/>
                <w:szCs w:val="24"/>
              </w:rPr>
              <w:t>г] — [г’</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к] — [к’</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х] — [х’</w:t>
            </w:r>
            <w:r w:rsidRPr="009B6F40">
              <w:rPr>
                <w:rFonts w:ascii="Times New Roman" w:hAnsi="Times New Roman"/>
                <w:sz w:val="24"/>
                <w:szCs w:val="24"/>
              </w:rPr>
              <w:sym w:font="AIGDT" w:char="F05D"/>
            </w:r>
            <w:r w:rsidRPr="009B6F40">
              <w:rPr>
                <w:rFonts w:ascii="Times New Roman" w:hAnsi="Times New Roman"/>
                <w:sz w:val="24"/>
                <w:szCs w:val="24"/>
              </w:rPr>
              <w:t>, выявлять сходство и различие в их произнесении.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текста. Пересказывать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63</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64</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46-49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Гласные буквы Ю, ю.</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ё в начале слов и после гласных в середине и на конце слов.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Буква ё — показатель мягкости предшествующего согласного звука в слоге-слиянии.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Вн. чт. Произведения Н.И. Сладкова </w:t>
            </w:r>
            <w:r w:rsidRPr="009B6F40">
              <w:rPr>
                <w:rFonts w:ascii="Times New Roman" w:hAnsi="Times New Roman"/>
                <w:sz w:val="24"/>
                <w:szCs w:val="24"/>
              </w:rPr>
              <w:lastRenderedPageBreak/>
              <w:t>о природе, о животных</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Производить слого-звуковой анализ слова юла. Обозначать слияние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’у</w:t>
            </w:r>
            <w:r w:rsidRPr="009B6F40">
              <w:rPr>
                <w:rFonts w:ascii="Times New Roman" w:hAnsi="Times New Roman"/>
                <w:sz w:val="24"/>
                <w:szCs w:val="24"/>
              </w:rPr>
              <w:sym w:font="AIGDT" w:char="F05D"/>
            </w:r>
            <w:r w:rsidRPr="009B6F40">
              <w:rPr>
                <w:rFonts w:ascii="Times New Roman" w:hAnsi="Times New Roman"/>
                <w:sz w:val="24"/>
                <w:szCs w:val="24"/>
              </w:rPr>
              <w:t xml:space="preserve"> буквой ю. Объяснять разницу между количеством букв и звуков в словах. Называть особенность буквы ю (обозначать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Ю, ю.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буквой ю в начале слова и после 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слоги-слияния с буквой ю. Сопоставлять слоги с гласными у и ю. Наблюдать над произнесением согласных в слогах-слияниях с уё__________________________________________________</w:t>
            </w:r>
            <w:r w:rsidRPr="009B6F40">
              <w:rPr>
                <w:rFonts w:ascii="Times New Roman" w:hAnsi="Times New Roman"/>
                <w:sz w:val="24"/>
                <w:szCs w:val="24"/>
              </w:rPr>
              <w:lastRenderedPageBreak/>
              <w:t xml:space="preserve">_____________________________________________________________________________. Делать вывод: если в слиянии после мягкого согласного слышится звук </w:t>
            </w:r>
            <w:r w:rsidRPr="009B6F40">
              <w:rPr>
                <w:rFonts w:ascii="Times New Roman" w:hAnsi="Times New Roman"/>
                <w:sz w:val="24"/>
                <w:szCs w:val="24"/>
              </w:rPr>
              <w:sym w:font="AIGDT" w:char="F05B"/>
            </w:r>
            <w:r w:rsidRPr="009B6F40">
              <w:rPr>
                <w:rFonts w:ascii="Times New Roman" w:hAnsi="Times New Roman"/>
                <w:sz w:val="24"/>
                <w:szCs w:val="24"/>
              </w:rPr>
              <w:t>’у</w:t>
            </w:r>
            <w:r w:rsidRPr="009B6F40">
              <w:rPr>
                <w:rFonts w:ascii="Times New Roman" w:hAnsi="Times New Roman"/>
                <w:sz w:val="24"/>
                <w:szCs w:val="24"/>
              </w:rPr>
              <w:sym w:font="AIGDT" w:char="F05D"/>
            </w:r>
            <w:r w:rsidRPr="009B6F40">
              <w:rPr>
                <w:rFonts w:ascii="Times New Roman" w:hAnsi="Times New Roman"/>
                <w:sz w:val="24"/>
                <w:szCs w:val="24"/>
              </w:rPr>
              <w:t xml:space="preserve">, то пишется буква ю. Обозначать буквой ю гласный звук </w:t>
            </w:r>
            <w:r w:rsidRPr="009B6F40">
              <w:rPr>
                <w:rFonts w:ascii="Times New Roman" w:hAnsi="Times New Roman"/>
                <w:sz w:val="24"/>
                <w:szCs w:val="24"/>
              </w:rPr>
              <w:sym w:font="AIGDT" w:char="F05B"/>
            </w:r>
            <w:r w:rsidRPr="009B6F40">
              <w:rPr>
                <w:rFonts w:ascii="Times New Roman" w:hAnsi="Times New Roman"/>
                <w:sz w:val="24"/>
                <w:szCs w:val="24"/>
              </w:rPr>
              <w:t>’у</w:t>
            </w:r>
            <w:r w:rsidRPr="009B6F40">
              <w:rPr>
                <w:rFonts w:ascii="Times New Roman" w:hAnsi="Times New Roman"/>
                <w:sz w:val="24"/>
                <w:szCs w:val="24"/>
              </w:rPr>
              <w:sym w:font="AIGDT" w:char="F05D"/>
            </w:r>
            <w:r w:rsidRPr="009B6F40">
              <w:rPr>
                <w:rFonts w:ascii="Times New Roman" w:hAnsi="Times New Roman"/>
                <w:sz w:val="24"/>
                <w:szCs w:val="24"/>
              </w:rPr>
              <w:t xml:space="preserve"> после мягких согласных.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Отвечать на вопросы по содержанию тексов. Пересказывать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65</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66</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50-55</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Твёрдый согласный звук </w:t>
            </w:r>
            <w:r w:rsidRPr="009B6F40">
              <w:rPr>
                <w:rFonts w:ascii="Times New Roman" w:hAnsi="Times New Roman"/>
                <w:sz w:val="24"/>
                <w:szCs w:val="24"/>
              </w:rPr>
              <w:sym w:font="AIGDT" w:char="F05B"/>
            </w:r>
            <w:r w:rsidRPr="009B6F40">
              <w:rPr>
                <w:rFonts w:ascii="Times New Roman" w:hAnsi="Times New Roman"/>
                <w:sz w:val="24"/>
                <w:szCs w:val="24"/>
              </w:rPr>
              <w:t>ц</w:t>
            </w:r>
            <w:r w:rsidRPr="009B6F40">
              <w:rPr>
                <w:rFonts w:ascii="Times New Roman" w:hAnsi="Times New Roman"/>
                <w:sz w:val="24"/>
                <w:szCs w:val="24"/>
              </w:rPr>
              <w:sym w:font="AIGDT" w:char="F05D"/>
            </w:r>
            <w:r w:rsidRPr="009B6F40">
              <w:rPr>
                <w:rFonts w:ascii="Times New Roman" w:hAnsi="Times New Roman"/>
                <w:sz w:val="24"/>
                <w:szCs w:val="24"/>
              </w:rPr>
              <w:t>, буквы Ц, ц.</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Отработка техники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Развитие осознанности и выразительности чтения на материале небольших текстов и стихотворений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ц</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слова кузнец с опорой на схему, характеризовать его (согласный, глухой, всегда только твёрдый), обозначать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Распознавать в словах новый звук, читать слоги и слова с изученной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стихотворные тексты. Выполнять задания к текстам.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по теме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67</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56-61</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Гласный звук </w:t>
            </w:r>
            <w:r w:rsidRPr="009B6F40">
              <w:rPr>
                <w:rFonts w:ascii="Times New Roman" w:hAnsi="Times New Roman"/>
                <w:sz w:val="24"/>
                <w:szCs w:val="24"/>
              </w:rPr>
              <w:sym w:font="AIGDT" w:char="F05B"/>
            </w:r>
            <w:r w:rsidRPr="009B6F40">
              <w:rPr>
                <w:rFonts w:ascii="Times New Roman" w:hAnsi="Times New Roman"/>
                <w:sz w:val="24"/>
                <w:szCs w:val="24"/>
              </w:rPr>
              <w:t>э</w:t>
            </w:r>
            <w:r w:rsidRPr="009B6F40">
              <w:rPr>
                <w:rFonts w:ascii="Times New Roman" w:hAnsi="Times New Roman"/>
                <w:sz w:val="24"/>
                <w:szCs w:val="24"/>
              </w:rPr>
              <w:sym w:font="AIGDT" w:char="F05D"/>
            </w:r>
            <w:r w:rsidRPr="009B6F40">
              <w:rPr>
                <w:rFonts w:ascii="Times New Roman" w:hAnsi="Times New Roman"/>
                <w:sz w:val="24"/>
                <w:szCs w:val="24"/>
              </w:rPr>
              <w:t>, буквы Э, э.</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Отработка техники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Развитие осознанности и выразительности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В.В. Бианки «Лесная газета»</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из начала слова эхо. Устанавливать, что звук </w:t>
            </w:r>
            <w:r w:rsidRPr="009B6F40">
              <w:rPr>
                <w:rFonts w:ascii="Times New Roman" w:hAnsi="Times New Roman"/>
                <w:sz w:val="24"/>
                <w:szCs w:val="24"/>
              </w:rPr>
              <w:sym w:font="AIGDT" w:char="F05B"/>
            </w:r>
            <w:r w:rsidRPr="009B6F40">
              <w:rPr>
                <w:rFonts w:ascii="Times New Roman" w:hAnsi="Times New Roman"/>
                <w:sz w:val="24"/>
                <w:szCs w:val="24"/>
              </w:rPr>
              <w:t>э</w:t>
            </w:r>
            <w:r w:rsidRPr="009B6F40">
              <w:rPr>
                <w:rFonts w:ascii="Times New Roman" w:hAnsi="Times New Roman"/>
                <w:sz w:val="24"/>
                <w:szCs w:val="24"/>
              </w:rPr>
              <w:sym w:font="AIGDT" w:char="F05D"/>
            </w:r>
            <w:r w:rsidRPr="009B6F40">
              <w:rPr>
                <w:rFonts w:ascii="Times New Roman" w:hAnsi="Times New Roman"/>
                <w:sz w:val="24"/>
                <w:szCs w:val="24"/>
              </w:rPr>
              <w:t> — знакомый, т.к. раньше уже выделяли его в слогах-слияниях и обозначали буквой 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э</w:t>
            </w:r>
            <w:r w:rsidRPr="009B6F40">
              <w:rPr>
                <w:rFonts w:ascii="Times New Roman" w:hAnsi="Times New Roman"/>
                <w:sz w:val="24"/>
                <w:szCs w:val="24"/>
              </w:rPr>
              <w:sym w:font="AIGDT" w:char="F05D"/>
            </w:r>
            <w:r w:rsidRPr="009B6F40">
              <w:rPr>
                <w:rFonts w:ascii="Times New Roman" w:hAnsi="Times New Roman"/>
                <w:sz w:val="24"/>
                <w:szCs w:val="24"/>
              </w:rPr>
              <w:t xml:space="preserve"> в начале слов и после гласных. Обозначать буквой э данный звук в начале слов и после гласных.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слова с новой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тексты. Отвечать на вопросы по содержанию текстов. Пересказывать тексты.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69</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w:t>
            </w:r>
            <w:r w:rsidRPr="009B6F40">
              <w:rPr>
                <w:rFonts w:ascii="Times New Roman" w:hAnsi="Times New Roman"/>
                <w:sz w:val="24"/>
                <w:szCs w:val="24"/>
              </w:rPr>
              <w:lastRenderedPageBreak/>
              <w:t>0</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62-69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Мягкий глухой согласный звук </w:t>
            </w:r>
            <w:r w:rsidRPr="009B6F40">
              <w:rPr>
                <w:rFonts w:ascii="Times New Roman" w:hAnsi="Times New Roman"/>
                <w:sz w:val="24"/>
                <w:szCs w:val="24"/>
              </w:rPr>
              <w:sym w:font="AIGDT" w:char="F05B"/>
            </w:r>
            <w:r w:rsidRPr="009B6F40">
              <w:rPr>
                <w:rFonts w:ascii="Times New Roman" w:hAnsi="Times New Roman"/>
                <w:sz w:val="24"/>
                <w:szCs w:val="24"/>
              </w:rPr>
              <w:t>щ’</w:t>
            </w:r>
            <w:r w:rsidRPr="009B6F40">
              <w:rPr>
                <w:rFonts w:ascii="Times New Roman" w:hAnsi="Times New Roman"/>
                <w:sz w:val="24"/>
                <w:szCs w:val="24"/>
              </w:rPr>
              <w:sym w:font="AIGDT" w:char="F05D"/>
            </w:r>
            <w:r w:rsidRPr="009B6F40">
              <w:rPr>
                <w:rFonts w:ascii="Times New Roman" w:hAnsi="Times New Roman"/>
                <w:sz w:val="24"/>
                <w:szCs w:val="24"/>
              </w:rPr>
              <w:t>.</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Буквы Щ, щ.</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Чтение слов с новой буквой, чтение </w:t>
            </w:r>
            <w:r w:rsidRPr="009B6F40">
              <w:rPr>
                <w:rFonts w:ascii="Times New Roman" w:hAnsi="Times New Roman"/>
                <w:sz w:val="24"/>
                <w:szCs w:val="24"/>
              </w:rPr>
              <w:lastRenderedPageBreak/>
              <w:t>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Отработка техники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Развитие осознанности и выразительности чтения на материале небольших текстов и стихотворений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Выделять звук </w:t>
            </w:r>
            <w:r w:rsidRPr="009B6F40">
              <w:rPr>
                <w:rFonts w:ascii="Times New Roman" w:hAnsi="Times New Roman"/>
                <w:sz w:val="24"/>
                <w:szCs w:val="24"/>
              </w:rPr>
              <w:sym w:font="AIGDT" w:char="F05B"/>
            </w:r>
            <w:r w:rsidRPr="009B6F40">
              <w:rPr>
                <w:rFonts w:ascii="Times New Roman" w:hAnsi="Times New Roman"/>
                <w:sz w:val="24"/>
                <w:szCs w:val="24"/>
              </w:rPr>
              <w:t>щ’</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устанавливать с помощью учителя, что звук </w:t>
            </w:r>
            <w:r w:rsidRPr="009B6F40">
              <w:rPr>
                <w:rFonts w:ascii="Times New Roman" w:hAnsi="Times New Roman"/>
                <w:sz w:val="24"/>
                <w:szCs w:val="24"/>
              </w:rPr>
              <w:sym w:font="AIGDT" w:char="F05B"/>
            </w:r>
            <w:r w:rsidRPr="009B6F40">
              <w:rPr>
                <w:rFonts w:ascii="Times New Roman" w:hAnsi="Times New Roman"/>
                <w:sz w:val="24"/>
                <w:szCs w:val="24"/>
              </w:rPr>
              <w:t>щ’</w:t>
            </w:r>
            <w:r w:rsidRPr="009B6F40">
              <w:rPr>
                <w:rFonts w:ascii="Times New Roman" w:hAnsi="Times New Roman"/>
                <w:sz w:val="24"/>
                <w:szCs w:val="24"/>
              </w:rPr>
              <w:sym w:font="AIGDT" w:char="F05D"/>
            </w:r>
            <w:r w:rsidRPr="009B6F40">
              <w:rPr>
                <w:rFonts w:ascii="Times New Roman" w:hAnsi="Times New Roman"/>
                <w:sz w:val="24"/>
                <w:szCs w:val="24"/>
              </w:rPr>
              <w:t xml:space="preserve"> согласный, всегда мягкий, глухой. Распознавать в словах новый звук. Характеризовать его, </w:t>
            </w:r>
            <w:r w:rsidRPr="009B6F40">
              <w:rPr>
                <w:rFonts w:ascii="Times New Roman" w:hAnsi="Times New Roman"/>
                <w:sz w:val="24"/>
                <w:szCs w:val="24"/>
              </w:rPr>
              <w:lastRenderedPageBreak/>
              <w:t>обозначать буквой.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Читать слоги-слияния, устанавливать на основе наблюдений и сообщения учителя, что в слоге ща пишется всегда а, а в слоге щу всегда пишется у, поскольку звук </w:t>
            </w:r>
            <w:r w:rsidRPr="009B6F40">
              <w:rPr>
                <w:rFonts w:ascii="Times New Roman" w:hAnsi="Times New Roman"/>
                <w:sz w:val="24"/>
                <w:szCs w:val="24"/>
              </w:rPr>
              <w:sym w:font="AIGDT" w:char="F05B"/>
            </w:r>
            <w:r w:rsidRPr="009B6F40">
              <w:rPr>
                <w:rFonts w:ascii="Times New Roman" w:hAnsi="Times New Roman"/>
                <w:sz w:val="24"/>
                <w:szCs w:val="24"/>
              </w:rPr>
              <w:t>щ’</w:t>
            </w:r>
            <w:r w:rsidRPr="009B6F40">
              <w:rPr>
                <w:rFonts w:ascii="Times New Roman" w:hAnsi="Times New Roman"/>
                <w:sz w:val="24"/>
                <w:szCs w:val="24"/>
              </w:rPr>
              <w:sym w:font="AIGDT" w:char="F05D"/>
            </w:r>
            <w:r w:rsidRPr="009B6F40">
              <w:rPr>
                <w:rFonts w:ascii="Times New Roman" w:hAnsi="Times New Roman"/>
                <w:sz w:val="24"/>
                <w:szCs w:val="24"/>
              </w:rPr>
              <w:t xml:space="preserve"> всегда мягкий, его мягкость не надо показывать особыми буквами.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слова с изученной буквой.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72</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70-73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Согласные звуки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буквы Ф, ф.</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 чтение предложений и коротких текстов.</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предложений с интонацией и паузами в соответствии со знаками препинания.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Отработка техники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Развитие осознанности и выразительности чтения на материале небольших текстов и стихотворений.</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Сказки-приключения</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Выделять звуки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из слов, характеризовать их, сравнивать, обозначать буквой, распознавать в словах новые звуки, читать слоги и слова с изученной буквой.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Устанавливать сходство и различие в произнесении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xml:space="preserve">,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xml:space="preserve">. Различать парные по звонкости — глухости согласные звуки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и </w:t>
            </w:r>
            <w:r w:rsidRPr="009B6F40">
              <w:rPr>
                <w:rFonts w:ascii="Times New Roman" w:hAnsi="Times New Roman"/>
                <w:sz w:val="24"/>
                <w:szCs w:val="24"/>
              </w:rPr>
              <w:sym w:font="AIGDT" w:char="F05B"/>
            </w:r>
            <w:r w:rsidRPr="009B6F40">
              <w:rPr>
                <w:rFonts w:ascii="Times New Roman" w:hAnsi="Times New Roman"/>
                <w:sz w:val="24"/>
                <w:szCs w:val="24"/>
              </w:rPr>
              <w:t>в’</w:t>
            </w:r>
            <w:r w:rsidRPr="009B6F40">
              <w:rPr>
                <w:rFonts w:ascii="Times New Roman" w:hAnsi="Times New Roman"/>
                <w:sz w:val="24"/>
                <w:szCs w:val="24"/>
              </w:rPr>
              <w:sym w:font="AIGDT" w:char="F05D"/>
            </w:r>
            <w:r w:rsidRPr="009B6F40">
              <w:rPr>
                <w:rFonts w:ascii="Times New Roman" w:hAnsi="Times New Roman"/>
                <w:sz w:val="24"/>
                <w:szCs w:val="24"/>
              </w:rPr>
              <w:t> — </w:t>
            </w:r>
            <w:r w:rsidRPr="009B6F40">
              <w:rPr>
                <w:rFonts w:ascii="Times New Roman" w:hAnsi="Times New Roman"/>
                <w:sz w:val="24"/>
                <w:szCs w:val="24"/>
              </w:rPr>
              <w:sym w:font="AIGDT" w:char="F05B"/>
            </w:r>
            <w:r w:rsidRPr="009B6F40">
              <w:rPr>
                <w:rFonts w:ascii="Times New Roman" w:hAnsi="Times New Roman"/>
                <w:sz w:val="24"/>
                <w:szCs w:val="24"/>
              </w:rPr>
              <w:t>ф’</w:t>
            </w:r>
            <w:r w:rsidRPr="009B6F40">
              <w:rPr>
                <w:rFonts w:ascii="Times New Roman" w:hAnsi="Times New Roman"/>
                <w:sz w:val="24"/>
                <w:szCs w:val="24"/>
              </w:rPr>
              <w:sym w:font="AIGDT" w:char="F05D"/>
            </w:r>
            <w:r w:rsidRPr="009B6F40">
              <w:rPr>
                <w:rFonts w:ascii="Times New Roman" w:hAnsi="Times New Roman"/>
                <w:sz w:val="24"/>
                <w:szCs w:val="24"/>
              </w:rPr>
              <w:t xml:space="preserve"> в словах.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стихотворные тексты. Выполнять задания к стихотворным текстам.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содержанию текста. Пересказывать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 </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74</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75</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76</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74-81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Мягкий и твёрдый разделительные знаки.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Чтение слов с новой буквой.</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Развитие осознанности и выразительности чтения  на материале текстов и стихотворений.</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Отработка техники чтения</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Вн. чт. Произведения И.П. Токмаковой</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Производить фонетический анализ слова листья с опорой на схему. Устанавливать, что в последнем слоге после мягкого согласного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слышится слияние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’а</w:t>
            </w:r>
            <w:r w:rsidRPr="009B6F40">
              <w:rPr>
                <w:rFonts w:ascii="Times New Roman" w:hAnsi="Times New Roman"/>
                <w:sz w:val="24"/>
                <w:szCs w:val="24"/>
              </w:rPr>
              <w:sym w:font="AIGDT" w:char="F05D"/>
            </w:r>
            <w:r w:rsidRPr="009B6F40">
              <w:rPr>
                <w:rFonts w:ascii="Times New Roman" w:hAnsi="Times New Roman"/>
                <w:sz w:val="24"/>
                <w:szCs w:val="24"/>
              </w:rPr>
              <w:t>.</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Обсуждать проблему: как обозначить буквами примыкание согласного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rPr>
              <w:sym w:font="AIGDT" w:char="F05D"/>
            </w:r>
            <w:r w:rsidRPr="009B6F40">
              <w:rPr>
                <w:rFonts w:ascii="Times New Roman" w:hAnsi="Times New Roman"/>
                <w:sz w:val="24"/>
                <w:szCs w:val="24"/>
              </w:rPr>
              <w:t xml:space="preserve"> к слиянию </w:t>
            </w:r>
            <w:r w:rsidRPr="009B6F40">
              <w:rPr>
                <w:rFonts w:ascii="Times New Roman" w:hAnsi="Times New Roman"/>
                <w:sz w:val="24"/>
                <w:szCs w:val="24"/>
              </w:rPr>
              <w:sym w:font="AIGDT" w:char="F05B"/>
            </w:r>
            <w:r w:rsidRPr="009B6F40">
              <w:rPr>
                <w:rFonts w:ascii="Times New Roman" w:hAnsi="Times New Roman"/>
                <w:sz w:val="24"/>
                <w:szCs w:val="24"/>
                <w:lang w:val="en-US"/>
              </w:rPr>
              <w:t>j</w:t>
            </w:r>
            <w:r w:rsidRPr="009B6F40">
              <w:rPr>
                <w:rFonts w:ascii="Times New Roman" w:hAnsi="Times New Roman"/>
                <w:sz w:val="24"/>
                <w:szCs w:val="24"/>
              </w:rPr>
              <w:t>’а</w:t>
            </w:r>
            <w:r w:rsidRPr="009B6F40">
              <w:rPr>
                <w:rFonts w:ascii="Times New Roman" w:hAnsi="Times New Roman"/>
                <w:sz w:val="24"/>
                <w:szCs w:val="24"/>
              </w:rPr>
              <w:sym w:font="AIGDT" w:char="F05D"/>
            </w:r>
            <w:r w:rsidRPr="009B6F40">
              <w:rPr>
                <w:rFonts w:ascii="Times New Roman" w:hAnsi="Times New Roman"/>
                <w:sz w:val="24"/>
                <w:szCs w:val="24"/>
              </w:rPr>
              <w:t xml:space="preserve"> — </w:t>
            </w:r>
            <w:r w:rsidRPr="009B6F40">
              <w:rPr>
                <w:rFonts w:ascii="Times New Roman" w:hAnsi="Times New Roman"/>
                <w:sz w:val="24"/>
                <w:szCs w:val="24"/>
              </w:rPr>
              <w:sym w:font="AIGDT" w:char="F05B"/>
            </w:r>
            <w:r w:rsidRPr="009B6F40">
              <w:rPr>
                <w:rFonts w:ascii="Times New Roman" w:hAnsi="Times New Roman"/>
                <w:sz w:val="24"/>
                <w:szCs w:val="24"/>
              </w:rPr>
              <w:t>т’</w:t>
            </w:r>
            <w:r w:rsidRPr="009B6F40">
              <w:rPr>
                <w:rFonts w:ascii="Times New Roman" w:hAnsi="Times New Roman"/>
                <w:sz w:val="24"/>
                <w:szCs w:val="24"/>
                <w:lang w:val="en-US"/>
              </w:rPr>
              <w:t>j</w:t>
            </w:r>
            <w:r w:rsidRPr="009B6F40">
              <w:rPr>
                <w:rFonts w:ascii="Times New Roman" w:hAnsi="Times New Roman"/>
                <w:sz w:val="24"/>
                <w:szCs w:val="24"/>
              </w:rPr>
              <w:t>’а</w:t>
            </w:r>
            <w:r w:rsidRPr="009B6F40">
              <w:rPr>
                <w:rFonts w:ascii="Times New Roman" w:hAnsi="Times New Roman"/>
                <w:sz w:val="24"/>
                <w:szCs w:val="24"/>
              </w:rPr>
              <w:sym w:font="AIGDT" w:char="F05D"/>
            </w:r>
            <w:r w:rsidRPr="009B6F40">
              <w:rPr>
                <w:rFonts w:ascii="Times New Roman" w:hAnsi="Times New Roman"/>
                <w:sz w:val="24"/>
                <w:szCs w:val="24"/>
              </w:rPr>
              <w:t xml:space="preserve">?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слова с разделительным мягким знаком, объяснять, что показывает эта буква после согласных перед гласными я, е, ю, ё, и.</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Читать слова с разделительным мягким знаком и мягким знаком — показателем мягкости.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слова с разделительным твёрдым знаком, объяснять, </w:t>
            </w:r>
            <w:r w:rsidRPr="009B6F40">
              <w:rPr>
                <w:rFonts w:ascii="Times New Roman" w:hAnsi="Times New Roman"/>
                <w:sz w:val="24"/>
                <w:szCs w:val="24"/>
              </w:rPr>
              <w:lastRenderedPageBreak/>
              <w:t>что показывает эта буква после согласных перед гласными я, е, ю, ё.</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тексты. Отвечать на вопросы по содержанию текстов. Пересказывать тексты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bCs/>
                <w:sz w:val="24"/>
                <w:szCs w:val="24"/>
              </w:rPr>
              <w:t>Отвечать</w:t>
            </w:r>
            <w:r w:rsidRPr="009B6F40">
              <w:rPr>
                <w:rFonts w:ascii="Times New Roman" w:hAnsi="Times New Roman"/>
                <w:sz w:val="24"/>
                <w:szCs w:val="24"/>
              </w:rPr>
              <w:t xml:space="preserve"> на итоговые вопросы урока и оценивать свои достижения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15353" w:type="dxa"/>
            <w:gridSpan w:val="9"/>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Послебукварный период  (16 ч)</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82-83</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С.Маршак «Как хорошо уметь читать», В.Берестов «Читалочка» </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 основе названия текста определять его содержание.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w:t>
            </w:r>
          </w:p>
        </w:tc>
        <w:tc>
          <w:tcPr>
            <w:tcW w:w="3054" w:type="dxa"/>
            <w:gridSpan w:val="3"/>
            <w:vMerge w:val="restart"/>
          </w:tcPr>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Предметные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ставить вопросы по содержанию прочитанного, отвечать на вопросы;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определять тему, главную мысль произведения;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различать элементы книги (обложка, титульный лист, оглавление, иллюстрация);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сравнивать различные по жанру произведения;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кратко характеризовать героев произведений,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 делить текст на смысловые части,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давать простейшую характеристику основным действующим лицам произведения;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создавать небольшой устный текст на заданную тему.</w:t>
            </w:r>
          </w:p>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Вносить необходимые дополнения, исправления в </w:t>
            </w:r>
            <w:r w:rsidRPr="009B6F40">
              <w:rPr>
                <w:rFonts w:ascii="Times New Roman" w:hAnsi="Times New Roman"/>
                <w:sz w:val="24"/>
                <w:szCs w:val="24"/>
              </w:rPr>
              <w:lastRenderedPageBreak/>
              <w:t>свою работу, если она расходится с эталоном (образцом).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Понимать информацию, представленную в виде текста, рисунков, схем.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Сравнивать предметы, объекты: находить общее и различие.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u w:val="single"/>
              </w:rPr>
              <w:t xml:space="preserve">Коммуникативные </w:t>
            </w:r>
            <w:r w:rsidRPr="009B6F40">
              <w:rPr>
                <w:rFonts w:ascii="Times New Roman" w:hAnsi="Times New Roman"/>
                <w:sz w:val="24"/>
                <w:szCs w:val="24"/>
              </w:rPr>
              <w:t>Соблюдать простейшие нормы речевого этикета: здороваться, прощаться, благодарить.</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Вступать в  диалог (отвечать на вопросы, задавать вопросы, уточнять </w:t>
            </w:r>
            <w:r w:rsidRPr="009B6F40">
              <w:rPr>
                <w:rFonts w:ascii="Times New Roman" w:hAnsi="Times New Roman"/>
                <w:sz w:val="24"/>
                <w:szCs w:val="24"/>
              </w:rPr>
              <w:lastRenderedPageBreak/>
              <w:t xml:space="preserve">непонятное).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понятия «родная природа» и «Родина».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Проявлять уважение  к своей семье, ценить взаимопомощь и взаимоподдержку членов семьи и друзей.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Внимательно относиться к собственным переживаниям и переживаниям других людей.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Выполнять правила личной гигиены, безопасного поведения в школе, дома, на улице, в общественных местах.</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произведениям искусства.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Адекватно воспринимать оценку учителя</w:t>
            </w: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84-85</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Е.Чарушин «Как мальчик Женя научился говорить букву «р»</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Герои произведения. Чтение по ролям.</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 основе названия текста определять его содержание.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Назвать героев произведения.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Найти в тексте и прочитать предложения, в которых рассказывается, как Женя учился говорить букву «р».</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Выбрать возможный для чтения по ролям отрывок текста самостоятельно.</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79</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86-87</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К. Ушинский. Наше Отечество.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Рассматривать иллюстрацию учебника; перечислять основные персонажи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Придумывать рассказы по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Подбирать самостоятельно слова, близкие по смыслу к слову «отечество».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учителя по тексту.</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Пересказывать текст на основе опорных слов.</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88-89</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 Крупин. Первоучители словенские.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История славянской азбуки. Развитие осознанности и выразительности чтения на материале познавательного текста. Поиск информации в тексте и на основе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Книги о защитниках Родины</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Объяснять смысл непонятных слов с помощью словаря. Слушать текст в чтении учителя.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известную и неизвестную информацию в тексте.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Рассматривать иллюстрацию.</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90-91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 Крупин. Первый букварь.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Поиск информации в тексте и на </w:t>
            </w:r>
            <w:r w:rsidRPr="009B6F40">
              <w:rPr>
                <w:rFonts w:ascii="Times New Roman" w:hAnsi="Times New Roman"/>
                <w:sz w:val="24"/>
                <w:szCs w:val="24"/>
              </w:rPr>
              <w:lastRenderedPageBreak/>
              <w:t>основе иллюстрации. Знакомство со старинной азбукой. Создание азбуки</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Слушать текст в чтении учителя.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 слух определять известную и неизвестную информацию.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Читать старинную азбуку.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название букв со страницей старинной азбуки.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Сравнивать название русских букв и старинных.</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82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92-93</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А.С. Пушкин.</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Рассматривать портрет А.С. Пушкина, выставку книг — сказок А.С. Пушкина; выбирать из представленных на выставке книгах знакомые.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Определить название сказки на основе иллюстрации.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Читать самостоятельно отрывок из сказки.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Определить, из какой книги прочитанный отрывок.</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83</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94-95</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Л.Н. Толстой, К.Д. Ушинский. Рассказа для детей.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Развития внимания к переживаниям повествователя. Формирование умения оценивать чтение товарища.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Чтение по ролям.</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 рассказы Л. Толстого и К. Ушинского.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смысл поступка героев.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поступки героев со своими поступками.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Придумывать свои рассказы на определенные жизненные ситуации.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Объяснять смысл названия рассказов.</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главную мысль рассказов с названием рассказа.</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84</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96-97</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К.И. Чуковский «Телефон», «Небылица»</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Инсценирование стихотворения.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Особенности стихотворения-небылицы.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Выставка книг К.И. Чуковского для детей.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Сказки о животных</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Рассматривать представленную выставку книг К. Чуковского.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самостоятельно, в какой из книг есть «Телефон», «Путаница»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Доказывать, почему в этой книге содержится эта сказка.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наизусть известные отрывки сказки.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Рассказывать по рисунку о событиях, изображённых на рисунке.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Соотносить книги и рисунки, книги и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Воспроизводить диалог героев произведения по образцу, заданному учителем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 текст стихотворения.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стихотворения наизусть, изображая с помощью мимики и жестов монологи героев</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85</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98-99</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В.В. Бианки. Первая охота.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Самостоятельное озаглавливание текста рассказа.</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lastRenderedPageBreak/>
              <w:t>Формирование  естественного интереса детей к братьям нашим меньшим.</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Читать сообщение об авторе;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 текст.</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учителя по содержанию текста.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Пересказывать текст на основе опорных слов.</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86</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100-101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С.Я. Маршак. Угомон. Дважды два.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Приёмы заучивания стихотворений наизусть</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Рассматривать выставку книг С. Маршака.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Находить знакомые книги.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стихотворения С. Маршака.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Объяснять смысл слова «угомон».</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героев стихотворения.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Распределять роли; читать по ролям.</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 наизусть</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87</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102-103</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М.М. Пришвин. Предмайское утро. Знакомство с текстом описанием. Дополнение текста — описания.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Глоток молока. Герой рассказа. </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Слушать текст в чтении учителя.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 находить понравившиеся при слушании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Рисовать словесные картины.</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текст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Называть героев рассказа.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содержанию.</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Рассказывать по рисунку о событиях, изображённых на рисунке.</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88</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104-105</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А.Л. Барто «Помощница», «Зайка», «Игра в слова».</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Чтение худ. произведений о женщинах</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наизусть знакомые стихи.</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героев произведения</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89</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106</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С.В. Михалков «Котята»</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настроение стихотворения.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самостоятельно.</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Отвечать на вопросы по содержанию.</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90</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107-108</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Весёлые стихи Б. Заходера.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 xml:space="preserve">В. Берестова. </w:t>
            </w:r>
          </w:p>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Песенка — азбука. Выразительное чтение стихотворений</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Определять настроение стихотворения.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Находить слова, которые помогают передать настроение.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стихотворение, отражая настроение.</w:t>
            </w:r>
          </w:p>
          <w:p w:rsidR="00E57F30" w:rsidRPr="009B6F40" w:rsidRDefault="00E57F30" w:rsidP="009B6F40">
            <w:pPr>
              <w:spacing w:after="0" w:line="240" w:lineRule="auto"/>
              <w:rPr>
                <w:rFonts w:ascii="Times New Roman" w:hAnsi="Times New Roman"/>
                <w:sz w:val="24"/>
                <w:szCs w:val="24"/>
              </w:rPr>
            </w:pP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91</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110-111</w:t>
            </w:r>
          </w:p>
        </w:tc>
        <w:tc>
          <w:tcPr>
            <w:tcW w:w="4044" w:type="dxa"/>
            <w:gridSpan w:val="2"/>
          </w:tcPr>
          <w:p w:rsidR="00E57F30" w:rsidRPr="009B6F40" w:rsidRDefault="00E57F30" w:rsidP="009B6F40">
            <w:pPr>
              <w:tabs>
                <w:tab w:val="left" w:pos="1650"/>
              </w:tabs>
              <w:spacing w:after="0" w:line="240" w:lineRule="auto"/>
              <w:rPr>
                <w:rFonts w:ascii="Times New Roman" w:hAnsi="Times New Roman"/>
                <w:sz w:val="24"/>
                <w:szCs w:val="24"/>
              </w:rPr>
            </w:pPr>
            <w:r w:rsidRPr="009B6F40">
              <w:rPr>
                <w:rFonts w:ascii="Times New Roman" w:hAnsi="Times New Roman"/>
                <w:sz w:val="24"/>
                <w:szCs w:val="24"/>
              </w:rPr>
              <w:t>Проект: «Живая Азбука»</w:t>
            </w:r>
          </w:p>
          <w:p w:rsidR="00E57F30" w:rsidRPr="009B6F40" w:rsidRDefault="00E57F30" w:rsidP="009B6F40">
            <w:pPr>
              <w:spacing w:after="0" w:line="240" w:lineRule="auto"/>
              <w:rPr>
                <w:rFonts w:ascii="Times New Roman" w:hAnsi="Times New Roman"/>
                <w:sz w:val="24"/>
                <w:szCs w:val="24"/>
              </w:rPr>
            </w:pP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Участвовать в групповом проекте. </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Договариваться друг с другом о возможном распределении ролей.</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Читать наизусть с выражением</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r w:rsidR="00E57F30" w:rsidRPr="009B6F40" w:rsidTr="006B2271">
        <w:trPr>
          <w:jc w:val="center"/>
        </w:trPr>
        <w:tc>
          <w:tcPr>
            <w:tcW w:w="427"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9</w:t>
            </w:r>
            <w:r w:rsidRPr="009B6F40">
              <w:rPr>
                <w:rFonts w:ascii="Times New Roman" w:hAnsi="Times New Roman"/>
                <w:sz w:val="24"/>
                <w:szCs w:val="24"/>
              </w:rPr>
              <w:lastRenderedPageBreak/>
              <w:t>2</w:t>
            </w:r>
          </w:p>
        </w:tc>
        <w:tc>
          <w:tcPr>
            <w:tcW w:w="530" w:type="dxa"/>
          </w:tcPr>
          <w:p w:rsidR="00E57F30" w:rsidRPr="009B6F40" w:rsidRDefault="00E57F30" w:rsidP="009B6F40">
            <w:pPr>
              <w:spacing w:after="0" w:line="240" w:lineRule="auto"/>
              <w:rPr>
                <w:rFonts w:ascii="Times New Roman" w:hAnsi="Times New Roman"/>
                <w:sz w:val="24"/>
                <w:szCs w:val="24"/>
              </w:rPr>
            </w:pPr>
          </w:p>
        </w:tc>
        <w:tc>
          <w:tcPr>
            <w:tcW w:w="83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109</w:t>
            </w:r>
          </w:p>
        </w:tc>
        <w:tc>
          <w:tcPr>
            <w:tcW w:w="4044" w:type="dxa"/>
            <w:gridSpan w:val="2"/>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 xml:space="preserve">Наши достижения. Планируемые </w:t>
            </w:r>
            <w:r w:rsidRPr="009B6F40">
              <w:rPr>
                <w:rFonts w:ascii="Times New Roman" w:hAnsi="Times New Roman"/>
                <w:sz w:val="24"/>
                <w:szCs w:val="24"/>
              </w:rPr>
              <w:lastRenderedPageBreak/>
              <w:t>результаты изучения.</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Вн. чт.  Стихи о весне</w:t>
            </w:r>
          </w:p>
        </w:tc>
        <w:tc>
          <w:tcPr>
            <w:tcW w:w="6464" w:type="dxa"/>
          </w:tcPr>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lastRenderedPageBreak/>
              <w:t xml:space="preserve">Определять уровень своих достижений на основе </w:t>
            </w:r>
            <w:r w:rsidRPr="009B6F40">
              <w:rPr>
                <w:rFonts w:ascii="Times New Roman" w:hAnsi="Times New Roman"/>
                <w:sz w:val="24"/>
                <w:szCs w:val="24"/>
              </w:rPr>
              <w:lastRenderedPageBreak/>
              <w:t>диагностической работы в Азбуке.</w:t>
            </w:r>
          </w:p>
          <w:p w:rsidR="00E57F30" w:rsidRPr="009B6F40" w:rsidRDefault="00E57F30" w:rsidP="009B6F40">
            <w:pPr>
              <w:spacing w:after="0" w:line="240" w:lineRule="auto"/>
              <w:rPr>
                <w:rFonts w:ascii="Times New Roman" w:hAnsi="Times New Roman"/>
                <w:sz w:val="24"/>
                <w:szCs w:val="24"/>
              </w:rPr>
            </w:pPr>
            <w:r w:rsidRPr="009B6F40">
              <w:rPr>
                <w:rFonts w:ascii="Times New Roman" w:hAnsi="Times New Roman"/>
                <w:sz w:val="24"/>
                <w:szCs w:val="24"/>
              </w:rPr>
              <w:t>Корректировать свою работу на основе выполненной диагностики</w:t>
            </w:r>
          </w:p>
        </w:tc>
        <w:tc>
          <w:tcPr>
            <w:tcW w:w="3054" w:type="dxa"/>
            <w:gridSpan w:val="3"/>
            <w:vMerge/>
          </w:tcPr>
          <w:p w:rsidR="00E57F30" w:rsidRPr="009B6F40" w:rsidRDefault="00E57F30" w:rsidP="009B6F40">
            <w:pPr>
              <w:spacing w:after="0" w:line="240" w:lineRule="auto"/>
              <w:rPr>
                <w:rFonts w:ascii="Times New Roman" w:hAnsi="Times New Roman"/>
                <w:sz w:val="24"/>
                <w:szCs w:val="24"/>
              </w:rPr>
            </w:pPr>
          </w:p>
        </w:tc>
      </w:tr>
    </w:tbl>
    <w:p w:rsidR="00E57F30" w:rsidRPr="009B6F4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Default="00E57F30" w:rsidP="003A5BA7">
      <w:pPr>
        <w:spacing w:after="0" w:line="240" w:lineRule="auto"/>
        <w:jc w:val="center"/>
        <w:rPr>
          <w:rFonts w:ascii="Times New Roman" w:hAnsi="Times New Roman"/>
          <w:b/>
          <w:sz w:val="24"/>
          <w:szCs w:val="24"/>
        </w:rPr>
      </w:pPr>
    </w:p>
    <w:p w:rsidR="00E57F30" w:rsidRDefault="00E57F30" w:rsidP="003A5BA7">
      <w:pPr>
        <w:spacing w:after="0" w:line="240" w:lineRule="auto"/>
        <w:jc w:val="center"/>
        <w:rPr>
          <w:rFonts w:ascii="Times New Roman" w:hAnsi="Times New Roman"/>
          <w:b/>
          <w:sz w:val="24"/>
          <w:szCs w:val="24"/>
        </w:rPr>
      </w:pPr>
    </w:p>
    <w:p w:rsidR="00E57F30" w:rsidRDefault="00E57F30" w:rsidP="003A5BA7">
      <w:pPr>
        <w:spacing w:after="0" w:line="240" w:lineRule="auto"/>
        <w:jc w:val="center"/>
        <w:rPr>
          <w:rFonts w:ascii="Times New Roman" w:hAnsi="Times New Roman"/>
          <w:b/>
          <w:sz w:val="24"/>
          <w:szCs w:val="24"/>
        </w:rPr>
      </w:pPr>
    </w:p>
    <w:p w:rsidR="00E57F30"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6B2271" w:rsidRDefault="00E57F30" w:rsidP="003A5BA7">
      <w:pPr>
        <w:spacing w:after="0" w:line="240" w:lineRule="auto"/>
        <w:jc w:val="center"/>
        <w:rPr>
          <w:rFonts w:ascii="Times New Roman" w:hAnsi="Times New Roman"/>
          <w:b/>
          <w:sz w:val="24"/>
          <w:szCs w:val="24"/>
        </w:rPr>
      </w:pPr>
    </w:p>
    <w:p w:rsidR="00E57F30" w:rsidRPr="004970A6" w:rsidRDefault="00E57F30" w:rsidP="003A5BA7">
      <w:pPr>
        <w:spacing w:after="0" w:line="240" w:lineRule="auto"/>
        <w:jc w:val="center"/>
        <w:rPr>
          <w:rFonts w:ascii="Times New Roman" w:hAnsi="Times New Roman"/>
          <w:b/>
          <w:sz w:val="28"/>
          <w:szCs w:val="28"/>
        </w:rPr>
      </w:pPr>
      <w:r w:rsidRPr="004970A6">
        <w:rPr>
          <w:rFonts w:ascii="Times New Roman" w:hAnsi="Times New Roman"/>
          <w:b/>
          <w:sz w:val="28"/>
          <w:szCs w:val="28"/>
        </w:rPr>
        <w:lastRenderedPageBreak/>
        <w:t>Календарно-тематическое планирование</w:t>
      </w:r>
    </w:p>
    <w:p w:rsidR="00E57F30" w:rsidRPr="004970A6" w:rsidRDefault="00E57F30" w:rsidP="003A5BA7">
      <w:pPr>
        <w:spacing w:after="0" w:line="240" w:lineRule="auto"/>
        <w:jc w:val="center"/>
        <w:rPr>
          <w:rFonts w:ascii="Times New Roman" w:hAnsi="Times New Roman"/>
          <w:b/>
          <w:bCs/>
          <w:sz w:val="28"/>
          <w:szCs w:val="28"/>
          <w:lang w:eastAsia="ru-RU"/>
        </w:rPr>
      </w:pPr>
      <w:r w:rsidRPr="004970A6">
        <w:rPr>
          <w:rFonts w:ascii="Times New Roman" w:hAnsi="Times New Roman"/>
          <w:b/>
          <w:bCs/>
          <w:sz w:val="28"/>
          <w:szCs w:val="28"/>
          <w:lang w:eastAsia="ru-RU"/>
        </w:rPr>
        <w:t>обучение письму – 117 часов</w:t>
      </w:r>
    </w:p>
    <w:p w:rsidR="00E57F30" w:rsidRPr="009B6F40" w:rsidRDefault="00E57F30" w:rsidP="009B6F40">
      <w:pPr>
        <w:spacing w:after="0" w:line="240" w:lineRule="auto"/>
        <w:jc w:val="both"/>
        <w:rPr>
          <w:rFonts w:ascii="Times New Roman" w:hAnsi="Times New Roman"/>
          <w:bCs/>
          <w:sz w:val="24"/>
          <w:szCs w:val="24"/>
          <w:lang w:eastAsia="ru-RU"/>
        </w:rPr>
      </w:pPr>
      <w:bookmarkStart w:id="4" w:name="_Toc494974447"/>
      <w:r w:rsidRPr="009B6F40">
        <w:rPr>
          <w:rFonts w:ascii="Times New Roman" w:hAnsi="Times New Roman"/>
          <w:bCs/>
          <w:sz w:val="24"/>
          <w:szCs w:val="24"/>
          <w:lang w:eastAsia="ru-RU"/>
        </w:rPr>
        <w:t>(5часов, 33  учебные недели)</w:t>
      </w:r>
      <w:bookmarkEnd w:id="4"/>
    </w:p>
    <w:p w:rsidR="00E57F30" w:rsidRPr="009B6F40" w:rsidRDefault="00E57F30" w:rsidP="009B6F40">
      <w:pPr>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t>Добукварный период -24ч.</w:t>
      </w:r>
    </w:p>
    <w:p w:rsidR="00E57F30" w:rsidRPr="009B6F40" w:rsidRDefault="00E57F30" w:rsidP="009B6F40">
      <w:pPr>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t>Букварный период – 80ч.</w:t>
      </w:r>
    </w:p>
    <w:p w:rsidR="00E57F30" w:rsidRPr="009B6F40" w:rsidRDefault="00E57F30" w:rsidP="009B6F40">
      <w:pPr>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t>Послебукарный период – 13ч.</w:t>
      </w:r>
    </w:p>
    <w:p w:rsidR="00E57F30" w:rsidRPr="009B6F40" w:rsidRDefault="00E57F30" w:rsidP="009B6F40">
      <w:pPr>
        <w:keepNext/>
        <w:autoSpaceDE w:val="0"/>
        <w:autoSpaceDN w:val="0"/>
        <w:adjustRightInd w:val="0"/>
        <w:spacing w:after="0" w:line="240" w:lineRule="auto"/>
        <w:jc w:val="both"/>
        <w:rPr>
          <w:rFonts w:ascii="Times New Roman" w:hAnsi="Times New Roman"/>
          <w:b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12"/>
        <w:gridCol w:w="540"/>
        <w:gridCol w:w="1487"/>
        <w:gridCol w:w="2912"/>
        <w:gridCol w:w="1621"/>
        <w:gridCol w:w="2461"/>
        <w:gridCol w:w="3092"/>
        <w:gridCol w:w="1725"/>
      </w:tblGrid>
      <w:tr w:rsidR="00E57F30" w:rsidRPr="009B6F40" w:rsidTr="00D634FB">
        <w:trPr>
          <w:trHeight w:val="15"/>
          <w:jc w:val="center"/>
        </w:trPr>
        <w:tc>
          <w:tcPr>
            <w:tcW w:w="412" w:type="dxa"/>
            <w:vMerge w:val="restart"/>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п/п</w:t>
            </w:r>
          </w:p>
        </w:tc>
        <w:tc>
          <w:tcPr>
            <w:tcW w:w="540" w:type="dxa"/>
            <w:vMerge w:val="restart"/>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Дата</w:t>
            </w:r>
          </w:p>
        </w:tc>
        <w:tc>
          <w:tcPr>
            <w:tcW w:w="1486" w:type="dxa"/>
            <w:vMerge w:val="restart"/>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Тема урока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(страницы </w:t>
            </w:r>
            <w:r w:rsidRPr="009B6F40">
              <w:rPr>
                <w:rFonts w:ascii="Times New Roman" w:hAnsi="Times New Roman"/>
                <w:sz w:val="24"/>
                <w:szCs w:val="24"/>
                <w:lang w:eastAsia="ru-RU"/>
              </w:rPr>
              <w:br/>
              <w:t>прописи)</w:t>
            </w:r>
          </w:p>
        </w:tc>
        <w:tc>
          <w:tcPr>
            <w:tcW w:w="2910" w:type="dxa"/>
            <w:vMerge w:val="restart"/>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Решаемые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(цель)</w:t>
            </w:r>
          </w:p>
        </w:tc>
        <w:tc>
          <w:tcPr>
            <w:tcW w:w="8894" w:type="dxa"/>
            <w:gridSpan w:val="4"/>
            <w:tcBorders>
              <w:top w:val="single" w:sz="6" w:space="0" w:color="000000"/>
              <w:left w:val="single" w:sz="6" w:space="0" w:color="000000"/>
              <w:bottom w:val="single" w:sz="6" w:space="0" w:color="000000"/>
              <w:right w:val="single" w:sz="6" w:space="0" w:color="000000"/>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Планируемые результаты (в соответствии с ФГОС)</w:t>
            </w:r>
          </w:p>
        </w:tc>
      </w:tr>
      <w:tr w:rsidR="00E57F30" w:rsidRPr="009B6F40" w:rsidTr="00D634FB">
        <w:trPr>
          <w:trHeight w:val="15"/>
          <w:jc w:val="center"/>
        </w:trPr>
        <w:tc>
          <w:tcPr>
            <w:tcW w:w="412" w:type="dxa"/>
            <w:vMerge/>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540" w:type="dxa"/>
            <w:vMerge/>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1486" w:type="dxa"/>
            <w:vMerge/>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2910" w:type="dxa"/>
            <w:vMerge/>
            <w:tcBorders>
              <w:top w:val="single" w:sz="6" w:space="0" w:color="000000"/>
              <w:left w:val="single" w:sz="6" w:space="0" w:color="000000"/>
              <w:bottom w:val="nil"/>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1620" w:type="dxa"/>
            <w:tcBorders>
              <w:top w:val="single" w:sz="6" w:space="0" w:color="000000"/>
              <w:left w:val="single" w:sz="6" w:space="0" w:color="000000"/>
              <w:bottom w:val="single" w:sz="6" w:space="0" w:color="000000"/>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понятия</w:t>
            </w:r>
          </w:p>
        </w:tc>
        <w:tc>
          <w:tcPr>
            <w:tcW w:w="2460" w:type="dxa"/>
            <w:tcBorders>
              <w:top w:val="single" w:sz="6" w:space="0" w:color="000000"/>
              <w:left w:val="single" w:sz="6" w:space="0" w:color="000000"/>
              <w:bottom w:val="single" w:sz="6" w:space="0" w:color="000000"/>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предметные результаты</w:t>
            </w:r>
          </w:p>
        </w:tc>
        <w:tc>
          <w:tcPr>
            <w:tcW w:w="3090" w:type="dxa"/>
            <w:tcBorders>
              <w:top w:val="single" w:sz="6" w:space="0" w:color="000000"/>
              <w:left w:val="single" w:sz="6" w:space="0" w:color="000000"/>
              <w:bottom w:val="single" w:sz="6" w:space="0" w:color="000000"/>
              <w:right w:val="nil"/>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универсальные учебные </w:t>
            </w:r>
            <w:r w:rsidRPr="009B6F40">
              <w:rPr>
                <w:rFonts w:ascii="Times New Roman" w:hAnsi="Times New Roman"/>
                <w:sz w:val="24"/>
                <w:szCs w:val="24"/>
                <w:lang w:eastAsia="ru-RU"/>
              </w:rPr>
              <w:br/>
              <w:t>действия</w:t>
            </w:r>
            <w:r w:rsidRPr="009B6F40">
              <w:rPr>
                <w:rFonts w:ascii="Times New Roman" w:hAnsi="Times New Roman"/>
                <w:sz w:val="24"/>
                <w:szCs w:val="24"/>
                <w:lang w:eastAsia="ru-RU"/>
              </w:rPr>
              <w:br/>
              <w:t>(УУД)</w:t>
            </w:r>
          </w:p>
        </w:tc>
        <w:tc>
          <w:tcPr>
            <w:tcW w:w="1724" w:type="dxa"/>
            <w:tcBorders>
              <w:top w:val="single" w:sz="6" w:space="0" w:color="000000"/>
              <w:left w:val="single" w:sz="6" w:space="0" w:color="000000"/>
              <w:bottom w:val="single" w:sz="6" w:space="0" w:color="000000"/>
              <w:right w:val="single" w:sz="6" w:space="0" w:color="000000"/>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личностные </w:t>
            </w:r>
            <w:r w:rsidRPr="009B6F40">
              <w:rPr>
                <w:rFonts w:ascii="Times New Roman" w:hAnsi="Times New Roman"/>
                <w:sz w:val="24"/>
                <w:szCs w:val="24"/>
                <w:lang w:eastAsia="ru-RU"/>
              </w:rPr>
              <w:br/>
              <w:t xml:space="preserve">результаты </w:t>
            </w:r>
            <w:r w:rsidRPr="009B6F40">
              <w:rPr>
                <w:rFonts w:ascii="Times New Roman" w:hAnsi="Times New Roman"/>
                <w:sz w:val="24"/>
                <w:szCs w:val="24"/>
                <w:lang w:eastAsia="ru-RU"/>
              </w:rPr>
              <w:br/>
              <w:t>(не оцениваются)</w:t>
            </w:r>
          </w:p>
        </w:tc>
      </w:tr>
      <w:tr w:rsidR="00E57F30" w:rsidRPr="009B6F40" w:rsidTr="00D634FB">
        <w:trPr>
          <w:trHeight w:val="15"/>
          <w:jc w:val="center"/>
        </w:trPr>
        <w:tc>
          <w:tcPr>
            <w:tcW w:w="41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48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1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2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9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2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14242" w:type="dxa"/>
            <w:gridSpan w:val="8"/>
            <w:tcBorders>
              <w:top w:val="single" w:sz="6" w:space="0" w:color="000000"/>
              <w:left w:val="single" w:sz="6" w:space="0" w:color="000000"/>
              <w:bottom w:val="single" w:sz="6" w:space="0" w:color="000000"/>
              <w:right w:val="single" w:sz="6" w:space="0" w:color="000000"/>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t>Добукварный период</w:t>
            </w:r>
          </w:p>
        </w:tc>
      </w:tr>
      <w:tr w:rsidR="00E57F30" w:rsidRPr="009B6F40" w:rsidTr="00D634FB">
        <w:trPr>
          <w:trHeight w:val="15"/>
          <w:jc w:val="center"/>
        </w:trPr>
        <w:tc>
          <w:tcPr>
            <w:tcW w:w="41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48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История возникновения письма. Знакомство с прописью, с правилами письма (с. 4–5, пропись № 1)</w:t>
            </w:r>
          </w:p>
        </w:tc>
        <w:tc>
          <w:tcPr>
            <w:tcW w:w="291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Когда возникла письменность? Что такое пропись?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 работать с прописью?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Цель:</w:t>
            </w:r>
            <w:r w:rsidRPr="009B6F40">
              <w:rPr>
                <w:rFonts w:ascii="Times New Roman" w:hAnsi="Times New Roman"/>
                <w:sz w:val="24"/>
                <w:szCs w:val="24"/>
                <w:lang w:eastAsia="ru-RU"/>
              </w:rPr>
              <w:t xml:space="preserve"> познакомить учащихся  с прописью, с гигиеническими правилами письма</w:t>
            </w:r>
          </w:p>
        </w:tc>
        <w:tc>
          <w:tcPr>
            <w:tcW w:w="162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Пропись, правила, письменность</w:t>
            </w:r>
          </w:p>
        </w:tc>
        <w:tc>
          <w:tcPr>
            <w:tcW w:w="24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пользоваться прописью, узнают о старинных принадлежностях для письма.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соблюдать гигиенические требования письма; применять правила работы в прописях</w:t>
            </w:r>
          </w:p>
        </w:tc>
        <w:tc>
          <w:tcPr>
            <w:tcW w:w="309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ориентация в прописи.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отвечать </w:t>
            </w:r>
            <w:r w:rsidRPr="009B6F40">
              <w:rPr>
                <w:rFonts w:ascii="Times New Roman" w:hAnsi="Times New Roman"/>
                <w:sz w:val="24"/>
                <w:szCs w:val="24"/>
                <w:lang w:eastAsia="ru-RU"/>
              </w:rPr>
              <w:br/>
              <w:t>на простые вопросы учителя, находить нужную информацию в учебнике.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задавать вопросы</w:t>
            </w:r>
          </w:p>
        </w:tc>
        <w:tc>
          <w:tcPr>
            <w:tcW w:w="172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Адекватная мотивация: принятие образа «хорошего ученика»</w:t>
            </w:r>
          </w:p>
        </w:tc>
      </w:tr>
      <w:tr w:rsidR="00E57F30" w:rsidRPr="009B6F40" w:rsidTr="00D634FB">
        <w:trPr>
          <w:trHeight w:val="15"/>
          <w:jc w:val="center"/>
        </w:trPr>
        <w:tc>
          <w:tcPr>
            <w:tcW w:w="41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5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48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Рабочая строка. Гигиенические правила письма, правила посадки при письме (с. 6–</w:t>
            </w:r>
            <w:r w:rsidRPr="009B6F40">
              <w:rPr>
                <w:rFonts w:ascii="Times New Roman" w:hAnsi="Times New Roman"/>
                <w:sz w:val="24"/>
                <w:szCs w:val="24"/>
                <w:lang w:eastAsia="ru-RU"/>
              </w:rPr>
              <w:lastRenderedPageBreak/>
              <w:t>7)</w:t>
            </w:r>
          </w:p>
        </w:tc>
        <w:tc>
          <w:tcPr>
            <w:tcW w:w="291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Как правильно писать?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познакомить с правилами письма (держать ручку, пользоваться ручкой, столом, тетрадью), выполнением графических заданий по образцу</w:t>
            </w:r>
          </w:p>
        </w:tc>
        <w:tc>
          <w:tcPr>
            <w:tcW w:w="162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Правила письма, образец, рабочая строка, контур, штриховка</w:t>
            </w:r>
          </w:p>
        </w:tc>
        <w:tc>
          <w:tcPr>
            <w:tcW w:w="24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выполнять графические задания по образцу, находить рабочую строку.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следить за правильным положением ручки, </w:t>
            </w:r>
            <w:r w:rsidRPr="009B6F40">
              <w:rPr>
                <w:rFonts w:ascii="Times New Roman" w:hAnsi="Times New Roman"/>
                <w:sz w:val="24"/>
                <w:szCs w:val="24"/>
                <w:lang w:eastAsia="ru-RU"/>
              </w:rPr>
              <w:lastRenderedPageBreak/>
              <w:t>тетради, позы;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бережно пользоваться школьными принадлежностями</w:t>
            </w:r>
          </w:p>
        </w:tc>
        <w:tc>
          <w:tcPr>
            <w:tcW w:w="309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обращаться за помощью, </w:t>
            </w:r>
            <w:r w:rsidRPr="009B6F40">
              <w:rPr>
                <w:rFonts w:ascii="Times New Roman" w:hAnsi="Times New Roman"/>
                <w:sz w:val="24"/>
                <w:szCs w:val="24"/>
                <w:lang w:eastAsia="ru-RU"/>
              </w:rPr>
              <w:lastRenderedPageBreak/>
              <w:t>формулировать свои затруднения; соблюдать простейшие нормы речевого этикета</w:t>
            </w:r>
          </w:p>
        </w:tc>
        <w:tc>
          <w:tcPr>
            <w:tcW w:w="172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Адекватная мотивация: личностная ответственность за свои поступки; соблюдение правил </w:t>
            </w:r>
            <w:r w:rsidRPr="009B6F40">
              <w:rPr>
                <w:rFonts w:ascii="Times New Roman" w:hAnsi="Times New Roman"/>
                <w:sz w:val="24"/>
                <w:szCs w:val="24"/>
                <w:lang w:eastAsia="ru-RU"/>
              </w:rPr>
              <w:lastRenderedPageBreak/>
              <w:t>здоровьесберегающего поведения</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Прямые, наклонные и вертикальные линии. Письмо овалов и полуовалов </w:t>
            </w:r>
            <w:r w:rsidRPr="009B6F40">
              <w:rPr>
                <w:rFonts w:ascii="Times New Roman" w:hAnsi="Times New Roman"/>
                <w:sz w:val="24"/>
                <w:szCs w:val="24"/>
                <w:lang w:eastAsia="ru-RU"/>
              </w:rPr>
              <w:br/>
              <w:t>(с. 8–11)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линии бывают в прописи?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познакомить с разлиновкой прописи и наклоном; учить применять гигиенические правила письма при выполнении заданий</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Линии наклона, прямые, вертикальные, строка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различать направление </w:t>
            </w:r>
            <w:r w:rsidRPr="009B6F40">
              <w:rPr>
                <w:rFonts w:ascii="Times New Roman" w:hAnsi="Times New Roman"/>
                <w:sz w:val="24"/>
                <w:szCs w:val="24"/>
                <w:lang w:eastAsia="ru-RU"/>
              </w:rPr>
              <w:br/>
              <w:t>линий.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находить рабочую строку,  правильно удерживать ручку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формировать </w:t>
            </w:r>
            <w:r w:rsidRPr="009B6F40">
              <w:rPr>
                <w:rFonts w:ascii="Times New Roman" w:hAnsi="Times New Roman"/>
                <w:sz w:val="24"/>
                <w:szCs w:val="24"/>
                <w:lang w:eastAsia="ru-RU"/>
              </w:rPr>
              <w:br/>
              <w:t>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осуществлять поиск и выделение информации.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ставить вопросы и обращаться за помощью</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Адекватная мотивация: личностная внутренняя позиция, самооценка; адаптация поведения в детском коллективе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Строка и межстрочное пространство. Рисование бордюров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12–13)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отличается рабочая   строка от межстрочного пространства?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Рабочая строка и межстрочное пространство, шрифт</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выполнять графические упражнения по образцу.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ориентироваться на странице прописи; правильно располагать тетрадь на парте под наклоном, находить рабочую строку, работать в ней</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формировать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просить о помощи, обращаться за помощью</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Адекватная мотивация: личностная самооценка; соблюдение правил здоровьесберегающего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Письмо прямых наклонных линий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(с. 14–15)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 чем разница написания прямых и наклонных линий? </w:t>
            </w:r>
            <w:r w:rsidRPr="009B6F40">
              <w:rPr>
                <w:rFonts w:ascii="Times New Roman" w:hAnsi="Times New Roman"/>
                <w:bCs/>
                <w:sz w:val="24"/>
                <w:szCs w:val="24"/>
                <w:lang w:eastAsia="ru-RU"/>
              </w:rPr>
              <w:t>Цель:</w:t>
            </w:r>
            <w:r w:rsidRPr="009B6F40">
              <w:rPr>
                <w:rFonts w:ascii="Times New Roman" w:hAnsi="Times New Roman"/>
                <w:sz w:val="24"/>
                <w:szCs w:val="24"/>
                <w:lang w:eastAsia="ru-RU"/>
              </w:rPr>
              <w:t xml:space="preserve"> формировать умения ориентироваться </w:t>
            </w:r>
            <w:r w:rsidRPr="009B6F40">
              <w:rPr>
                <w:rFonts w:ascii="Times New Roman" w:hAnsi="Times New Roman"/>
                <w:sz w:val="24"/>
                <w:szCs w:val="24"/>
                <w:lang w:eastAsia="ru-RU"/>
              </w:rPr>
              <w:lastRenderedPageBreak/>
              <w:t>на странице прописи, выполнять графические упражнения по образцу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Образец, наклон, правильная посадка, </w:t>
            </w:r>
            <w:r w:rsidRPr="009B6F40">
              <w:rPr>
                <w:rFonts w:ascii="Times New Roman" w:hAnsi="Times New Roman"/>
                <w:sz w:val="24"/>
                <w:szCs w:val="24"/>
                <w:lang w:eastAsia="ru-RU"/>
              </w:rPr>
              <w:lastRenderedPageBreak/>
              <w:t>схемы слов</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по образцу прямые наклонные линии.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ориентироваться на странице прописи, выполнять графические упражнения по образцу; правильно удерживать ручку,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 xml:space="preserve">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Познавательные:</w:t>
            </w:r>
            <w:r w:rsidRPr="009B6F40">
              <w:rPr>
                <w:rFonts w:ascii="Times New Roman" w:hAnsi="Times New Roman"/>
                <w:sz w:val="24"/>
                <w:szCs w:val="24"/>
                <w:lang w:eastAsia="ru-RU"/>
              </w:rPr>
              <w:t xml:space="preserve"> использовать знаково-символические средства  и применять знания, умения  и навыки.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просить помощи, обращаться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Адекватная мотивация: осознание ответственност</w:t>
            </w:r>
            <w:r w:rsidRPr="009B6F40">
              <w:rPr>
                <w:rFonts w:ascii="Times New Roman" w:hAnsi="Times New Roman"/>
                <w:sz w:val="24"/>
                <w:szCs w:val="24"/>
                <w:lang w:eastAsia="ru-RU"/>
              </w:rPr>
              <w:lastRenderedPageBreak/>
              <w:t xml:space="preserve">и; выработка действий, характеризующих нормированное поведение ученика, члена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располагать тетрадь под наклоном</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 помощью, задавать вопросы</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детского коллектива, в адаптационный период</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на-      клонной линии </w:t>
            </w:r>
            <w:r w:rsidRPr="009B6F40">
              <w:rPr>
                <w:rFonts w:ascii="Times New Roman" w:hAnsi="Times New Roman"/>
                <w:sz w:val="24"/>
                <w:szCs w:val="24"/>
                <w:lang w:eastAsia="ru-RU"/>
              </w:rPr>
              <w:br/>
              <w:t xml:space="preserve">с закруглением внизу </w:t>
            </w:r>
            <w:r w:rsidRPr="009B6F40">
              <w:rPr>
                <w:rFonts w:ascii="Times New Roman" w:hAnsi="Times New Roman"/>
                <w:sz w:val="24"/>
                <w:szCs w:val="24"/>
                <w:lang w:eastAsia="ru-RU"/>
              </w:rPr>
              <w:br/>
              <w:t xml:space="preserve">и вверху </w:t>
            </w:r>
            <w:r w:rsidRPr="009B6F40">
              <w:rPr>
                <w:rFonts w:ascii="Times New Roman" w:hAnsi="Times New Roman"/>
                <w:sz w:val="24"/>
                <w:szCs w:val="24"/>
                <w:lang w:eastAsia="ru-RU"/>
              </w:rPr>
              <w:br/>
              <w:t>(с. 16–17)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 точно и ровно написать прямую линию с закруглением снизу и сверху?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Цель:</w:t>
            </w:r>
            <w:r w:rsidRPr="009B6F40">
              <w:rPr>
                <w:rFonts w:ascii="Times New Roman" w:hAnsi="Times New Roman"/>
                <w:sz w:val="24"/>
                <w:szCs w:val="24"/>
                <w:lang w:eastAsia="ru-RU"/>
              </w:rPr>
              <w:t xml:space="preserve"> формировать умения ориентироваться на странице прописи, выполнять графические упражнения по образцу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Образец, наклон, правильная посадка, </w:t>
            </w:r>
            <w:r w:rsidRPr="009B6F40">
              <w:rPr>
                <w:rFonts w:ascii="Times New Roman" w:hAnsi="Times New Roman"/>
                <w:sz w:val="24"/>
                <w:szCs w:val="24"/>
                <w:lang w:eastAsia="ru-RU"/>
              </w:rPr>
              <w:br/>
              <w:t xml:space="preserve">работа со схемами слов, </w:t>
            </w:r>
            <w:r w:rsidRPr="009B6F40">
              <w:rPr>
                <w:rFonts w:ascii="Times New Roman" w:hAnsi="Times New Roman"/>
                <w:sz w:val="24"/>
                <w:szCs w:val="24"/>
                <w:lang w:eastAsia="ru-RU"/>
              </w:rPr>
              <w:br/>
              <w:t>с образцом написания</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прямые линии </w:t>
            </w:r>
            <w:r w:rsidRPr="009B6F40">
              <w:rPr>
                <w:rFonts w:ascii="Times New Roman" w:hAnsi="Times New Roman"/>
                <w:sz w:val="24"/>
                <w:szCs w:val="24"/>
                <w:lang w:eastAsia="ru-RU"/>
              </w:rPr>
              <w:br/>
              <w:t xml:space="preserve">с закруглением снизу </w:t>
            </w:r>
            <w:r w:rsidRPr="009B6F40">
              <w:rPr>
                <w:rFonts w:ascii="Times New Roman" w:hAnsi="Times New Roman"/>
                <w:sz w:val="24"/>
                <w:szCs w:val="24"/>
                <w:lang w:eastAsia="ru-RU"/>
              </w:rPr>
              <w:br/>
              <w:t>и сверху.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удерживать ручку, располагать тетрадь под наклоном; совершенствовать аккуратное письмо</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и применять простейшие навыки письма.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 слушать собеседника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Адекватная мотивация: принятие образа «хорошего ученика»; выработка действий, характеризующих нормированное поведение ученика, члена детского коллектива, </w:t>
            </w:r>
            <w:r w:rsidRPr="009B6F40">
              <w:rPr>
                <w:rFonts w:ascii="Times New Roman" w:hAnsi="Times New Roman"/>
                <w:sz w:val="24"/>
                <w:szCs w:val="24"/>
                <w:lang w:eastAsia="ru-RU"/>
              </w:rPr>
              <w:br/>
              <w:t>в адаптационный период</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длинной </w:t>
            </w:r>
            <w:r w:rsidRPr="009B6F40">
              <w:rPr>
                <w:rFonts w:ascii="Times New Roman" w:hAnsi="Times New Roman"/>
                <w:sz w:val="24"/>
                <w:szCs w:val="24"/>
                <w:lang w:eastAsia="ru-RU"/>
              </w:rPr>
              <w:lastRenderedPageBreak/>
              <w:t xml:space="preserve">прямой наклонной линии с закруглением вверху </w:t>
            </w:r>
            <w:r w:rsidRPr="009B6F40">
              <w:rPr>
                <w:rFonts w:ascii="Times New Roman" w:hAnsi="Times New Roman"/>
                <w:sz w:val="24"/>
                <w:szCs w:val="24"/>
                <w:lang w:eastAsia="ru-RU"/>
              </w:rPr>
              <w:br/>
              <w:t xml:space="preserve">и внизу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18–19)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Какова  особенность написания длинных </w:t>
            </w:r>
            <w:r w:rsidRPr="009B6F40">
              <w:rPr>
                <w:rFonts w:ascii="Times New Roman" w:hAnsi="Times New Roman"/>
                <w:sz w:val="24"/>
                <w:szCs w:val="24"/>
                <w:lang w:eastAsia="ru-RU"/>
              </w:rPr>
              <w:lastRenderedPageBreak/>
              <w:t xml:space="preserve">прямых наклонных линий с закруглением внизу?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 находить строку и межстрочное пространство; учить делить слова на слоги, ставить ударение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Образец, наклон, </w:t>
            </w:r>
            <w:r w:rsidRPr="009B6F40">
              <w:rPr>
                <w:rFonts w:ascii="Times New Roman" w:hAnsi="Times New Roman"/>
                <w:sz w:val="24"/>
                <w:szCs w:val="24"/>
                <w:lang w:eastAsia="ru-RU"/>
              </w:rPr>
              <w:lastRenderedPageBreak/>
              <w:t>правильная посадка, рабочая строка, ударение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выполнять </w:t>
            </w:r>
            <w:r w:rsidRPr="009B6F40">
              <w:rPr>
                <w:rFonts w:ascii="Times New Roman" w:hAnsi="Times New Roman"/>
                <w:sz w:val="24"/>
                <w:szCs w:val="24"/>
                <w:lang w:eastAsia="ru-RU"/>
              </w:rPr>
              <w:lastRenderedPageBreak/>
              <w:t>графические упражнения по образцу.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делить слова на слоги, выделяя ударный слог; правильно удерживать ручку, располагать тетрадь под наклоном</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формировать учебную задачу и </w:t>
            </w:r>
            <w:r w:rsidRPr="009B6F40">
              <w:rPr>
                <w:rFonts w:ascii="Times New Roman" w:hAnsi="Times New Roman"/>
                <w:sz w:val="24"/>
                <w:szCs w:val="24"/>
                <w:lang w:eastAsia="ru-RU"/>
              </w:rPr>
              <w:lastRenderedPageBreak/>
              <w:t>удерживать внимание.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просить помощи, обращаться за помощью, задавать вопросы, проявлять активность </w:t>
            </w:r>
            <w:r w:rsidRPr="009B6F40">
              <w:rPr>
                <w:rFonts w:ascii="Times New Roman" w:hAnsi="Times New Roman"/>
                <w:sz w:val="24"/>
                <w:szCs w:val="24"/>
                <w:lang w:eastAsia="ru-RU"/>
              </w:rPr>
              <w:br/>
              <w:t>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Адекватная мотивация: </w:t>
            </w:r>
            <w:r w:rsidRPr="009B6F40">
              <w:rPr>
                <w:rFonts w:ascii="Times New Roman" w:hAnsi="Times New Roman"/>
                <w:sz w:val="24"/>
                <w:szCs w:val="24"/>
                <w:lang w:eastAsia="ru-RU"/>
              </w:rPr>
              <w:lastRenderedPageBreak/>
              <w:t>принятие образа «хорошего ученика», следование правилам здоровьесберегающего поведения</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1A17C0">
        <w:trPr>
          <w:trHeight w:val="333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Письмо наклонных прямых с закруглением внизу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20–21)</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Каковы особенности написания наклонных прямых </w:t>
            </w:r>
            <w:r w:rsidRPr="009B6F40">
              <w:rPr>
                <w:rFonts w:ascii="Times New Roman" w:hAnsi="Times New Roman"/>
                <w:sz w:val="24"/>
                <w:szCs w:val="24"/>
                <w:lang w:eastAsia="ru-RU"/>
              </w:rPr>
              <w:br/>
              <w:t>с закруглением внизу?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Цель:</w:t>
            </w:r>
            <w:r w:rsidRPr="009B6F40">
              <w:rPr>
                <w:rFonts w:ascii="Times New Roman" w:hAnsi="Times New Roman"/>
                <w:sz w:val="24"/>
                <w:szCs w:val="24"/>
                <w:lang w:eastAsia="ru-RU"/>
              </w:rPr>
              <w:t xml:space="preserve"> формировать умения ориентироваться на странице прописи, выполнять графические упражнения по образцу, делить слова на слоги, ставить ударение</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наклон, длинная линия с закруглением, порядок написания, ударные и безударные слоги</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короткие линии </w:t>
            </w:r>
            <w:r w:rsidRPr="009B6F40">
              <w:rPr>
                <w:rFonts w:ascii="Times New Roman" w:hAnsi="Times New Roman"/>
                <w:sz w:val="24"/>
                <w:szCs w:val="24"/>
                <w:lang w:eastAsia="ru-RU"/>
              </w:rPr>
              <w:br/>
              <w:t>с закруглением внизу.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делить слова на слоги, ставить ударение, делать анализ слов; правильно удерживать ручку, располагать тетрадь под наклоном, следить за правильной посадкой</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формировать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 применять полученные умения и навыки.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Адекватная мотивация: устойчивое следование социальным нормам в поведении </w:t>
            </w:r>
          </w:p>
        </w:tc>
      </w:tr>
      <w:tr w:rsidR="00E57F30" w:rsidRPr="009B6F40" w:rsidTr="001A17C0">
        <w:trPr>
          <w:trHeight w:val="438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Письмо овалов и полуовалов, коротких наклонных линий (с. 22–23)</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Какова роль овалов и полуовалов в написании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формировать умения ориентироваться на странице прописи, выполнять графические упражнения по образцу; формировать правильную осанку при письме</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наклон, овал, полуовал «левый» и «правый», порядок и интервал написания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правильно писать овалы, левые и правые полуовалы, короткие наклонные линии, графические упражнения по образцу.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элементы букв; правильно удерживать ручку, располагать тетрадь под наклоном, следить </w:t>
            </w:r>
            <w:r w:rsidRPr="009B6F40">
              <w:rPr>
                <w:rFonts w:ascii="Times New Roman" w:hAnsi="Times New Roman"/>
                <w:sz w:val="24"/>
                <w:szCs w:val="24"/>
                <w:lang w:eastAsia="ru-RU"/>
              </w:rPr>
              <w:br/>
              <w:t>за правильной посадкой, выполнять звуковой анализ слов, обозначающих предмет</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обращаться за помощью, задавать вопросы, строить понятные для партнера высказывания; соблюдать правила этикета</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Адекватная мотивация: устойчивое следование социальным нормам и правилам здоровьесберегающего поведения</w:t>
            </w:r>
          </w:p>
        </w:tc>
      </w:tr>
      <w:tr w:rsidR="00E57F30" w:rsidRPr="009B6F40" w:rsidTr="001A17C0">
        <w:trPr>
          <w:trHeight w:val="627"/>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прямых наклонных линий и линий с закруглением внизу </w:t>
            </w:r>
            <w:r w:rsidRPr="009B6F40">
              <w:rPr>
                <w:rFonts w:ascii="Times New Roman" w:hAnsi="Times New Roman"/>
                <w:sz w:val="24"/>
                <w:szCs w:val="24"/>
                <w:lang w:eastAsia="ru-RU"/>
              </w:rPr>
              <w:br/>
              <w:t>(вправо, влево) (с. 24–25)</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Для каких письменных букв понадобится плавно наклонная линия с закруглением  внизу?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учить писать плавно наклонные линии с закруглением внизу; формировать умения ориентироваться на странице прописи, выполнять графические упражнения по образцу; воспитывать старательность и аккуратность</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Образец, наклон, линия </w:t>
            </w:r>
            <w:r w:rsidRPr="009B6F40">
              <w:rPr>
                <w:rFonts w:ascii="Times New Roman" w:hAnsi="Times New Roman"/>
                <w:sz w:val="24"/>
                <w:szCs w:val="24"/>
                <w:lang w:eastAsia="ru-RU"/>
              </w:rPr>
              <w:br/>
              <w:t>с закруглением, порядок написания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плавно наклонные линии с закруглением внизу.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ориентироваться на странице прописи, выполнять графические упражнения </w:t>
            </w:r>
            <w:r w:rsidRPr="009B6F40">
              <w:rPr>
                <w:rFonts w:ascii="Times New Roman" w:hAnsi="Times New Roman"/>
                <w:sz w:val="24"/>
                <w:szCs w:val="24"/>
                <w:lang w:eastAsia="ru-RU"/>
              </w:rPr>
              <w:br/>
              <w:t xml:space="preserve">по образцу; правильно удерживать ручку, располагать тетрадь под наклоном, </w:t>
            </w:r>
            <w:r w:rsidRPr="009B6F40">
              <w:rPr>
                <w:rFonts w:ascii="Times New Roman" w:hAnsi="Times New Roman"/>
                <w:sz w:val="24"/>
                <w:szCs w:val="24"/>
                <w:lang w:eastAsia="ru-RU"/>
              </w:rPr>
              <w:lastRenderedPageBreak/>
              <w:t>следить за правильной посадкой</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Самоопределение позиции школьника на основе положительного отношения к школе</w:t>
            </w:r>
          </w:p>
        </w:tc>
      </w:tr>
      <w:tr w:rsidR="00E57F30" w:rsidRPr="009B6F40" w:rsidTr="001A17C0">
        <w:trPr>
          <w:trHeight w:val="390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линий с закруглением внизу </w:t>
            </w:r>
            <w:r w:rsidRPr="009B6F40">
              <w:rPr>
                <w:rFonts w:ascii="Times New Roman" w:hAnsi="Times New Roman"/>
                <w:sz w:val="24"/>
                <w:szCs w:val="24"/>
                <w:lang w:eastAsia="ru-RU"/>
              </w:rPr>
              <w:br/>
              <w:t xml:space="preserve">и вверху </w:t>
            </w:r>
            <w:r w:rsidRPr="009B6F40">
              <w:rPr>
                <w:rFonts w:ascii="Times New Roman" w:hAnsi="Times New Roman"/>
                <w:sz w:val="24"/>
                <w:szCs w:val="24"/>
                <w:lang w:eastAsia="ru-RU"/>
              </w:rPr>
              <w:br/>
              <w:t>(с. 26–27)</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отличается  написание линий с закруглением снизу </w:t>
            </w:r>
            <w:r w:rsidRPr="009B6F40">
              <w:rPr>
                <w:rFonts w:ascii="Times New Roman" w:hAnsi="Times New Roman"/>
                <w:sz w:val="24"/>
                <w:szCs w:val="24"/>
                <w:lang w:eastAsia="ru-RU"/>
              </w:rPr>
              <w:br/>
              <w:t xml:space="preserve">и сверху от ранее изученных видов наклонных линий?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познакомить с написанием линий с закруглением внизу и вверху; учить ритмично располагать элементы на рабочей строке, составлять рассказ по сюжетному рисунку</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наклон, порядок написания длинной петли</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правильно писать плавно наклонные линии с закруглением вверху </w:t>
            </w:r>
            <w:r w:rsidRPr="009B6F40">
              <w:rPr>
                <w:rFonts w:ascii="Times New Roman" w:hAnsi="Times New Roman"/>
                <w:sz w:val="24"/>
                <w:szCs w:val="24"/>
                <w:lang w:eastAsia="ru-RU"/>
              </w:rPr>
              <w:br/>
              <w:t xml:space="preserve">и внизу.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изученные элементы на рабочей строке; правильно удерживать ручку, располагать тетрадь под наклоном</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формировать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отвечать </w:t>
            </w:r>
            <w:r w:rsidRPr="009B6F40">
              <w:rPr>
                <w:rFonts w:ascii="Times New Roman" w:hAnsi="Times New Roman"/>
                <w:sz w:val="24"/>
                <w:szCs w:val="24"/>
                <w:lang w:eastAsia="ru-RU"/>
              </w:rPr>
              <w:br/>
              <w:t>на простые вопросы учителя, находить нужную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просить помощи, адекватно использовать речь для планирования и регуляции своей деятельности, строить понятные для партнера высказывания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Самоопределение позиции школьника на основе положительного отношения к школе, постановка новых учебных задач в сотрудничестве с учителем</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1A17C0">
        <w:trPr>
          <w:trHeight w:val="357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длинной наклонной линии с петлей внизу </w:t>
            </w:r>
            <w:r w:rsidRPr="009B6F40">
              <w:rPr>
                <w:rFonts w:ascii="Times New Roman" w:hAnsi="Times New Roman"/>
                <w:sz w:val="24"/>
                <w:szCs w:val="24"/>
                <w:lang w:eastAsia="ru-RU"/>
              </w:rPr>
              <w:br/>
              <w:t>(с. 28)</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могут возникнуть трудности при написании наклонных линий с петлей внизу?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формировать умения ориентироваться на странице прописи, выполнять графические упражнения по образцу; учить составлять рассказ по сюжетному рисунку; вырабатывать усидчивость</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Образец, наклон, линия </w:t>
            </w:r>
            <w:r w:rsidRPr="009B6F40">
              <w:rPr>
                <w:rFonts w:ascii="Times New Roman" w:hAnsi="Times New Roman"/>
                <w:sz w:val="24"/>
                <w:szCs w:val="24"/>
                <w:lang w:eastAsia="ru-RU"/>
              </w:rPr>
              <w:br/>
              <w:t>с петлей, порядок написания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длинные  наклонные линии с петлей внизу.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делить слова на слоги, писать изученные элементы на рабочей строке; правильно удерживать ручку, располагать тетрадь под наклоном, следить </w:t>
            </w:r>
            <w:r w:rsidRPr="009B6F40">
              <w:rPr>
                <w:rFonts w:ascii="Times New Roman" w:hAnsi="Times New Roman"/>
                <w:sz w:val="24"/>
                <w:szCs w:val="24"/>
                <w:lang w:eastAsia="ru-RU"/>
              </w:rPr>
              <w:br/>
              <w:t xml:space="preserve">за правильной посадкой </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просить помощи, обращаться за помощью, задавать вопросы, строить понятные для партнера высказывания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Самоопределение позиции школьника на основе положительного отношения к школе, умение договариваться о распределении функций и ролей </w:t>
            </w:r>
            <w:r w:rsidRPr="009B6F40">
              <w:rPr>
                <w:rFonts w:ascii="Times New Roman" w:hAnsi="Times New Roman"/>
                <w:sz w:val="24"/>
                <w:szCs w:val="24"/>
                <w:lang w:eastAsia="ru-RU"/>
              </w:rPr>
              <w:br/>
              <w:t>в совместной деятельности</w:t>
            </w:r>
          </w:p>
        </w:tc>
      </w:tr>
      <w:tr w:rsidR="00E57F30" w:rsidRPr="009B6F40" w:rsidTr="001A17C0">
        <w:trPr>
          <w:trHeight w:val="390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длинной наклонной линии с петлей вверху </w:t>
            </w:r>
            <w:r w:rsidRPr="009B6F40">
              <w:rPr>
                <w:rFonts w:ascii="Times New Roman" w:hAnsi="Times New Roman"/>
                <w:sz w:val="24"/>
                <w:szCs w:val="24"/>
                <w:lang w:eastAsia="ru-RU"/>
              </w:rPr>
              <w:br/>
              <w:t>(с. 29–30)</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При написании каких букв используется этот элемент? </w:t>
            </w:r>
            <w:r w:rsidRPr="009B6F40">
              <w:rPr>
                <w:rFonts w:ascii="Times New Roman" w:hAnsi="Times New Roman"/>
                <w:sz w:val="24"/>
                <w:szCs w:val="24"/>
                <w:lang w:eastAsia="ru-RU"/>
              </w:rPr>
              <w:br/>
              <w:t xml:space="preserve">В чем разница между линиями с петлей внизу и линиями </w:t>
            </w:r>
            <w:r w:rsidRPr="009B6F40">
              <w:rPr>
                <w:rFonts w:ascii="Times New Roman" w:hAnsi="Times New Roman"/>
                <w:sz w:val="24"/>
                <w:szCs w:val="24"/>
                <w:lang w:eastAsia="ru-RU"/>
              </w:rPr>
              <w:br/>
              <w:t xml:space="preserve">с петлей вверху?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 учить выполнять анализ слов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петля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плавно наклонные линии с петлей вверху. </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делить слова на слоги; правильно удерживать ручку,  располагать тетрадь под наклоном  </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просить помощи, обращаться за помощью, задавать вопросы, строить понятные для партнера высказывания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Самоопределение позиции школьника на основе положительного отношения к школе, адекватное восприятие предложений учителя, товарищей по исправлению допущенных ошибок</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письменная буква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(с. 3, пропись № 2)</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элементы используются при написании строчной буквы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 работать со схемами слов, соблюдать наклон; учить писать изучаемую букву</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буква, наклон</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плавно строчную букву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соотносить печатную и письменную буквы;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обработка информации, осознанное </w:t>
            </w:r>
            <w:r w:rsidRPr="009B6F40">
              <w:rPr>
                <w:rFonts w:ascii="Times New Roman" w:hAnsi="Times New Roman"/>
                <w:sz w:val="24"/>
                <w:szCs w:val="24"/>
                <w:lang w:eastAsia="ru-RU"/>
              </w:rPr>
              <w:br/>
              <w:t>и правильное чтение и написание.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выполнять учебные действия в громкоречевой форме</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Самоопределение позиции школьника на основе положительного отношения к школе</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4)</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элементы используются при написании  заглавной буквы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Где используются заглавные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ориентироваться на </w:t>
            </w:r>
            <w:r w:rsidRPr="009B6F40">
              <w:rPr>
                <w:rFonts w:ascii="Times New Roman" w:hAnsi="Times New Roman"/>
                <w:sz w:val="24"/>
                <w:szCs w:val="24"/>
                <w:lang w:eastAsia="ru-RU"/>
              </w:rPr>
              <w:lastRenderedPageBreak/>
              <w:t>странице прописи, выполнять графические упражнения по образцу, работать со схемами слов, соблюдать наклон; научить писать и распознавать изучаемую букву</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Образец, рабочая строка, межстрочное пространство, буква, наклон, гласные и согласные </w:t>
            </w:r>
            <w:r w:rsidRPr="009B6F40">
              <w:rPr>
                <w:rFonts w:ascii="Times New Roman" w:hAnsi="Times New Roman"/>
                <w:sz w:val="24"/>
                <w:szCs w:val="24"/>
                <w:lang w:eastAsia="ru-RU"/>
              </w:rPr>
              <w:lastRenderedPageBreak/>
              <w:t>звуки</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плавно букву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соотносить печатную </w:t>
            </w:r>
            <w:r w:rsidRPr="009B6F40">
              <w:rPr>
                <w:rFonts w:ascii="Times New Roman" w:hAnsi="Times New Roman"/>
                <w:sz w:val="24"/>
                <w:szCs w:val="24"/>
                <w:lang w:eastAsia="ru-RU"/>
              </w:rPr>
              <w:br/>
              <w:t xml:space="preserve">и письменную буквы, работать со схемами.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выделять </w:t>
            </w:r>
            <w:r w:rsidRPr="009B6F40">
              <w:rPr>
                <w:rFonts w:ascii="Times New Roman" w:hAnsi="Times New Roman"/>
                <w:sz w:val="24"/>
                <w:szCs w:val="24"/>
                <w:lang w:eastAsia="ru-RU"/>
              </w:rPr>
              <w:br/>
              <w:t xml:space="preserve">звук  [а] из речи и </w:t>
            </w:r>
            <w:r w:rsidRPr="009B6F40">
              <w:rPr>
                <w:rFonts w:ascii="Times New Roman" w:hAnsi="Times New Roman"/>
                <w:sz w:val="24"/>
                <w:szCs w:val="24"/>
                <w:lang w:eastAsia="ru-RU"/>
              </w:rPr>
              <w:lastRenderedPageBreak/>
              <w:t xml:space="preserve">видеть букву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в словах;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обработка информации, осознанное </w:t>
            </w:r>
            <w:r w:rsidRPr="009B6F40">
              <w:rPr>
                <w:rFonts w:ascii="Times New Roman" w:hAnsi="Times New Roman"/>
                <w:sz w:val="24"/>
                <w:szCs w:val="24"/>
                <w:lang w:eastAsia="ru-RU"/>
              </w:rPr>
              <w:br/>
              <w:t>и правильное чтение и написание.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Коммуникативные:</w:t>
            </w:r>
            <w:r w:rsidRPr="009B6F40">
              <w:rPr>
                <w:rFonts w:ascii="Times New Roman" w:hAnsi="Times New Roman"/>
                <w:sz w:val="24"/>
                <w:szCs w:val="24"/>
                <w:lang w:eastAsia="ru-RU"/>
              </w:rPr>
              <w:t xml:space="preserve"> выполнять учебные действия в громкоречевой и письменной форме</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Самоопределение позиции школьника на основе положительного отношения к школе, адекватное </w:t>
            </w:r>
            <w:r w:rsidRPr="009B6F40">
              <w:rPr>
                <w:rFonts w:ascii="Times New Roman" w:hAnsi="Times New Roman"/>
                <w:sz w:val="24"/>
                <w:szCs w:val="24"/>
                <w:lang w:eastAsia="ru-RU"/>
              </w:rPr>
              <w:lastRenderedPageBreak/>
              <w:t>восприятие предложений учителя, товарищей по исправлению допущенных ошибок</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О </w:t>
            </w:r>
            <w:r w:rsidRPr="009B6F40">
              <w:rPr>
                <w:rFonts w:ascii="Times New Roman" w:hAnsi="Times New Roman"/>
                <w:bCs/>
                <w:iCs/>
                <w:sz w:val="24"/>
                <w:szCs w:val="24"/>
                <w:lang w:eastAsia="ru-RU"/>
              </w:rPr>
              <w:br/>
            </w:r>
            <w:r w:rsidRPr="009B6F40">
              <w:rPr>
                <w:rFonts w:ascii="Times New Roman" w:hAnsi="Times New Roman"/>
                <w:sz w:val="24"/>
                <w:szCs w:val="24"/>
                <w:lang w:eastAsia="ru-RU"/>
              </w:rPr>
              <w:t>(с. 5)</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элементы используются при написании строчной </w:t>
            </w:r>
            <w:r w:rsidRPr="009B6F40">
              <w:rPr>
                <w:rFonts w:ascii="Times New Roman" w:hAnsi="Times New Roman"/>
                <w:sz w:val="24"/>
                <w:szCs w:val="24"/>
                <w:lang w:eastAsia="ru-RU"/>
              </w:rPr>
              <w:br/>
              <w:t xml:space="preserve">и заглавной букв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Где используются заглавные буквы?</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петля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плавно букву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соотносить печатную </w:t>
            </w:r>
            <w:r w:rsidRPr="009B6F40">
              <w:rPr>
                <w:rFonts w:ascii="Times New Roman" w:hAnsi="Times New Roman"/>
                <w:sz w:val="24"/>
                <w:szCs w:val="24"/>
                <w:lang w:eastAsia="ru-RU"/>
              </w:rPr>
              <w:br/>
              <w:t xml:space="preserve">и письменную буквы,  работать со схемами. </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Готовность следовать нормам здоровьесберегающего поведения</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выделять звук [о] из речи и видеть буквы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в словах;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обращаться за помощью, задавать вопросы, строить понятные для партнера высказывания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Написание изученных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6)</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проблемы возникали при написании изученных букв? Как избежать 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ориентироваться на странице прописи, выполнять графические упражнения по образцу, отличать написание букв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от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совершенствовать написание изученных букв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предложение, схема</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распознавать формы всех изученных письменных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изучаемые буквы, выполнять логические задания на сравнение, группировку и обобщение элементов письменных букв; располагать тетрадь под наклоном, ориентироваться на </w:t>
            </w:r>
            <w:r w:rsidRPr="009B6F40">
              <w:rPr>
                <w:rFonts w:ascii="Times New Roman" w:hAnsi="Times New Roman"/>
                <w:sz w:val="24"/>
                <w:szCs w:val="24"/>
                <w:lang w:eastAsia="ru-RU"/>
              </w:rPr>
              <w:lastRenderedPageBreak/>
              <w:t>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обращаться за помощью, задавать вопросы, строить понятные для партнера высказывания; соблюдать правила этикета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Готовность следовать нормам здоровьесберегающего поведения, проявлять активность во взаимодействии для решения коммуникативных и познавательных задач</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и </w:t>
            </w:r>
            <w:r w:rsidRPr="009B6F40">
              <w:rPr>
                <w:rFonts w:ascii="Times New Roman" w:hAnsi="Times New Roman"/>
                <w:sz w:val="24"/>
                <w:szCs w:val="24"/>
                <w:lang w:eastAsia="ru-RU"/>
              </w:rPr>
              <w:t>(с. 7)</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элементы используются при написании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ориентироваться на странице прописи, выполнять графические упражнения по образцу; учить писать букву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в соответствии с образцом, воспроизводить форму изучае-</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предложение, схема, гласные и согласные звуки</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строчную букву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соотносить печатную и письменную буквы.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с буквой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правильно удер-</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обращаться за помощью, задавать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Осознание собственной ответственности за общее благополучие, проявление активности во взаимодействии для решения коммуника-</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мой буквы и ее соединения </w:t>
            </w:r>
            <w:r w:rsidRPr="009B6F40">
              <w:rPr>
                <w:rFonts w:ascii="Times New Roman" w:hAnsi="Times New Roman"/>
                <w:sz w:val="24"/>
                <w:szCs w:val="24"/>
                <w:lang w:eastAsia="ru-RU"/>
              </w:rPr>
              <w:br/>
              <w:t>с другой буквой по алгоритму</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живать ручку;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вопросы, строить понятные для партнера высказывания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тивных и познавательных задач</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(с. 8)</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элементы используются при написании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Зачем нужны заглавные </w:t>
            </w:r>
            <w:r w:rsidRPr="009B6F40">
              <w:rPr>
                <w:rFonts w:ascii="Times New Roman" w:hAnsi="Times New Roman"/>
                <w:sz w:val="24"/>
                <w:szCs w:val="24"/>
                <w:lang w:eastAsia="ru-RU"/>
              </w:rPr>
              <w:br/>
              <w:t>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формировать умения ориентироваться на странице прописи, выполнять графические упражнения по образцу; учить писать букву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в соответствии с образцом, соблюдать соразмерность элементов букв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схема</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заглавную букву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соотносить печатную </w:t>
            </w:r>
            <w:r w:rsidRPr="009B6F40">
              <w:rPr>
                <w:rFonts w:ascii="Times New Roman" w:hAnsi="Times New Roman"/>
                <w:sz w:val="24"/>
                <w:szCs w:val="24"/>
                <w:lang w:eastAsia="ru-RU"/>
              </w:rPr>
              <w:br/>
              <w:t xml:space="preserve">и письменную буквы. </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w:t>
            </w:r>
            <w:r w:rsidRPr="009B6F40">
              <w:rPr>
                <w:rFonts w:ascii="Times New Roman" w:hAnsi="Times New Roman"/>
                <w:sz w:val="24"/>
                <w:szCs w:val="24"/>
                <w:lang w:eastAsia="ru-RU"/>
              </w:rPr>
              <w:br/>
              <w:t xml:space="preserve">с буквой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правильно удерживать ручку;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рефлексию способов и условий действий, смысловое чтение.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использовать речь для регуляции своего действия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Готовность следовать нормам здоровьесберегающего поведения, адекватное восприятие предложений учителя, товарищей по исправлению допущенных ошибок</w:t>
            </w:r>
          </w:p>
        </w:tc>
      </w:tr>
      <w:tr w:rsidR="00E57F30" w:rsidRPr="009B6F40" w:rsidTr="001A17C0">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ы </w:t>
            </w:r>
            <w:r w:rsidRPr="009B6F40">
              <w:rPr>
                <w:rFonts w:ascii="Times New Roman" w:hAnsi="Times New Roman"/>
                <w:sz w:val="24"/>
                <w:szCs w:val="24"/>
                <w:lang w:eastAsia="ru-RU"/>
              </w:rPr>
              <w:t>(с. 9)</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буква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Чем особенна </w:t>
            </w:r>
            <w:r w:rsidRPr="009B6F40">
              <w:rPr>
                <w:rFonts w:ascii="Times New Roman" w:hAnsi="Times New Roman"/>
                <w:sz w:val="24"/>
                <w:szCs w:val="24"/>
                <w:lang w:eastAsia="ru-RU"/>
              </w:rPr>
              <w:lastRenderedPageBreak/>
              <w:t xml:space="preserve">буква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Какие элементы используются при написании буквы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умение ориентироваться на странице прописи; учить писать букву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выполнять графические упражнения по образцу, отличать написание букв,  изученных ранее</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Образец, рабочая </w:t>
            </w:r>
            <w:r w:rsidRPr="009B6F40">
              <w:rPr>
                <w:rFonts w:ascii="Times New Roman" w:hAnsi="Times New Roman"/>
                <w:sz w:val="24"/>
                <w:szCs w:val="24"/>
                <w:lang w:eastAsia="ru-RU"/>
              </w:rPr>
              <w:lastRenderedPageBreak/>
              <w:t>строка, межстрочное пространство, схема, гласные и согласные звуки</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и распознавать </w:t>
            </w:r>
            <w:r w:rsidRPr="009B6F40">
              <w:rPr>
                <w:rFonts w:ascii="Times New Roman" w:hAnsi="Times New Roman"/>
                <w:sz w:val="24"/>
                <w:szCs w:val="24"/>
                <w:lang w:eastAsia="ru-RU"/>
              </w:rPr>
              <w:lastRenderedPageBreak/>
              <w:t xml:space="preserve">букву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w:t>
            </w:r>
            <w:r w:rsidRPr="009B6F40">
              <w:rPr>
                <w:rFonts w:ascii="Times New Roman" w:hAnsi="Times New Roman"/>
                <w:bCs/>
                <w:iCs/>
                <w:sz w:val="24"/>
                <w:szCs w:val="24"/>
                <w:lang w:eastAsia="ru-RU"/>
              </w:rPr>
              <w:t xml:space="preserve"> </w:t>
            </w:r>
            <w:r w:rsidRPr="009B6F40">
              <w:rPr>
                <w:rFonts w:ascii="Times New Roman" w:hAnsi="Times New Roman"/>
                <w:sz w:val="24"/>
                <w:szCs w:val="24"/>
                <w:lang w:eastAsia="ru-RU"/>
              </w:rPr>
              <w:t>знать особенность этой буквы, писать под диктовку изученные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с буквой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располагать тетрадь под наклоном; быть аккуратными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развивать рефлексию способов и </w:t>
            </w:r>
            <w:r w:rsidRPr="009B6F40">
              <w:rPr>
                <w:rFonts w:ascii="Times New Roman" w:hAnsi="Times New Roman"/>
                <w:sz w:val="24"/>
                <w:szCs w:val="24"/>
                <w:lang w:eastAsia="ru-RU"/>
              </w:rPr>
              <w:lastRenderedPageBreak/>
              <w:t>условий действий, смысловое чтение.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использовать речь для регуляции своего действия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Готовность следовать </w:t>
            </w:r>
            <w:r w:rsidRPr="009B6F40">
              <w:rPr>
                <w:rFonts w:ascii="Times New Roman" w:hAnsi="Times New Roman"/>
                <w:sz w:val="24"/>
                <w:szCs w:val="24"/>
                <w:lang w:eastAsia="ru-RU"/>
              </w:rPr>
              <w:lastRenderedPageBreak/>
              <w:t>нормам здоровьесберегающего поведения, стабилизация эмоционального состояния для решения различных задач</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415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изученных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Перед каким  изученным гласным звуком согласные всегда произносятся мягко? Какую работу выполняют гласные буквы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если они стоят после согласных?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формировать умения ориентироваться на странице прописи, выполнять графические упражнения по образцу, отличать написание букв, изученных ранее; воспитывать аккуратность, старательность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Образец, рабочая строка, межстрочное пространство, схема, гласные и согласные звуки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распознавать формы всех изученных письменных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изучаемые буквы, выполнять логические задания </w:t>
            </w:r>
            <w:r w:rsidRPr="009B6F40">
              <w:rPr>
                <w:rFonts w:ascii="Times New Roman" w:hAnsi="Times New Roman"/>
                <w:sz w:val="24"/>
                <w:szCs w:val="24"/>
                <w:lang w:eastAsia="ru-RU"/>
              </w:rPr>
              <w:br/>
              <w:t xml:space="preserve">на сравнение, группировать и обобщать элементы письменных букв; располагать тетрадь под наклоном; ориентироваться на странице прописи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рефлексию способов и условий действий, смысловое чтение.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использовать речь для регуляции своего действия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Готовность следовать нормам здоровьесберегающего поведения</w:t>
            </w:r>
          </w:p>
        </w:tc>
      </w:tr>
      <w:tr w:rsidR="00E57F30" w:rsidRPr="009B6F40" w:rsidTr="00D634FB">
        <w:trPr>
          <w:trHeight w:val="357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22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у </w:t>
            </w:r>
            <w:r w:rsidRPr="009B6F40">
              <w:rPr>
                <w:rFonts w:ascii="Times New Roman" w:hAnsi="Times New Roman"/>
                <w:sz w:val="24"/>
                <w:szCs w:val="24"/>
                <w:lang w:eastAsia="ru-RU"/>
              </w:rPr>
              <w:t>(с. 11)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 чем особенность написания строчной буквы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ориентироваться на странице прописи, выполнять графические упражнения по образцу; научить  писать строчную букву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предложение «Ау!»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Пропись, рабочая строка, наклон тетради </w:t>
            </w:r>
            <w:r w:rsidRPr="009B6F40">
              <w:rPr>
                <w:rFonts w:ascii="Times New Roman" w:hAnsi="Times New Roman"/>
                <w:sz w:val="24"/>
                <w:szCs w:val="24"/>
                <w:lang w:eastAsia="ru-RU"/>
              </w:rPr>
              <w:br/>
              <w:t>и прописи, межстрочное пространство, схема, гласные и согласные звуки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строчную букву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xml:space="preserve">, соотносить печатную и письменную буквы.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с буквой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правильно удерживать ручку; ориентироваться на странице прописи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произвольно строить свои сообщения,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использовать речь для регуляции своего действия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Осознание ответственности человека за общее благополучие, адекватное восприятие предложений учителя, товарищей по исправлению допущенных ошибок</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У </w:t>
            </w:r>
            <w:r w:rsidRPr="009B6F40">
              <w:rPr>
                <w:rFonts w:ascii="Times New Roman" w:hAnsi="Times New Roman"/>
                <w:sz w:val="24"/>
                <w:szCs w:val="24"/>
                <w:lang w:eastAsia="ru-RU"/>
              </w:rPr>
              <w:t>(с. 12)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ориентироваться на странице прописи, выполнять графические упражнения по образцу; научить писать заглавную букву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читать и воспроизводить написание изученных букв</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Пропись, рабочая строка, наклон тетради </w:t>
            </w:r>
            <w:r w:rsidRPr="009B6F40">
              <w:rPr>
                <w:rFonts w:ascii="Times New Roman" w:hAnsi="Times New Roman"/>
                <w:sz w:val="24"/>
                <w:szCs w:val="24"/>
                <w:lang w:eastAsia="ru-RU"/>
              </w:rPr>
              <w:br/>
              <w:t>и прописи, межстрочное пространство, схема, гласные и согласные звуки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w:t>
            </w:r>
            <w:r w:rsidRPr="009B6F40">
              <w:rPr>
                <w:rFonts w:ascii="Times New Roman" w:hAnsi="Times New Roman"/>
                <w:sz w:val="24"/>
                <w:szCs w:val="24"/>
                <w:lang w:eastAsia="ru-RU"/>
              </w:rPr>
              <w:br/>
              <w:t xml:space="preserve">писать и распознавать заглавную букву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 xml:space="preserve">соотносить печатную </w:t>
            </w:r>
            <w:r w:rsidRPr="009B6F40">
              <w:rPr>
                <w:rFonts w:ascii="Times New Roman" w:hAnsi="Times New Roman"/>
                <w:sz w:val="24"/>
                <w:szCs w:val="24"/>
                <w:lang w:eastAsia="ru-RU"/>
              </w:rPr>
              <w:br/>
              <w:t xml:space="preserve">и письменную буквы. </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с буквой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правильно удерживать ручку; ориентироваться на странице прописи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Осознание своей этнической принадлежности и ответственности за общее благополучие, ценностное отношение к природному миру </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изученных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(с. 13)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Какие проблемы возникали при написании изученных букв? Как избежать 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 xml:space="preserve">Цель: </w:t>
            </w:r>
            <w:r w:rsidRPr="009B6F40">
              <w:rPr>
                <w:rFonts w:ascii="Times New Roman" w:hAnsi="Times New Roman"/>
                <w:sz w:val="24"/>
                <w:szCs w:val="24"/>
                <w:lang w:eastAsia="ru-RU"/>
              </w:rPr>
              <w:t xml:space="preserve">учить озвучивать буквы, выполнять графические упражнения по образцу, </w:t>
            </w:r>
            <w:r w:rsidRPr="009B6F40">
              <w:rPr>
                <w:rFonts w:ascii="Times New Roman" w:hAnsi="Times New Roman"/>
                <w:sz w:val="24"/>
                <w:szCs w:val="24"/>
                <w:lang w:eastAsia="ru-RU"/>
              </w:rPr>
              <w:br/>
              <w:t xml:space="preserve">читать и воспроизводить </w:t>
            </w:r>
            <w:r w:rsidRPr="009B6F40">
              <w:rPr>
                <w:rFonts w:ascii="Times New Roman" w:hAnsi="Times New Roman"/>
                <w:sz w:val="24"/>
                <w:szCs w:val="24"/>
                <w:lang w:eastAsia="ru-RU"/>
              </w:rPr>
              <w:br/>
              <w:t>написание изученных букв, выполнять слого-звуковой анализ слов, данных на странице прописи, соотносить написанные слова со схемой-моделью</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Рабочая строка, наклон тетради и </w:t>
            </w:r>
            <w:r w:rsidRPr="009B6F40">
              <w:rPr>
                <w:rFonts w:ascii="Times New Roman" w:hAnsi="Times New Roman"/>
                <w:sz w:val="24"/>
                <w:szCs w:val="24"/>
                <w:lang w:eastAsia="ru-RU"/>
              </w:rPr>
              <w:lastRenderedPageBreak/>
              <w:t>прописи, межстрочное пространство, схема, гласные и согласные звуки, предложение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и распознавать формы всех изученных </w:t>
            </w:r>
            <w:r w:rsidRPr="009B6F40">
              <w:rPr>
                <w:rFonts w:ascii="Times New Roman" w:hAnsi="Times New Roman"/>
                <w:sz w:val="24"/>
                <w:szCs w:val="24"/>
                <w:lang w:eastAsia="ru-RU"/>
              </w:rPr>
              <w:lastRenderedPageBreak/>
              <w:t xml:space="preserve">письменных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под диктовку изучаемые буквы, выполнять логические задания на сравнение, группировать </w:t>
            </w:r>
            <w:r w:rsidRPr="009B6F40">
              <w:rPr>
                <w:rFonts w:ascii="Times New Roman" w:hAnsi="Times New Roman"/>
                <w:sz w:val="24"/>
                <w:szCs w:val="24"/>
                <w:lang w:eastAsia="ru-RU"/>
              </w:rPr>
              <w:br/>
              <w:t>и обобщать элементы письменных букв; располагать тетрадь под наклоном; ориентироваться на странице прописи, записывать имена собственные</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Осознание своей этнической принадлежност</w:t>
            </w:r>
            <w:r w:rsidRPr="009B6F40">
              <w:rPr>
                <w:rFonts w:ascii="Times New Roman" w:hAnsi="Times New Roman"/>
                <w:sz w:val="24"/>
                <w:szCs w:val="24"/>
                <w:lang w:eastAsia="ru-RU"/>
              </w:rPr>
              <w:lastRenderedPageBreak/>
              <w:t>и и ответственности за общее благополучие, уважительное отношение к чужому мнению</w:t>
            </w:r>
          </w:p>
        </w:tc>
      </w:tr>
    </w:tbl>
    <w:p w:rsidR="00E57F30" w:rsidRPr="006B2271"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14242" w:type="dxa"/>
            <w:gridSpan w:val="8"/>
            <w:tcBorders>
              <w:top w:val="single" w:sz="6" w:space="0" w:color="000000"/>
              <w:left w:val="single" w:sz="6" w:space="0" w:color="000000"/>
              <w:bottom w:val="single" w:sz="6" w:space="0" w:color="000000"/>
              <w:right w:val="single" w:sz="6" w:space="0" w:color="000000"/>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t>Букварный период</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(с. 14)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озвучивать буквы, выполнять графические упражнения по образцу; познакомить </w:t>
            </w:r>
            <w:r w:rsidRPr="009B6F40">
              <w:rPr>
                <w:rFonts w:ascii="Times New Roman" w:hAnsi="Times New Roman"/>
                <w:sz w:val="24"/>
                <w:szCs w:val="24"/>
                <w:lang w:eastAsia="ru-RU"/>
              </w:rPr>
              <w:br/>
              <w:t xml:space="preserve">с написанием буквы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учить писать слоги и слова с бук-вой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читать и воспроизводить написание изученных букв</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Рабочая строка, наклон тетради и прописи, межстрочное пространство, схема, гласные и согласные звуки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строчную букву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слоги с этой буквой, соотносить печатную и письменную буквы.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с буквой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правильно удерживать ручку; ориентироваться на странице прописи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учить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 формулировать свои </w:t>
            </w:r>
            <w:r w:rsidRPr="009B6F40">
              <w:rPr>
                <w:rFonts w:ascii="Times New Roman" w:hAnsi="Times New Roman"/>
                <w:sz w:val="24"/>
                <w:szCs w:val="24"/>
                <w:lang w:eastAsia="ru-RU"/>
              </w:rPr>
              <w:lastRenderedPageBreak/>
              <w:t>затруднения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Готовность следовать нормам природоохранного нерасточительного здоровьесберегающего поведения, принятие образа «хорошего» ученика</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26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Какова последовательность правильного написания заглавной буквы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познакомить с написанием буквы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учить правильно располагать буквы и слова в строке, употреблять букву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при написании предложений и имен</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w:t>
            </w:r>
            <w:r w:rsidRPr="009B6F40">
              <w:rPr>
                <w:rFonts w:ascii="Times New Roman" w:hAnsi="Times New Roman"/>
                <w:sz w:val="24"/>
                <w:szCs w:val="24"/>
                <w:lang w:eastAsia="ru-RU"/>
              </w:rPr>
              <w:br/>
              <w:t xml:space="preserve">заглавную букву </w:t>
            </w:r>
            <w:r w:rsidRPr="009B6F40">
              <w:rPr>
                <w:rFonts w:ascii="Times New Roman" w:hAnsi="Times New Roman"/>
                <w:bCs/>
                <w:iCs/>
                <w:sz w:val="24"/>
                <w:szCs w:val="24"/>
                <w:lang w:eastAsia="ru-RU"/>
              </w:rPr>
              <w:t>Н</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 xml:space="preserve">соотносить печатную </w:t>
            </w:r>
            <w:r w:rsidRPr="009B6F40">
              <w:rPr>
                <w:rFonts w:ascii="Times New Roman" w:hAnsi="Times New Roman"/>
                <w:sz w:val="24"/>
                <w:szCs w:val="24"/>
                <w:lang w:eastAsia="ru-RU"/>
              </w:rPr>
              <w:br/>
              <w:t xml:space="preserve">и письменную буквы, узнавать изученные </w:t>
            </w:r>
            <w:r w:rsidRPr="009B6F40">
              <w:rPr>
                <w:rFonts w:ascii="Times New Roman" w:hAnsi="Times New Roman"/>
                <w:sz w:val="24"/>
                <w:szCs w:val="24"/>
                <w:lang w:eastAsia="ru-RU"/>
              </w:rPr>
              <w:br/>
              <w:t>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применять изученную букву на письме, воспроизводить письменный текст, работать со схемами; сидеть прямо, располагать тетрадь под наклоном; ориентироваться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 соблюдать простейшие нормы речевого этикета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готовность следовать нормам природоохранного нерасточительного здоровьесберегающего поведения</w:t>
            </w:r>
          </w:p>
        </w:tc>
      </w:tr>
    </w:tbl>
    <w:p w:rsidR="00E57F30" w:rsidRPr="006B2271"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4970A6">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 странице прописи; соблюдать соразмерность элементов буквы по высоте, ширине </w:t>
            </w:r>
            <w:r w:rsidRPr="009B6F40">
              <w:rPr>
                <w:rFonts w:ascii="Times New Roman" w:hAnsi="Times New Roman"/>
                <w:sz w:val="24"/>
                <w:szCs w:val="24"/>
                <w:lang w:eastAsia="ru-RU"/>
              </w:rPr>
              <w:br/>
              <w:t>и углу наклона</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4970A6">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С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16)</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письменная и печатная буквы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Особенности их написания.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познакомить с написанием букв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формировать умения делать слоговой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 xml:space="preserve">и звукобуквенный анализ слов, писать слова и предложения с буквами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Предложение, правила написания предложения, рабочая строка, межстрочное пространство, схема, </w:t>
            </w:r>
            <w:r w:rsidRPr="009B6F40">
              <w:rPr>
                <w:rFonts w:ascii="Times New Roman" w:hAnsi="Times New Roman"/>
                <w:sz w:val="24"/>
                <w:szCs w:val="24"/>
                <w:lang w:eastAsia="ru-RU"/>
              </w:rPr>
              <w:lastRenderedPageBreak/>
              <w:t>гласные и согласные звуки, буквы, обозначающие их</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и распознавать строчную и заглавную буквы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соотносить печатную и письменную буквы, узнавать  изученные буквы.</w:t>
            </w:r>
          </w:p>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w:t>
            </w:r>
            <w:r w:rsidRPr="009B6F40">
              <w:rPr>
                <w:rFonts w:ascii="Times New Roman" w:hAnsi="Times New Roman"/>
                <w:sz w:val="24"/>
                <w:szCs w:val="24"/>
                <w:lang w:eastAsia="ru-RU"/>
              </w:rPr>
              <w:lastRenderedPageBreak/>
              <w:t xml:space="preserve">изученные буквы в словах и предложениях, воспроизводить письменный текст, работать со схемами; соблюдать гигиенические правила; ориентироваться на странице прописи, называть элементы букв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с</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развивать эстетические потребности, ценности и чувства.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строить понятные для партнера </w:t>
            </w:r>
            <w:r w:rsidRPr="009B6F40">
              <w:rPr>
                <w:rFonts w:ascii="Times New Roman" w:hAnsi="Times New Roman"/>
                <w:sz w:val="24"/>
                <w:szCs w:val="24"/>
                <w:lang w:eastAsia="ru-RU"/>
              </w:rPr>
              <w:lastRenderedPageBreak/>
              <w:t>высказывания, уметь слушать собеседника</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Положительная мотивация учебной деятельности; принятие образа «хорошего ученика»; концентрация </w:t>
            </w:r>
            <w:r w:rsidRPr="009B6F40">
              <w:rPr>
                <w:rFonts w:ascii="Times New Roman" w:hAnsi="Times New Roman"/>
                <w:sz w:val="24"/>
                <w:szCs w:val="24"/>
                <w:lang w:eastAsia="ru-RU"/>
              </w:rPr>
              <w:lastRenderedPageBreak/>
              <w:t>воли для преодоления интеллектуальных затруднений; принятие образа «хорошего ученика»</w:t>
            </w:r>
          </w:p>
        </w:tc>
      </w:tr>
      <w:tr w:rsidR="00E57F30" w:rsidRPr="009B6F40" w:rsidTr="004970A6">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28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С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17)</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 буква </w:t>
            </w:r>
            <w:r w:rsidRPr="009B6F40">
              <w:rPr>
                <w:rFonts w:ascii="Times New Roman" w:hAnsi="Times New Roman"/>
                <w:bCs/>
                <w:iCs/>
                <w:sz w:val="24"/>
                <w:szCs w:val="24"/>
                <w:lang w:eastAsia="ru-RU"/>
              </w:rPr>
              <w:t>с</w:t>
            </w:r>
            <w:r w:rsidRPr="009B6F40">
              <w:rPr>
                <w:rFonts w:ascii="Times New Roman" w:hAnsi="Times New Roman"/>
                <w:sz w:val="24"/>
                <w:szCs w:val="24"/>
                <w:lang w:eastAsia="ru-RU"/>
              </w:rPr>
              <w:t xml:space="preserve"> соединяется </w:t>
            </w:r>
            <w:r w:rsidRPr="009B6F40">
              <w:rPr>
                <w:rFonts w:ascii="Times New Roman" w:hAnsi="Times New Roman"/>
                <w:sz w:val="24"/>
                <w:szCs w:val="24"/>
                <w:lang w:eastAsia="ru-RU"/>
              </w:rPr>
              <w:br/>
              <w:t>с другими буквами? В чем разница верхнего и нижнего соединений?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начать формировать навыки чтения вслух: хором, парами, индивидуально; </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Предложение, правила написания предложения, рабочая строка, межстрочное пространство, </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соединять изученные буквы разными способами, узнавать буквы, обозначающие гласные и согласные звуки.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эстетические потребности, ценности и чувства.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строить </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Положительная мотивация учебной деятельности; принятие образа «хорошего ученика», концентрация воли </w:t>
            </w:r>
          </w:p>
        </w:tc>
      </w:tr>
    </w:tbl>
    <w:p w:rsidR="00E57F30" w:rsidRPr="006B2271"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4970A6">
        <w:trPr>
          <w:trHeight w:val="277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учить составлять предложения к данным схемам; читать и воспроизводить написание изученных букв; закрепить написание изученных букв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схема, верхнее и нижнее соединения</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изученные буквы  в словах и предложениях, воспроизводить письменный текст, работать со схемами; сидеть прямо, располагать тетрадь под наклоном;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понятные для партнера высказывания, уметь слушать собеседника; работать в парах, тройках (анализировать работу одноклассников, оценивать ее по правилам)</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для преодоления интеллектуальных затруднений</w:t>
            </w:r>
          </w:p>
        </w:tc>
      </w:tr>
      <w:tr w:rsidR="00E57F30" w:rsidRPr="009B6F40" w:rsidTr="004970A6">
        <w:trPr>
          <w:trHeight w:val="540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29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к </w:t>
            </w:r>
            <w:r w:rsidRPr="009B6F40">
              <w:rPr>
                <w:rFonts w:ascii="Times New Roman" w:hAnsi="Times New Roman"/>
                <w:sz w:val="24"/>
                <w:szCs w:val="24"/>
                <w:lang w:eastAsia="ru-RU"/>
              </w:rPr>
              <w:t>(с. 18)</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навыки чтения вслух: хором, парами, индивидуально; воспроизводить написание изученных букв; учить писать строчную букву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слоги и слова с изученными буквами, составлять предложения к данным схемам</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строчную букву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слоги с этой буквой, узнавать графический образ букв, соотносить печатную и письменную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изученные буквы в словах и предложениях; выполнять слоговой и звукобуквенный анализ слов с буквой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соблюдать гигиенические правила; ориентироваться на странице прописи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эстетические потребности, ценности и чувства.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слушать собеседника, формулировать свои затруднения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принятие образа «хорошего ученика»; концентрация воли для преодоления интеллектуальных затруднений</w:t>
            </w:r>
          </w:p>
        </w:tc>
      </w:tr>
    </w:tbl>
    <w:p w:rsidR="00E57F30" w:rsidRPr="006B2271"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737A6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К </w:t>
            </w:r>
            <w:r w:rsidRPr="009B6F40">
              <w:rPr>
                <w:rFonts w:ascii="Times New Roman" w:hAnsi="Times New Roman"/>
                <w:sz w:val="24"/>
                <w:szCs w:val="24"/>
                <w:lang w:eastAsia="ru-RU"/>
              </w:rPr>
              <w:t>(с. 19)</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буквы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слоги, слова с этой буквой, составлять предложения </w:t>
            </w:r>
            <w:r w:rsidRPr="009B6F40">
              <w:rPr>
                <w:rFonts w:ascii="Times New Roman" w:hAnsi="Times New Roman"/>
                <w:sz w:val="24"/>
                <w:szCs w:val="24"/>
                <w:lang w:eastAsia="ru-RU"/>
              </w:rPr>
              <w:br/>
              <w:t xml:space="preserve">по данным схемам; формировать навыки чтения вслух: хором, парами, индивидуально, умение воспроизводить </w:t>
            </w:r>
            <w:r w:rsidRPr="009B6F40">
              <w:rPr>
                <w:rFonts w:ascii="Times New Roman" w:hAnsi="Times New Roman"/>
                <w:sz w:val="24"/>
                <w:szCs w:val="24"/>
                <w:lang w:eastAsia="ru-RU"/>
              </w:rPr>
              <w:lastRenderedPageBreak/>
              <w:t>написание изученных букв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Предложение, правила написания предложения, рабочая строка, межстрочное пространство, схема, гласные и согласные звуки, буквы, обозначающие их</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заглавную букву </w:t>
            </w:r>
            <w:r w:rsidRPr="009B6F40">
              <w:rPr>
                <w:rFonts w:ascii="Times New Roman" w:hAnsi="Times New Roman"/>
                <w:bCs/>
                <w:iCs/>
                <w:sz w:val="24"/>
                <w:szCs w:val="24"/>
                <w:lang w:eastAsia="ru-RU"/>
              </w:rPr>
              <w:t>К</w:t>
            </w:r>
            <w:r w:rsidRPr="009B6F40">
              <w:rPr>
                <w:rFonts w:ascii="Times New Roman" w:hAnsi="Times New Roman"/>
                <w:sz w:val="24"/>
                <w:szCs w:val="24"/>
                <w:lang w:eastAsia="ru-RU"/>
              </w:rPr>
              <w:t xml:space="preserve">, соотносить печатную и письменную буквы, узнавать изученные буквы.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изученные буквы в словах и предложениях, воспроизводить письменный текст, работать со схемами; </w:t>
            </w:r>
            <w:r w:rsidRPr="009B6F40">
              <w:rPr>
                <w:rFonts w:ascii="Times New Roman" w:hAnsi="Times New Roman"/>
                <w:sz w:val="24"/>
                <w:szCs w:val="24"/>
                <w:lang w:eastAsia="ru-RU"/>
              </w:rPr>
              <w:lastRenderedPageBreak/>
              <w:t>писать под диктовку отдельные изученные буквы, односложные слова</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организовывать рабочее место под руководством учителя, определять цель выполнения заданий на уроке.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слушать собеседника, формулировать свои затруднения</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принятие образа «хорошего ученика»</w:t>
            </w:r>
          </w:p>
        </w:tc>
      </w:tr>
      <w:tr w:rsidR="00E57F30" w:rsidRPr="009B6F40" w:rsidTr="00737A6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31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т </w:t>
            </w:r>
            <w:r w:rsidRPr="009B6F40">
              <w:rPr>
                <w:rFonts w:ascii="Times New Roman" w:hAnsi="Times New Roman"/>
                <w:sz w:val="24"/>
                <w:szCs w:val="24"/>
                <w:lang w:eastAsia="ru-RU"/>
              </w:rPr>
              <w:t>(с. 20)</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навыки чтения вслух: хором, парами, индивидуально; учить писать букву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воспроизводить написание изученных букв</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правила написания предложения, интонирование предложений, рабочая строка, межстрочное пространство, схема, гласные и согласные звуки, буквы, обозначающие их</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строчную букву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слоги с этой буквой, узнавать графический образ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давать характеристику звукам, узнавать буквы, обозначающие гласные и согласные звуки; читать и писать слова с изученной буквой, совершенствовать работу со схемами слов</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эстетические потребности, ценности и чувства.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слушать собеседника, формулировать свои затруднения, работать в паре, группе; соблюдать правила этикета</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определение общей цели и путей ее достижения, принятие образа «хорошего ученика»</w:t>
            </w:r>
          </w:p>
        </w:tc>
      </w:tr>
    </w:tbl>
    <w:p w:rsidR="00E57F30" w:rsidRPr="006B2271"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Т </w:t>
            </w:r>
            <w:r w:rsidRPr="009B6F40">
              <w:rPr>
                <w:rFonts w:ascii="Times New Roman" w:hAnsi="Times New Roman"/>
                <w:sz w:val="24"/>
                <w:szCs w:val="24"/>
                <w:lang w:eastAsia="ru-RU"/>
              </w:rPr>
              <w:t>(с. 21)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букву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xml:space="preserve">, составлять предложения </w:t>
            </w:r>
            <w:r w:rsidRPr="009B6F40">
              <w:rPr>
                <w:rFonts w:ascii="Times New Roman" w:hAnsi="Times New Roman"/>
                <w:sz w:val="24"/>
                <w:szCs w:val="24"/>
                <w:lang w:eastAsia="ru-RU"/>
              </w:rPr>
              <w:br/>
              <w:t xml:space="preserve">по данным схемам; формировать навыки чтения вслух: хором, парами, индивидуально, </w:t>
            </w:r>
            <w:r w:rsidRPr="009B6F40">
              <w:rPr>
                <w:rFonts w:ascii="Times New Roman" w:hAnsi="Times New Roman"/>
                <w:sz w:val="24"/>
                <w:szCs w:val="24"/>
                <w:lang w:eastAsia="ru-RU"/>
              </w:rPr>
              <w:lastRenderedPageBreak/>
              <w:t>умение воспроизводить написание изученных букв; упражнять в письме буквосочетаний</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Предложение, правила написания предложения, рабочая строка, межстрочное пространство, схема, гласные и согласные </w:t>
            </w:r>
            <w:r w:rsidRPr="009B6F40">
              <w:rPr>
                <w:rFonts w:ascii="Times New Roman" w:hAnsi="Times New Roman"/>
                <w:sz w:val="24"/>
                <w:szCs w:val="24"/>
                <w:lang w:eastAsia="ru-RU"/>
              </w:rPr>
              <w:lastRenderedPageBreak/>
              <w:t>звуки, буквы, 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и распознавать заглавную букву </w:t>
            </w:r>
            <w:r w:rsidRPr="009B6F40">
              <w:rPr>
                <w:rFonts w:ascii="Times New Roman" w:hAnsi="Times New Roman"/>
                <w:bCs/>
                <w:iCs/>
                <w:sz w:val="24"/>
                <w:szCs w:val="24"/>
                <w:lang w:eastAsia="ru-RU"/>
              </w:rPr>
              <w:t>Т</w:t>
            </w:r>
            <w:r w:rsidRPr="009B6F40">
              <w:rPr>
                <w:rFonts w:ascii="Times New Roman" w:hAnsi="Times New Roman"/>
                <w:sz w:val="24"/>
                <w:szCs w:val="24"/>
                <w:lang w:eastAsia="ru-RU"/>
              </w:rPr>
              <w:t>, соотносить печатную и письменную буквы, узнавать  изученные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изученные буквы в словах и предложениях, </w:t>
            </w:r>
            <w:r w:rsidRPr="009B6F40">
              <w:rPr>
                <w:rFonts w:ascii="Times New Roman" w:hAnsi="Times New Roman"/>
                <w:sz w:val="24"/>
                <w:szCs w:val="24"/>
                <w:lang w:eastAsia="ru-RU"/>
              </w:rPr>
              <w:lastRenderedPageBreak/>
              <w:t>воспроизводить письменный текст, работать со схемами; соблюдать гигиенические правила письма; ориентироваться на странице прописи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развивать смысловое чтение, подвести под понятие на основе распознавания объектов.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слушать собеседника, формулировать свои </w:t>
            </w:r>
            <w:r w:rsidRPr="009B6F40">
              <w:rPr>
                <w:rFonts w:ascii="Times New Roman" w:hAnsi="Times New Roman"/>
                <w:sz w:val="24"/>
                <w:szCs w:val="24"/>
                <w:lang w:eastAsia="ru-RU"/>
              </w:rPr>
              <w:lastRenderedPageBreak/>
              <w:t>затруднения; участвовать в диалоге на уроке</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Положительная мотивация учебной деятельности: принятие образа «хорошего ученика»</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33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изученных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 связно и ритмично писать буквы 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формировать навыки  связного и ритмичного письма букв и их соединений; учить списывать слова и предложения с образцов, писать под диктовку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Правила соединения букв, </w:t>
            </w:r>
            <w:r w:rsidRPr="009B6F40">
              <w:rPr>
                <w:rFonts w:ascii="Times New Roman" w:hAnsi="Times New Roman"/>
                <w:sz w:val="24"/>
                <w:szCs w:val="24"/>
                <w:lang w:eastAsia="ru-RU"/>
              </w:rPr>
              <w:br/>
              <w:t>написания предложений, интонирование предложений, рабочая строка, межстрочное пространство, схема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и распознавать формы всех изученных письменных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развивать эстетические потребности, ценности и чувства.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строить небольшое сообщение в устной форме.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слушать собеседника, формулировать свои затруднения, адекватно использовать средства устной речи для решения коммуникативных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принятие образа «хорошего ученика», проявление чувства эмпатии как понимание чувств других людей и сопереживания им</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л </w:t>
            </w:r>
            <w:r w:rsidRPr="009B6F40">
              <w:rPr>
                <w:rFonts w:ascii="Times New Roman" w:hAnsi="Times New Roman"/>
                <w:sz w:val="24"/>
                <w:szCs w:val="24"/>
                <w:lang w:eastAsia="ru-RU"/>
              </w:rPr>
              <w:t>(с. 23)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навык начертания строчной буквы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учить обозначению звука </w:t>
            </w:r>
            <w:r w:rsidRPr="009B6F40">
              <w:rPr>
                <w:rFonts w:ascii="Times New Roman" w:hAnsi="Times New Roman"/>
                <w:sz w:val="24"/>
                <w:szCs w:val="24"/>
                <w:lang w:eastAsia="ru-RU"/>
              </w:rPr>
              <w:br/>
              <w:t xml:space="preserve">[л] буквой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в слогах и словах, писать под диктовку изученные письменные буквы, давать письменный ответ </w:t>
            </w:r>
            <w:r w:rsidRPr="009B6F40">
              <w:rPr>
                <w:rFonts w:ascii="Times New Roman" w:hAnsi="Times New Roman"/>
                <w:sz w:val="24"/>
                <w:szCs w:val="24"/>
                <w:lang w:eastAsia="ru-RU"/>
              </w:rPr>
              <w:br/>
              <w:t>на вопрос</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правила написания предложения, интонирование предложений, рабочая строка, гласные и согласные звуки, буквы, 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узнавать  изученные буквы.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слова и предложения </w:t>
            </w:r>
            <w:r w:rsidRPr="009B6F40">
              <w:rPr>
                <w:rFonts w:ascii="Times New Roman" w:hAnsi="Times New Roman"/>
                <w:sz w:val="24"/>
                <w:szCs w:val="24"/>
                <w:lang w:eastAsia="ru-RU"/>
              </w:rPr>
              <w:br/>
              <w:t xml:space="preserve">с образцов, проверять написанное; писать </w:t>
            </w:r>
            <w:r w:rsidRPr="009B6F40">
              <w:rPr>
                <w:rFonts w:ascii="Times New Roman" w:hAnsi="Times New Roman"/>
                <w:sz w:val="24"/>
                <w:szCs w:val="24"/>
                <w:lang w:eastAsia="ru-RU"/>
              </w:rPr>
              <w:br/>
              <w:t xml:space="preserve">букву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в соответствии </w:t>
            </w:r>
            <w:r w:rsidRPr="009B6F40">
              <w:rPr>
                <w:rFonts w:ascii="Times New Roman" w:hAnsi="Times New Roman"/>
                <w:sz w:val="24"/>
                <w:szCs w:val="24"/>
                <w:lang w:eastAsia="ru-RU"/>
              </w:rPr>
              <w:br/>
              <w:t>с образцом, писать на диапазоне всех изученных букв</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осуществлять синтез как составление целого из частей.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выполнять учебные действия в материализованной, гипермедийной, громкоречевой и умственной формах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Проявление уважительного отношения к иному мнению, истории и культуре других народов</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Л </w:t>
            </w:r>
            <w:r w:rsidRPr="009B6F40">
              <w:rPr>
                <w:rFonts w:ascii="Times New Roman" w:hAnsi="Times New Roman"/>
                <w:sz w:val="24"/>
                <w:szCs w:val="24"/>
                <w:lang w:eastAsia="ru-RU"/>
              </w:rPr>
              <w:t>(с. 24)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 правильно располагать буквы и слова в строке при написании имен собственных? Чем похожи и чем отличаются печатная и письменная буквы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формировать навыки правильного плавного письма, записывать слова после слого-звукового </w:t>
            </w:r>
            <w:r w:rsidRPr="009B6F40">
              <w:rPr>
                <w:rFonts w:ascii="Times New Roman" w:hAnsi="Times New Roman"/>
                <w:sz w:val="24"/>
                <w:szCs w:val="24"/>
                <w:lang w:eastAsia="ru-RU"/>
              </w:rPr>
              <w:lastRenderedPageBreak/>
              <w:t>разбора с учителем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Предложение, правила написания предложения, интонирование предложений, рабочая строка, гласные и согласные звуки, буквы, </w:t>
            </w:r>
            <w:r w:rsidRPr="009B6F40">
              <w:rPr>
                <w:rFonts w:ascii="Times New Roman" w:hAnsi="Times New Roman"/>
                <w:sz w:val="24"/>
                <w:szCs w:val="24"/>
                <w:lang w:eastAsia="ru-RU"/>
              </w:rPr>
              <w:lastRenderedPageBreak/>
              <w:t>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Л</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 xml:space="preserve">и их соединения.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слого-звукового разбора под руководством учителя, проверять написанное; </w:t>
            </w:r>
            <w:r w:rsidRPr="009B6F40">
              <w:rPr>
                <w:rFonts w:ascii="Times New Roman" w:hAnsi="Times New Roman"/>
                <w:sz w:val="24"/>
                <w:szCs w:val="24"/>
                <w:lang w:eastAsia="ru-RU"/>
              </w:rPr>
              <w:lastRenderedPageBreak/>
              <w:t>соблюдать гигиенические правила письма; ориентироваться на странице прописи; общаться в разных ситуациях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 xml:space="preserve">Регулятивные: </w:t>
            </w:r>
            <w:r w:rsidRPr="009B6F40">
              <w:rPr>
                <w:rFonts w:ascii="Times New Roman" w:hAnsi="Times New Roman"/>
                <w:sz w:val="24"/>
                <w:szCs w:val="24"/>
                <w:lang w:eastAsia="ru-RU"/>
              </w:rPr>
              <w:t xml:space="preserve">узнавать, называть и определять объекты 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выполнять учебные действия в материализованной, гипермедийной, громкоречевой и умственной формах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Проявление чувства эмпатии как понимания чувств других людей и сопереживания им</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Написание слов и предложений с изученными буквами (с. 25)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правильно оформлять предложения на письме?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умения вычленять отдельные звуки </w:t>
            </w:r>
            <w:r w:rsidRPr="009B6F40">
              <w:rPr>
                <w:rFonts w:ascii="Times New Roman" w:hAnsi="Times New Roman"/>
                <w:sz w:val="24"/>
                <w:szCs w:val="24"/>
                <w:lang w:eastAsia="ru-RU"/>
              </w:rPr>
              <w:br/>
              <w:t xml:space="preserve">в словах, определять их последовательность, воспроизводить написание письменного текста; развивать умения писать слова и предложения </w:t>
            </w:r>
            <w:r w:rsidRPr="009B6F40">
              <w:rPr>
                <w:rFonts w:ascii="Times New Roman" w:hAnsi="Times New Roman"/>
                <w:sz w:val="24"/>
                <w:szCs w:val="24"/>
                <w:lang w:eastAsia="ru-RU"/>
              </w:rPr>
              <w:br/>
              <w:t xml:space="preserve">с изученными буквами; учить писать под диктовку слова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правила написания предложения, интонирование предложений, рабочая строка, гласные и согласные звуки, буквы, 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соединять изученные буквы разными способами, узнавать буквы, обозначающие гласные и согласные звуки.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располагать буквы и их соединения, записывать слова и предложения после слого-звукового разбора под руководством учителя, проверять написанное; писать на диапазоне всех изученных букв</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осознанно и правильно строить сообщения в устной  и письменной форме.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выполнять учебные действия в материализованной, гипермедийной, громкоречевой и умственной формах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Проявление этических чувств: доброжелательности и эмоционально-нравственной отзывчивости</w:t>
            </w:r>
          </w:p>
        </w:tc>
      </w:tr>
      <w:tr w:rsidR="00E57F30" w:rsidRPr="009B6F40" w:rsidTr="00D634FB">
        <w:trPr>
          <w:trHeight w:val="25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р </w:t>
            </w:r>
            <w:r w:rsidRPr="009B6F40">
              <w:rPr>
                <w:rFonts w:ascii="Times New Roman" w:hAnsi="Times New Roman"/>
                <w:sz w:val="24"/>
                <w:szCs w:val="24"/>
                <w:lang w:eastAsia="ru-RU"/>
              </w:rPr>
              <w:t>(с. 26)</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xml:space="preserve">? Из каких элементов состоит строчная буква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развивать умения </w:t>
            </w:r>
            <w:r w:rsidRPr="009B6F40">
              <w:rPr>
                <w:rFonts w:ascii="Times New Roman" w:hAnsi="Times New Roman"/>
                <w:sz w:val="24"/>
                <w:szCs w:val="24"/>
                <w:lang w:eastAsia="ru-RU"/>
              </w:rPr>
              <w:lastRenderedPageBreak/>
              <w:t xml:space="preserve">писать  строчную букву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 xml:space="preserve">и слова в строке, списывать слова и предложения с образцов; учить проверять написанное при помощи сличения </w:t>
            </w:r>
            <w:r w:rsidRPr="009B6F40">
              <w:rPr>
                <w:rFonts w:ascii="Times New Roman" w:hAnsi="Times New Roman"/>
                <w:sz w:val="24"/>
                <w:szCs w:val="24"/>
                <w:lang w:eastAsia="ru-RU"/>
              </w:rPr>
              <w:br/>
              <w:t>с текстом-образцом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Ребусы; предложение, правила написания предложения, интонировани</w:t>
            </w:r>
            <w:r w:rsidRPr="009B6F40">
              <w:rPr>
                <w:rFonts w:ascii="Times New Roman" w:hAnsi="Times New Roman"/>
                <w:sz w:val="24"/>
                <w:szCs w:val="24"/>
                <w:lang w:eastAsia="ru-RU"/>
              </w:rPr>
              <w:lastRenderedPageBreak/>
              <w:t>е предложений, рабочая строка, гласные и согласные звуки, буквы, обозначающие их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 xml:space="preserve">и их соединения.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 xml:space="preserve">анализировать и записывать слоги и слова с изученными буквами, списывать слова и предложения </w:t>
            </w:r>
            <w:r w:rsidRPr="009B6F40">
              <w:rPr>
                <w:rFonts w:ascii="Times New Roman" w:hAnsi="Times New Roman"/>
                <w:sz w:val="24"/>
                <w:szCs w:val="24"/>
                <w:lang w:eastAsia="ru-RU"/>
              </w:rPr>
              <w:br/>
              <w:t xml:space="preserve">с образцов, проверять написанное, писать </w:t>
            </w:r>
            <w:r w:rsidRPr="009B6F40">
              <w:rPr>
                <w:rFonts w:ascii="Times New Roman" w:hAnsi="Times New Roman"/>
                <w:sz w:val="24"/>
                <w:szCs w:val="24"/>
                <w:lang w:eastAsia="ru-RU"/>
              </w:rPr>
              <w:br/>
              <w:t>на диапазоне всех изученных букв</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Проявление этических чувств: доброжелательности и эмоционально-</w:t>
            </w:r>
            <w:r w:rsidRPr="009B6F40">
              <w:rPr>
                <w:rFonts w:ascii="Times New Roman" w:hAnsi="Times New Roman"/>
                <w:sz w:val="24"/>
                <w:szCs w:val="24"/>
                <w:lang w:eastAsia="ru-RU"/>
              </w:rPr>
              <w:lastRenderedPageBreak/>
              <w:t>нравственной отзывчивости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405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Р </w:t>
            </w:r>
            <w:r w:rsidRPr="009B6F40">
              <w:rPr>
                <w:rFonts w:ascii="Times New Roman" w:hAnsi="Times New Roman"/>
                <w:sz w:val="24"/>
                <w:szCs w:val="24"/>
                <w:lang w:eastAsia="ru-RU"/>
              </w:rPr>
              <w:t>(с. 27)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заглавная буква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развивать умения писать  заглавную букву </w:t>
            </w:r>
            <w:r w:rsidRPr="009B6F40">
              <w:rPr>
                <w:rFonts w:ascii="Times New Roman" w:hAnsi="Times New Roman"/>
                <w:bCs/>
                <w:iCs/>
                <w:sz w:val="24"/>
                <w:szCs w:val="24"/>
                <w:lang w:eastAsia="ru-RU"/>
              </w:rPr>
              <w:t>Р</w:t>
            </w:r>
            <w:r w:rsidRPr="009B6F40">
              <w:rPr>
                <w:rFonts w:ascii="Times New Roman" w:hAnsi="Times New Roman"/>
                <w:sz w:val="24"/>
                <w:szCs w:val="24"/>
                <w:lang w:eastAsia="ru-RU"/>
              </w:rPr>
              <w:t>, слова и предложения с ней; учить правильно оформлять вопросительное предложение, проверять написанное при помощи сличения с текстом-образцом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Ребусы; рабочая 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выработать связное и ритмичное написание букв и слов на строке.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без искажений записывать слова и предложения после их предварительного разбора, писать на диапазоне всех изученных букв, соблюдать соразмерность элементов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отвечать </w:t>
            </w:r>
            <w:r w:rsidRPr="009B6F40">
              <w:rPr>
                <w:rFonts w:ascii="Times New Roman" w:hAnsi="Times New Roman"/>
                <w:sz w:val="24"/>
                <w:szCs w:val="24"/>
                <w:lang w:eastAsia="ru-RU"/>
              </w:rPr>
              <w:br/>
              <w:t>на вопросы учителя, находить нужную информацию в прописи.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Проявление </w:t>
            </w:r>
            <w:r w:rsidRPr="009B6F40">
              <w:rPr>
                <w:rFonts w:ascii="Times New Roman" w:hAnsi="Times New Roman"/>
                <w:sz w:val="24"/>
                <w:szCs w:val="24"/>
                <w:lang w:eastAsia="ru-RU"/>
              </w:rPr>
              <w:br/>
              <w:t xml:space="preserve">этических чувств: доброжелательности </w:t>
            </w:r>
            <w:r w:rsidRPr="009B6F40">
              <w:rPr>
                <w:rFonts w:ascii="Times New Roman" w:hAnsi="Times New Roman"/>
                <w:sz w:val="24"/>
                <w:szCs w:val="24"/>
                <w:lang w:eastAsia="ru-RU"/>
              </w:rPr>
              <w:br/>
              <w:t>и эмоционально-нравственной отзывчивости</w:t>
            </w:r>
          </w:p>
        </w:tc>
      </w:tr>
      <w:tr w:rsidR="00E57F30" w:rsidRPr="009B6F40" w:rsidTr="00D634FB">
        <w:trPr>
          <w:trHeight w:val="3540"/>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39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в </w:t>
            </w:r>
            <w:r w:rsidRPr="009B6F40">
              <w:rPr>
                <w:rFonts w:ascii="Times New Roman" w:hAnsi="Times New Roman"/>
                <w:sz w:val="24"/>
                <w:szCs w:val="24"/>
                <w:lang w:eastAsia="ru-RU"/>
              </w:rPr>
              <w:t>(с. 28)</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строчная буква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 xml:space="preserve">? От чего будет зависеть правильное написание буквы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 xml:space="preserve">, правильно располагать буквы и слова в строке, списывать слова и предложения с образцов, проверять написанное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Предложение, правила оформления предложений, рабочая 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слова и предложения </w:t>
            </w:r>
            <w:r w:rsidRPr="009B6F40">
              <w:rPr>
                <w:rFonts w:ascii="Times New Roman" w:hAnsi="Times New Roman"/>
                <w:sz w:val="24"/>
                <w:szCs w:val="24"/>
                <w:lang w:eastAsia="ru-RU"/>
              </w:rPr>
              <w:br/>
              <w:t>без ошибок с письменного шрифта, проверять написанное; работать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самостоятельно создавать алгоритмы деятельности при решении проблем различного характера.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 соблюдать нормы речевого этикета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Проявление</w:t>
            </w:r>
            <w:r w:rsidRPr="009B6F40">
              <w:rPr>
                <w:rFonts w:ascii="Times New Roman" w:hAnsi="Times New Roman"/>
                <w:sz w:val="24"/>
                <w:szCs w:val="24"/>
                <w:lang w:eastAsia="ru-RU"/>
              </w:rPr>
              <w:br/>
              <w:t xml:space="preserve">этических чувств: доброжелательности </w:t>
            </w:r>
            <w:r w:rsidRPr="009B6F40">
              <w:rPr>
                <w:rFonts w:ascii="Times New Roman" w:hAnsi="Times New Roman"/>
                <w:sz w:val="24"/>
                <w:szCs w:val="24"/>
                <w:lang w:eastAsia="ru-RU"/>
              </w:rPr>
              <w:br/>
              <w:t>и эмоционально-нравственной отзывчивости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В </w:t>
            </w:r>
            <w:r w:rsidRPr="009B6F40">
              <w:rPr>
                <w:rFonts w:ascii="Times New Roman" w:hAnsi="Times New Roman"/>
                <w:sz w:val="24"/>
                <w:szCs w:val="24"/>
                <w:lang w:eastAsia="ru-RU"/>
              </w:rPr>
              <w:t>(с. 29)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 Какую работу выполняет заглавная буква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 xml:space="preserve">, слова и предложения  с ней, давать письменный ответ на вопрос; развивать умение писать большую букву в именах людей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Ребусы; рабочая 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В</w:t>
            </w:r>
            <w:r w:rsidRPr="009B6F40">
              <w:rPr>
                <w:rFonts w:ascii="Times New Roman" w:hAnsi="Times New Roman"/>
                <w:sz w:val="24"/>
                <w:szCs w:val="24"/>
                <w:lang w:eastAsia="ru-RU"/>
              </w:rPr>
              <w:t xml:space="preserve">, правильно располагать буквы и их соединения.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слого-звукового разбора с учителем, проверять написанное, работать по алгоритму, формулировать ответ </w:t>
            </w:r>
            <w:r w:rsidRPr="009B6F40">
              <w:rPr>
                <w:rFonts w:ascii="Times New Roman" w:hAnsi="Times New Roman"/>
                <w:sz w:val="24"/>
                <w:szCs w:val="24"/>
                <w:lang w:eastAsia="ru-RU"/>
              </w:rPr>
              <w:br/>
              <w:t>на поставленный вопрос; писать имена собственные</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ставить вопросы, обращаться за помощью, учитывать мнение </w:t>
            </w:r>
            <w:r w:rsidRPr="009B6F40">
              <w:rPr>
                <w:rFonts w:ascii="Times New Roman" w:hAnsi="Times New Roman"/>
                <w:sz w:val="24"/>
                <w:szCs w:val="24"/>
                <w:lang w:eastAsia="ru-RU"/>
              </w:rPr>
              <w:br/>
              <w:t>и позицию одноклассников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Установка </w:t>
            </w:r>
            <w:r w:rsidRPr="009B6F40">
              <w:rPr>
                <w:rFonts w:ascii="Times New Roman" w:hAnsi="Times New Roman"/>
                <w:sz w:val="24"/>
                <w:szCs w:val="24"/>
                <w:lang w:eastAsia="ru-RU"/>
              </w:rPr>
              <w:br/>
              <w:t xml:space="preserve">на положительное отношение </w:t>
            </w:r>
            <w:r w:rsidRPr="009B6F40">
              <w:rPr>
                <w:rFonts w:ascii="Times New Roman" w:hAnsi="Times New Roman"/>
                <w:sz w:val="24"/>
                <w:szCs w:val="24"/>
                <w:lang w:eastAsia="ru-RU"/>
              </w:rPr>
              <w:br/>
              <w:t>к обучению</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w:t>
            </w:r>
            <w:r w:rsidRPr="009B6F40">
              <w:rPr>
                <w:rFonts w:ascii="Times New Roman" w:hAnsi="Times New Roman"/>
                <w:sz w:val="24"/>
                <w:szCs w:val="24"/>
                <w:lang w:eastAsia="ru-RU"/>
              </w:rPr>
              <w:lastRenderedPageBreak/>
              <w:t xml:space="preserve">изученных 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30)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Чем предыдущие страницы прописи отличаются от </w:t>
            </w:r>
            <w:r w:rsidRPr="009B6F40">
              <w:rPr>
                <w:rFonts w:ascii="Times New Roman" w:hAnsi="Times New Roman"/>
                <w:sz w:val="24"/>
                <w:szCs w:val="24"/>
                <w:lang w:eastAsia="ru-RU"/>
              </w:rPr>
              <w:lastRenderedPageBreak/>
              <w:t>новой? Одинаково ли пишутся  печатные и письменные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развивать умения узнавать графический образ изученных букв, писать изученные буквы, слова и предложения с ними; учить списывать с печатного текста письменными буквами</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Ребусы; рабочая </w:t>
            </w:r>
            <w:r w:rsidRPr="009B6F40">
              <w:rPr>
                <w:rFonts w:ascii="Times New Roman" w:hAnsi="Times New Roman"/>
                <w:sz w:val="24"/>
                <w:szCs w:val="24"/>
                <w:lang w:eastAsia="ru-RU"/>
              </w:rPr>
              <w:lastRenderedPageBreak/>
              <w:t xml:space="preserve">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обозначать звуки </w:t>
            </w:r>
            <w:r w:rsidRPr="009B6F40">
              <w:rPr>
                <w:rFonts w:ascii="Times New Roman" w:hAnsi="Times New Roman"/>
                <w:sz w:val="24"/>
                <w:szCs w:val="24"/>
                <w:lang w:eastAsia="ru-RU"/>
              </w:rPr>
              <w:lastRenderedPageBreak/>
              <w:t>соответствующими буквами, записывать слова и предложения после слого-звукового разбора с учителем.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списывать </w:t>
            </w:r>
            <w:r w:rsidRPr="009B6F40">
              <w:rPr>
                <w:rFonts w:ascii="Times New Roman" w:hAnsi="Times New Roman"/>
                <w:sz w:val="24"/>
                <w:szCs w:val="24"/>
                <w:lang w:eastAsia="ru-RU"/>
              </w:rPr>
              <w:br/>
              <w:t>с печатного текста письменными буквами, соблюдать гигиенические правила письма; писать на диапазоне всех изученных букв</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узнавать, называть и определять </w:t>
            </w:r>
            <w:r w:rsidRPr="009B6F40">
              <w:rPr>
                <w:rFonts w:ascii="Times New Roman" w:hAnsi="Times New Roman"/>
                <w:sz w:val="24"/>
                <w:szCs w:val="24"/>
                <w:lang w:eastAsia="ru-RU"/>
              </w:rPr>
              <w:lastRenderedPageBreak/>
              <w:t xml:space="preserve">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 проводить аналогии между изучаемым материалом и собственным опытом.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ставить вопросы, обращаться за помощью, проявлять интерес </w:t>
            </w:r>
            <w:r w:rsidRPr="009B6F40">
              <w:rPr>
                <w:rFonts w:ascii="Times New Roman" w:hAnsi="Times New Roman"/>
                <w:sz w:val="24"/>
                <w:szCs w:val="24"/>
                <w:lang w:eastAsia="ru-RU"/>
              </w:rPr>
              <w:br/>
              <w:t>к общению и групповой работе, уважать мнение собеседников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Установка </w:t>
            </w:r>
            <w:r w:rsidRPr="009B6F40">
              <w:rPr>
                <w:rFonts w:ascii="Times New Roman" w:hAnsi="Times New Roman"/>
                <w:sz w:val="24"/>
                <w:szCs w:val="24"/>
                <w:lang w:eastAsia="ru-RU"/>
              </w:rPr>
              <w:br/>
              <w:t xml:space="preserve">на </w:t>
            </w:r>
            <w:r w:rsidRPr="009B6F40">
              <w:rPr>
                <w:rFonts w:ascii="Times New Roman" w:hAnsi="Times New Roman"/>
                <w:sz w:val="24"/>
                <w:szCs w:val="24"/>
                <w:lang w:eastAsia="ru-RU"/>
              </w:rPr>
              <w:lastRenderedPageBreak/>
              <w:t xml:space="preserve">положительное отношение </w:t>
            </w:r>
            <w:r w:rsidRPr="009B6F40">
              <w:rPr>
                <w:rFonts w:ascii="Times New Roman" w:hAnsi="Times New Roman"/>
                <w:sz w:val="24"/>
                <w:szCs w:val="24"/>
                <w:lang w:eastAsia="ru-RU"/>
              </w:rPr>
              <w:br/>
              <w:t>к обучению</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 xml:space="preserve"> (с. 31)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 xml:space="preserve">? Какие звуки обозначает буква </w:t>
            </w:r>
            <w:r w:rsidRPr="009B6F40">
              <w:rPr>
                <w:rFonts w:ascii="Times New Roman" w:hAnsi="Times New Roman"/>
                <w:bCs/>
                <w:iCs/>
                <w:sz w:val="24"/>
                <w:szCs w:val="24"/>
                <w:lang w:eastAsia="ru-RU"/>
              </w:rPr>
              <w:t xml:space="preserve">е </w:t>
            </w:r>
            <w:r w:rsidRPr="009B6F40">
              <w:rPr>
                <w:rFonts w:ascii="Times New Roman" w:hAnsi="Times New Roman"/>
                <w:sz w:val="24"/>
                <w:szCs w:val="24"/>
                <w:lang w:eastAsia="ru-RU"/>
              </w:rPr>
              <w:t>в начале слова и после гласных?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слова  и предложения с ней после их предварительного слого-звукового анализа, формировать умение правильно оформлять написанные предложения; развивать речь, внимание, </w:t>
            </w:r>
            <w:r w:rsidRPr="009B6F40">
              <w:rPr>
                <w:rFonts w:ascii="Times New Roman" w:hAnsi="Times New Roman"/>
                <w:sz w:val="24"/>
                <w:szCs w:val="24"/>
                <w:lang w:eastAsia="ru-RU"/>
              </w:rPr>
              <w:lastRenderedPageBreak/>
              <w:t>мышление, память, фонематический слух; воспитывать интерес к чтению и письму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Йотированная гласная, рабочая 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в строке, писать слоги и слова с изученными буквами; ритмично располагать буквы на строке, работать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анализировать и передавать информацию устным и письменным способами.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ставить вопросы, обращаться за помощью, соблюдать правила работы в группе, паре, уважать мнение собеседников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Наличие потребности в оказании помощи товарищам (консультирование) по выполнению учебных действий и желания взаимосотрудничества</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43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Е </w:t>
            </w:r>
            <w:r w:rsidRPr="009B6F40">
              <w:rPr>
                <w:rFonts w:ascii="Times New Roman" w:hAnsi="Times New Roman"/>
                <w:sz w:val="24"/>
                <w:szCs w:val="24"/>
                <w:lang w:eastAsia="ru-RU"/>
              </w:rPr>
              <w:t>(с. 32)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заглавная буква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 Из каких элементов она состоит? Всегда ли одна буква обозначает один гласный звук?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 xml:space="preserve">, правильно располагать буквы и слова в строке, формировать умения правильно оформлять написанные предложения (большая буква в начале предложения, точка, восклицательный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Йотированная гласная; ребусы; рабочая строка, гласные и согласные звуки, буквы, обозначающие их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прописную букву </w:t>
            </w:r>
            <w:r w:rsidRPr="009B6F40">
              <w:rPr>
                <w:rFonts w:ascii="Times New Roman" w:hAnsi="Times New Roman"/>
                <w:bCs/>
                <w:iCs/>
                <w:sz w:val="24"/>
                <w:szCs w:val="24"/>
                <w:lang w:eastAsia="ru-RU"/>
              </w:rPr>
              <w:t>Е</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располагать буквы и слова в строке, связно и ритмично соединять с другими буквами, записывать слова и предложения после слого-звукового разбора с учителем, проверять написанное, ритмично располагать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ставить вопросы, обращаться за помощью, формулировать собственное мнение и позицию, использовать доступные речевые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Установка на положительное отношение к обучению</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вопросительный знаки в конце), давать письменный ответ на вопрос</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буквы на строке, работать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средства для передачи своих мыслей</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п </w:t>
            </w:r>
            <w:r w:rsidRPr="009B6F40">
              <w:rPr>
                <w:rFonts w:ascii="Times New Roman" w:hAnsi="Times New Roman"/>
                <w:sz w:val="24"/>
                <w:szCs w:val="24"/>
                <w:lang w:eastAsia="ru-RU"/>
              </w:rPr>
              <w:t>(с. 3, пропись № 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отличается пропись № 3 от прописи № 2? Чем похожи и чем отличаются печатная и письменная буквы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xml:space="preserve">? Из каких элементов состоит строчная буква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правильно располагать буквы и слова в строке, списывать слова и вставлять в предложения по смыслу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Рабочая строка, гласные и согласные звуки, буквы, обозначающие их, твердые и мягкие согласные; </w:t>
            </w:r>
            <w:r w:rsidRPr="009B6F40">
              <w:rPr>
                <w:rFonts w:ascii="Times New Roman" w:hAnsi="Times New Roman"/>
                <w:sz w:val="24"/>
                <w:szCs w:val="24"/>
                <w:lang w:eastAsia="ru-RU"/>
              </w:rPr>
              <w:lastRenderedPageBreak/>
              <w:t xml:space="preserve">профессии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слова и вставлять их в </w:t>
            </w:r>
            <w:r w:rsidRPr="009B6F40">
              <w:rPr>
                <w:rFonts w:ascii="Times New Roman" w:hAnsi="Times New Roman"/>
                <w:sz w:val="24"/>
                <w:szCs w:val="24"/>
                <w:lang w:eastAsia="ru-RU"/>
              </w:rPr>
              <w:lastRenderedPageBreak/>
              <w:t>предложения по смыслу, проверять написанное, ритмично располагать буквы на строке, работать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 xml:space="preserve">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Социальная компетентность как готовность </w:t>
            </w:r>
            <w:r w:rsidRPr="009B6F40">
              <w:rPr>
                <w:rFonts w:ascii="Times New Roman" w:hAnsi="Times New Roman"/>
                <w:sz w:val="24"/>
                <w:szCs w:val="24"/>
                <w:lang w:eastAsia="ru-RU"/>
              </w:rPr>
              <w:br/>
              <w:t xml:space="preserve">к решению моральных дилемм, устойчивое следование в </w:t>
            </w:r>
            <w:r w:rsidRPr="009B6F40">
              <w:rPr>
                <w:rFonts w:ascii="Times New Roman" w:hAnsi="Times New Roman"/>
                <w:sz w:val="24"/>
                <w:szCs w:val="24"/>
                <w:lang w:eastAsia="ru-RU"/>
              </w:rPr>
              <w:lastRenderedPageBreak/>
              <w:t>поведении социальным нормам</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45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П </w:t>
            </w:r>
            <w:r w:rsidRPr="009B6F40">
              <w:rPr>
                <w:rFonts w:ascii="Times New Roman" w:hAnsi="Times New Roman"/>
                <w:sz w:val="24"/>
                <w:szCs w:val="24"/>
                <w:lang w:eastAsia="ru-RU"/>
              </w:rPr>
              <w:t>(с. 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Для чего нужна прописная буква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слова и предложения  с ней, писать большую букву в именах людей; развивать мышление, внимание, фонематический слух; воспитывать трудолюбие, интерес к родному языку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Рабочая строка, гласные и согласные звуки, буквы, обозначающие их, имена собственные; покупки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П</w:t>
            </w:r>
            <w:r w:rsidRPr="009B6F40">
              <w:rPr>
                <w:rFonts w:ascii="Times New Roman" w:hAnsi="Times New Roman"/>
                <w:sz w:val="24"/>
                <w:szCs w:val="24"/>
                <w:lang w:eastAsia="ru-RU"/>
              </w:rPr>
              <w:t xml:space="preserve">, правильно располагать буквы и их соединения.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осуществлять решение учебной задачи под руководством учителя; записывать слова и предложения после слого-звукового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Положительная мотивация учебной деятельности: принятие образа «хорошего ученика»</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6E543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разбора с учителем, писать имена собственные, проверять написанное, ритмично располагать буквы на строке, работать по алгоритму</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6E543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изученных </w:t>
            </w:r>
            <w:r w:rsidRPr="009B6F40">
              <w:rPr>
                <w:rFonts w:ascii="Times New Roman" w:hAnsi="Times New Roman"/>
                <w:sz w:val="24"/>
                <w:szCs w:val="24"/>
                <w:lang w:eastAsia="ru-RU"/>
              </w:rPr>
              <w:lastRenderedPageBreak/>
              <w:t xml:space="preserve">букв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5)</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Какие изученные буквы могут получиться  из данных элементов?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 xml:space="preserve">Цели: </w:t>
            </w:r>
            <w:r w:rsidRPr="009B6F40">
              <w:rPr>
                <w:rFonts w:ascii="Times New Roman" w:hAnsi="Times New Roman"/>
                <w:sz w:val="24"/>
                <w:szCs w:val="24"/>
                <w:lang w:eastAsia="ru-RU"/>
              </w:rPr>
              <w:t>развивать умения узнавать графический образ изученных букв, писать изученные буквы, слова и предложения с ними; учить списывать с печатного текста письменными буквами, письменно отвечать на вопросы; продолжить знакомство с профессиями людей</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Элементы букв, заголовок </w:t>
            </w:r>
            <w:r w:rsidRPr="009B6F40">
              <w:rPr>
                <w:rFonts w:ascii="Times New Roman" w:hAnsi="Times New Roman"/>
                <w:sz w:val="24"/>
                <w:szCs w:val="24"/>
                <w:lang w:eastAsia="ru-RU"/>
              </w:rPr>
              <w:lastRenderedPageBreak/>
              <w:t>текста</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выработать связное и ритмичное написание букв и слов </w:t>
            </w:r>
            <w:r w:rsidRPr="009B6F40">
              <w:rPr>
                <w:rFonts w:ascii="Times New Roman" w:hAnsi="Times New Roman"/>
                <w:sz w:val="24"/>
                <w:szCs w:val="24"/>
                <w:lang w:eastAsia="ru-RU"/>
              </w:rPr>
              <w:lastRenderedPageBreak/>
              <w:t xml:space="preserve">на строке.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без искажений записывать слова </w:t>
            </w:r>
            <w:r w:rsidRPr="009B6F40">
              <w:rPr>
                <w:rFonts w:ascii="Times New Roman" w:hAnsi="Times New Roman"/>
                <w:sz w:val="24"/>
                <w:szCs w:val="24"/>
                <w:lang w:eastAsia="ru-RU"/>
              </w:rPr>
              <w:br/>
              <w:t>и предложения после их предварительного разбора; демонстрировать понимание звукобуквенных соотношений, различать и использовать на письме изученные буквы</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w:t>
            </w:r>
            <w:r w:rsidRPr="009B6F40">
              <w:rPr>
                <w:rFonts w:ascii="Times New Roman" w:hAnsi="Times New Roman"/>
                <w:sz w:val="24"/>
                <w:szCs w:val="24"/>
                <w:lang w:eastAsia="ru-RU"/>
              </w:rPr>
              <w:lastRenderedPageBreak/>
              <w:t>решения, вносить необходимые коррективы в действие после его завершения на основе его оценки и учета сделанных 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слушать собеседника, формулировать свои затруднения.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Адекватное восприятие предложений </w:t>
            </w:r>
            <w:r w:rsidRPr="009B6F40">
              <w:rPr>
                <w:rFonts w:ascii="Times New Roman" w:hAnsi="Times New Roman"/>
                <w:sz w:val="24"/>
                <w:szCs w:val="24"/>
                <w:lang w:eastAsia="ru-RU"/>
              </w:rPr>
              <w:lastRenderedPageBreak/>
              <w:t xml:space="preserve">учителя и товарищей </w:t>
            </w:r>
            <w:r w:rsidRPr="009B6F40">
              <w:rPr>
                <w:rFonts w:ascii="Times New Roman" w:hAnsi="Times New Roman"/>
                <w:sz w:val="24"/>
                <w:szCs w:val="24"/>
                <w:lang w:eastAsia="ru-RU"/>
              </w:rPr>
              <w:br/>
              <w:t>по исправлению допущенных ошибок</w:t>
            </w:r>
          </w:p>
        </w:tc>
      </w:tr>
      <w:tr w:rsidR="00E57F30" w:rsidRPr="009B6F40" w:rsidTr="006E543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47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м </w:t>
            </w:r>
            <w:r w:rsidRPr="009B6F40">
              <w:rPr>
                <w:rFonts w:ascii="Times New Roman" w:hAnsi="Times New Roman"/>
                <w:sz w:val="24"/>
                <w:szCs w:val="24"/>
                <w:lang w:eastAsia="ru-RU"/>
              </w:rPr>
              <w:t>(с. 6)</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Из каких элементов состоит буква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Чем похожи и чем отличаются печатные и письменные буквы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учить писать строчную букву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обозначать звук [м] буквой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в слогах </w:t>
            </w:r>
            <w:r w:rsidRPr="009B6F40">
              <w:rPr>
                <w:rFonts w:ascii="Times New Roman" w:hAnsi="Times New Roman"/>
                <w:sz w:val="24"/>
                <w:szCs w:val="24"/>
                <w:lang w:eastAsia="ru-RU"/>
              </w:rPr>
              <w:br/>
              <w:t xml:space="preserve">и словах, писать под диктовку изученные письменные </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Имена собственные, печатный, письменный текст;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ребусы</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слова и вставлять их в предложения по смыслу, употреблять заглав-</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узнавать, называть и определять объекты </w:t>
            </w:r>
            <w:r w:rsidRPr="009B6F40">
              <w:rPr>
                <w:rFonts w:ascii="Times New Roman" w:hAnsi="Times New Roman"/>
                <w:sz w:val="24"/>
                <w:szCs w:val="24"/>
                <w:lang w:eastAsia="ru-RU"/>
              </w:rPr>
              <w:br/>
              <w:t xml:space="preserve">и явления окружающей действительности в соответствии </w:t>
            </w:r>
            <w:r w:rsidRPr="009B6F40">
              <w:rPr>
                <w:rFonts w:ascii="Times New Roman" w:hAnsi="Times New Roman"/>
                <w:sz w:val="24"/>
                <w:szCs w:val="24"/>
                <w:lang w:eastAsia="ru-RU"/>
              </w:rPr>
              <w:br/>
              <w:t>с содержанием учебных предметов.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работать с пропи-</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Целостный, социально ориентированный взгляд на мир в единстве и разнообразии природы, народов, культур и религий,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буквы, списывать с печатного текста; закреплять умения употреблять заглавную букву при написании имен собственных, оформлять на письме все виды предложений</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ную букву при написании имен собственных, проверять написанное; разгадывать ребусы; ритмично располагать буквы на строке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сью, ориентироваться в ней.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выполнять учебные действия в материализованной, гипермедийной, громкоречевой и умственной формах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самостоятельность и личная ответственность за свои поступки</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М </w:t>
            </w:r>
            <w:r w:rsidRPr="009B6F40">
              <w:rPr>
                <w:rFonts w:ascii="Times New Roman" w:hAnsi="Times New Roman"/>
                <w:sz w:val="24"/>
                <w:szCs w:val="24"/>
                <w:lang w:eastAsia="ru-RU"/>
              </w:rPr>
              <w:t>(с. 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заглавная буква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слова и предложения  с ней; развивать умение писать большую букву </w:t>
            </w:r>
            <w:r w:rsidRPr="009B6F40">
              <w:rPr>
                <w:rFonts w:ascii="Times New Roman" w:hAnsi="Times New Roman"/>
                <w:sz w:val="24"/>
                <w:szCs w:val="24"/>
                <w:lang w:eastAsia="ru-RU"/>
              </w:rPr>
              <w:br/>
              <w:t>в кличках животных, орфографическую зоркость, мышление, внимание, фонематический слух; воспитывать интерес к родному языку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Имена собственные, клички животных, схемы слов </w:t>
            </w:r>
            <w:r w:rsidRPr="009B6F40">
              <w:rPr>
                <w:rFonts w:ascii="Times New Roman" w:hAnsi="Times New Roman"/>
                <w:sz w:val="24"/>
                <w:szCs w:val="24"/>
                <w:lang w:eastAsia="ru-RU"/>
              </w:rPr>
              <w:br/>
              <w:t>и предложений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М</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слого-звукового разбора под руководством учителя, писать имена собственные, проверять написанное; ритмично располагать буквы на строке</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в том числе модели </w:t>
            </w:r>
            <w:r w:rsidRPr="009B6F40">
              <w:rPr>
                <w:rFonts w:ascii="Times New Roman" w:hAnsi="Times New Roman"/>
                <w:sz w:val="24"/>
                <w:szCs w:val="24"/>
                <w:lang w:eastAsia="ru-RU"/>
              </w:rPr>
              <w:br/>
              <w:t>и схемы для решения задач.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осуществлять взаимный контроль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Проявление экологической культуры: ценностное отношение к природному миру; самостоятельность и личная ответственность за свои поступки</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Написание слов и предложений с изученными буквами (с. 8)</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изученные буквы могут получиться из данных элементов?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навык работы по алгоритму; развивать умения узнавать графический образ изученных букв, писать </w:t>
            </w:r>
            <w:r w:rsidRPr="009B6F40">
              <w:rPr>
                <w:rFonts w:ascii="Times New Roman" w:hAnsi="Times New Roman"/>
                <w:sz w:val="24"/>
                <w:szCs w:val="24"/>
                <w:lang w:eastAsia="ru-RU"/>
              </w:rPr>
              <w:lastRenderedPageBreak/>
              <w:t xml:space="preserve">изученные буквы, слова и предложения с ними; учить списывать с печатного текста письменными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Профессии людей, письменный и печатный текст, слоги, вопросительные предложения</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работать по алгоритму, выполнять связное и ритмичное написание букв и слов на строке, без искажений.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w:t>
            </w:r>
            <w:r w:rsidRPr="009B6F40">
              <w:rPr>
                <w:rFonts w:ascii="Times New Roman" w:hAnsi="Times New Roman"/>
                <w:sz w:val="24"/>
                <w:szCs w:val="24"/>
                <w:lang w:eastAsia="ru-RU"/>
              </w:rPr>
              <w:lastRenderedPageBreak/>
              <w:t>слова и предложения после их предварительного разбора, образовывать новые слова, фор-</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следовать установленным правилам в планировании и контроле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w:t>
            </w:r>
            <w:r w:rsidRPr="009B6F40">
              <w:rPr>
                <w:rFonts w:ascii="Times New Roman" w:hAnsi="Times New Roman"/>
                <w:sz w:val="24"/>
                <w:szCs w:val="24"/>
                <w:lang w:eastAsia="ru-RU"/>
              </w:rPr>
              <w:lastRenderedPageBreak/>
              <w:t>способов и условий действий; контролировать и оценивать процесс и результат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Осознание собственной ответственности за общее 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буквами, письменно отвечать на вопросы; продолжить знакомство с профессиями людей</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мы слов по знакомым моделям;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строить монологическое высказывание, контролировать действия партнера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з </w:t>
            </w:r>
            <w:r w:rsidRPr="009B6F40">
              <w:rPr>
                <w:rFonts w:ascii="Times New Roman" w:hAnsi="Times New Roman"/>
                <w:sz w:val="24"/>
                <w:szCs w:val="24"/>
                <w:lang w:eastAsia="ru-RU"/>
              </w:rPr>
              <w:t>(с. 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Какова последовательность написания строчной буквы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 ритмично располагать буквы на строке; формировать навыки работы по алгоритму, конструировать предложения; развивать орфографическую зоркость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Слого-звуковой разбор, схемы слов; обитатели зоопарка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слова и вставлять их </w:t>
            </w:r>
            <w:r w:rsidRPr="009B6F40">
              <w:rPr>
                <w:rFonts w:ascii="Times New Roman" w:hAnsi="Times New Roman"/>
                <w:sz w:val="24"/>
                <w:szCs w:val="24"/>
                <w:lang w:eastAsia="ru-RU"/>
              </w:rPr>
              <w:br/>
              <w:t>в предложения по смыслу; ритмично располагать буквы на строке, воспроизводить форму буквы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самостоятельно создавать алгоритмы деятельности при решении проблем различного характера.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осуществлять синтез, как составление целого из частей.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Коммуникативные: </w:t>
            </w:r>
            <w:r w:rsidRPr="009B6F40">
              <w:rPr>
                <w:rFonts w:ascii="Times New Roman" w:hAnsi="Times New Roman"/>
                <w:sz w:val="24"/>
                <w:szCs w:val="24"/>
                <w:lang w:eastAsia="ru-RU"/>
              </w:rPr>
              <w:t>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Выражение устойчивой внутренней позиции школьника на основе положительного отношения к школе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 xml:space="preserve">буква </w:t>
            </w:r>
            <w:r w:rsidRPr="009B6F40">
              <w:rPr>
                <w:rFonts w:ascii="Times New Roman" w:hAnsi="Times New Roman"/>
                <w:bCs/>
                <w:iCs/>
                <w:sz w:val="24"/>
                <w:szCs w:val="24"/>
                <w:lang w:eastAsia="ru-RU"/>
              </w:rPr>
              <w:t xml:space="preserve">З </w:t>
            </w:r>
            <w:r w:rsidRPr="009B6F40">
              <w:rPr>
                <w:rFonts w:ascii="Times New Roman" w:hAnsi="Times New Roman"/>
                <w:sz w:val="24"/>
                <w:szCs w:val="24"/>
                <w:lang w:eastAsia="ru-RU"/>
              </w:rPr>
              <w:t>(с. 10)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Из чего складываются </w:t>
            </w:r>
            <w:r w:rsidRPr="009B6F40">
              <w:rPr>
                <w:rFonts w:ascii="Times New Roman" w:hAnsi="Times New Roman"/>
                <w:sz w:val="24"/>
                <w:szCs w:val="24"/>
                <w:lang w:eastAsia="ru-RU"/>
              </w:rPr>
              <w:lastRenderedPageBreak/>
              <w:t xml:space="preserve">слова? Как обозначить звуки [з] </w:t>
            </w:r>
            <w:r w:rsidRPr="009B6F40">
              <w:rPr>
                <w:rFonts w:ascii="Times New Roman" w:hAnsi="Times New Roman"/>
                <w:sz w:val="24"/>
                <w:szCs w:val="24"/>
                <w:lang w:eastAsia="ru-RU"/>
              </w:rPr>
              <w:br/>
              <w:t>и [з’] на письме?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 xml:space="preserve">, слова и предложения  с ней; развивать умения писать большую букву </w:t>
            </w:r>
            <w:r w:rsidRPr="009B6F40">
              <w:rPr>
                <w:rFonts w:ascii="Times New Roman" w:hAnsi="Times New Roman"/>
                <w:sz w:val="24"/>
                <w:szCs w:val="24"/>
                <w:lang w:eastAsia="ru-RU"/>
              </w:rPr>
              <w:br/>
              <w:t xml:space="preserve">в именах людей, орфографическую зоркость, мышление,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Слого-</w:t>
            </w:r>
            <w:r w:rsidRPr="009B6F40">
              <w:rPr>
                <w:rFonts w:ascii="Times New Roman" w:hAnsi="Times New Roman"/>
                <w:sz w:val="24"/>
                <w:szCs w:val="24"/>
                <w:lang w:eastAsia="ru-RU"/>
              </w:rPr>
              <w:lastRenderedPageBreak/>
              <w:t>звуковой разбор, имя собственное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w:t>
            </w:r>
            <w:r w:rsidRPr="009B6F40">
              <w:rPr>
                <w:rFonts w:ascii="Times New Roman" w:hAnsi="Times New Roman"/>
                <w:sz w:val="24"/>
                <w:szCs w:val="24"/>
                <w:lang w:eastAsia="ru-RU"/>
              </w:rPr>
              <w:lastRenderedPageBreak/>
              <w:t xml:space="preserve">писать букву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после  слого-звукового разбора с учителем, писать имена собственные,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 xml:space="preserve">преобразовывать практическую задачу </w:t>
            </w:r>
            <w:r w:rsidRPr="009B6F40">
              <w:rPr>
                <w:rFonts w:ascii="Times New Roman" w:hAnsi="Times New Roman"/>
                <w:sz w:val="24"/>
                <w:szCs w:val="24"/>
                <w:lang w:eastAsia="ru-RU"/>
              </w:rPr>
              <w:br/>
              <w:t>в познавательную,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искать и выделять необходимую информацию из рисунков и схем.</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Ценностное </w:t>
            </w:r>
            <w:r w:rsidRPr="009B6F40">
              <w:rPr>
                <w:rFonts w:ascii="Times New Roman" w:hAnsi="Times New Roman"/>
                <w:sz w:val="24"/>
                <w:szCs w:val="24"/>
                <w:lang w:eastAsia="ru-RU"/>
              </w:rPr>
              <w:lastRenderedPageBreak/>
              <w:t xml:space="preserve">отношение </w:t>
            </w:r>
            <w:r w:rsidRPr="009B6F40">
              <w:rPr>
                <w:rFonts w:ascii="Times New Roman" w:hAnsi="Times New Roman"/>
                <w:sz w:val="24"/>
                <w:szCs w:val="24"/>
                <w:lang w:eastAsia="ru-RU"/>
              </w:rPr>
              <w:br/>
              <w:t>к природному миру</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внимание, фонематический слух; воспитывать уважение </w:t>
            </w:r>
            <w:r w:rsidRPr="009B6F40">
              <w:rPr>
                <w:rFonts w:ascii="Times New Roman" w:hAnsi="Times New Roman"/>
                <w:sz w:val="24"/>
                <w:szCs w:val="24"/>
                <w:lang w:eastAsia="ru-RU"/>
              </w:rPr>
              <w:br/>
              <w:t>к чужому труду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восстанавливать деформированные предложения, проверять написанное; ритмично располагать буквы на строке, воспроизводить форму букв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задавать вопросы</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Закрепление написания изученных букв. Письмо слов и предложений с изученными буквами (с. 11)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Какая буква-родственница есть у буквы </w:t>
            </w:r>
            <w:r w:rsidRPr="009B6F40">
              <w:rPr>
                <w:rFonts w:ascii="Times New Roman" w:hAnsi="Times New Roman"/>
                <w:bCs/>
                <w:iCs/>
                <w:sz w:val="24"/>
                <w:szCs w:val="24"/>
                <w:lang w:eastAsia="ru-RU"/>
              </w:rPr>
              <w:t>З</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алгоритм  записи слов под диктовку и самопроверки (темп, орфографическое чтение по слогам: все слова со звуками в сильных позициях); развивать орфографическую </w:t>
            </w:r>
            <w:r w:rsidRPr="009B6F40">
              <w:rPr>
                <w:rFonts w:ascii="Times New Roman" w:hAnsi="Times New Roman"/>
                <w:sz w:val="24"/>
                <w:szCs w:val="24"/>
                <w:lang w:eastAsia="ru-RU"/>
              </w:rPr>
              <w:lastRenderedPageBreak/>
              <w:t>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Вопросительные предложения; зоопарк, </w:t>
            </w:r>
            <w:r w:rsidRPr="009B6F40">
              <w:rPr>
                <w:rFonts w:ascii="Times New Roman" w:hAnsi="Times New Roman"/>
                <w:sz w:val="24"/>
                <w:szCs w:val="24"/>
                <w:lang w:eastAsia="ru-RU"/>
              </w:rPr>
              <w:br/>
              <w:t>зоосад, зоолог, зоотехник</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без искажений записывать слова и предложения после их предварительного разбора.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дифференцировать парные звонкие </w:t>
            </w:r>
            <w:r w:rsidRPr="009B6F40">
              <w:rPr>
                <w:rFonts w:ascii="Times New Roman" w:hAnsi="Times New Roman"/>
                <w:sz w:val="24"/>
                <w:szCs w:val="24"/>
                <w:lang w:eastAsia="ru-RU"/>
              </w:rPr>
              <w:br/>
              <w:t xml:space="preserve">и глухие согласные, сравнивать </w:t>
            </w:r>
            <w:r w:rsidRPr="009B6F40">
              <w:rPr>
                <w:rFonts w:ascii="Times New Roman" w:hAnsi="Times New Roman"/>
                <w:sz w:val="24"/>
                <w:szCs w:val="24"/>
                <w:lang w:eastAsia="ru-RU"/>
              </w:rPr>
              <w:lastRenderedPageBreak/>
              <w:t>начертания заглавных и строчных букв;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ориентироваться в разнообразии способов решения задач, передавать информацию устным </w:t>
            </w:r>
            <w:r w:rsidRPr="009B6F40">
              <w:rPr>
                <w:rFonts w:ascii="Times New Roman" w:hAnsi="Times New Roman"/>
                <w:sz w:val="24"/>
                <w:szCs w:val="24"/>
                <w:lang w:eastAsia="ru-RU"/>
              </w:rPr>
              <w:br/>
              <w:t>и письменным способами.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определять цели, функции участников, способов взаимодействия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Ориентировка </w:t>
            </w:r>
            <w:r w:rsidRPr="009B6F40">
              <w:rPr>
                <w:rFonts w:ascii="Times New Roman" w:hAnsi="Times New Roman"/>
                <w:sz w:val="24"/>
                <w:szCs w:val="24"/>
                <w:lang w:eastAsia="ru-RU"/>
              </w:rPr>
              <w:br/>
              <w:t>на гуманистическое сознание: признание ценности человека как личности, проявление способности к саморегуляции</w:t>
            </w:r>
            <w:r w:rsidRPr="009B6F40">
              <w:rPr>
                <w:rFonts w:ascii="Times New Roman" w:hAnsi="Times New Roman"/>
                <w:sz w:val="24"/>
                <w:szCs w:val="24"/>
                <w:lang w:eastAsia="ru-RU"/>
              </w:rPr>
              <w:lastRenderedPageBreak/>
              <w:t>, нравственному саморазвитию, потребность использовать свои права и выполнять свои обязанности</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53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б </w:t>
            </w:r>
            <w:r w:rsidRPr="009B6F40">
              <w:rPr>
                <w:rFonts w:ascii="Times New Roman" w:hAnsi="Times New Roman"/>
                <w:sz w:val="24"/>
                <w:szCs w:val="24"/>
                <w:lang w:eastAsia="ru-RU"/>
              </w:rPr>
              <w:t>(с. 12)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 что похожа буква </w:t>
            </w:r>
            <w:r w:rsidRPr="009B6F40">
              <w:rPr>
                <w:rFonts w:ascii="Times New Roman" w:hAnsi="Times New Roman"/>
                <w:bCs/>
                <w:iCs/>
                <w:sz w:val="24"/>
                <w:szCs w:val="24"/>
                <w:lang w:eastAsia="ru-RU"/>
              </w:rPr>
              <w:t>б</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Из каких элементов она состоит?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б</w:t>
            </w:r>
            <w:r w:rsidRPr="009B6F40">
              <w:rPr>
                <w:rFonts w:ascii="Times New Roman" w:hAnsi="Times New Roman"/>
                <w:sz w:val="24"/>
                <w:szCs w:val="24"/>
                <w:lang w:eastAsia="ru-RU"/>
              </w:rPr>
              <w:t xml:space="preserve">; дать понятия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Твердые и мягкие, парные звонкие и глухие согласные, элементы букв,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соотносить слова, написанные печатным и письменным шрифтом.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дифференци-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выбирать действия </w:t>
            </w:r>
            <w:r w:rsidRPr="009B6F40">
              <w:rPr>
                <w:rFonts w:ascii="Times New Roman" w:hAnsi="Times New Roman"/>
                <w:sz w:val="24"/>
                <w:szCs w:val="24"/>
                <w:lang w:eastAsia="ru-RU"/>
              </w:rPr>
              <w:br/>
              <w:t>в соответствии с поставленной задачей и условиями ее реализации.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Целостный, социально ориентированный взгляд на мир в единстве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«форма слова» и «родственные слова»;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форма слова, родственные слова; дикие </w:t>
            </w:r>
            <w:r w:rsidRPr="009B6F40">
              <w:rPr>
                <w:rFonts w:ascii="Times New Roman" w:hAnsi="Times New Roman"/>
                <w:sz w:val="24"/>
                <w:szCs w:val="24"/>
                <w:lang w:eastAsia="ru-RU"/>
              </w:rPr>
              <w:br/>
              <w:t>и домашние животные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ровать парные звонкие </w:t>
            </w:r>
            <w:r w:rsidRPr="009B6F40">
              <w:rPr>
                <w:rFonts w:ascii="Times New Roman" w:hAnsi="Times New Roman"/>
                <w:sz w:val="24"/>
                <w:szCs w:val="24"/>
                <w:lang w:eastAsia="ru-RU"/>
              </w:rPr>
              <w:br/>
              <w:t xml:space="preserve">и глухие согласные,  контролировать собственные действия; демонстрировать понимание звукобуквенных соотношений, различать </w:t>
            </w:r>
            <w:r w:rsidRPr="009B6F40">
              <w:rPr>
                <w:rFonts w:ascii="Times New Roman" w:hAnsi="Times New Roman"/>
                <w:sz w:val="24"/>
                <w:szCs w:val="24"/>
                <w:lang w:eastAsia="ru-RU"/>
              </w:rPr>
              <w:br/>
              <w:t>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искать и выделять </w:t>
            </w:r>
            <w:r w:rsidRPr="009B6F40">
              <w:rPr>
                <w:rFonts w:ascii="Times New Roman" w:hAnsi="Times New Roman"/>
                <w:sz w:val="24"/>
                <w:szCs w:val="24"/>
                <w:lang w:eastAsia="ru-RU"/>
              </w:rPr>
              <w:br/>
              <w:t xml:space="preserve">необходимую информацию </w:t>
            </w:r>
            <w:r w:rsidRPr="009B6F40">
              <w:rPr>
                <w:rFonts w:ascii="Times New Roman" w:hAnsi="Times New Roman"/>
                <w:sz w:val="24"/>
                <w:szCs w:val="24"/>
                <w:lang w:eastAsia="ru-RU"/>
              </w:rPr>
              <w:br/>
              <w:t>из рисунков и схем.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разнообразии природы</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54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Б </w:t>
            </w:r>
            <w:r w:rsidRPr="009B6F40">
              <w:rPr>
                <w:rFonts w:ascii="Times New Roman" w:hAnsi="Times New Roman"/>
                <w:sz w:val="24"/>
                <w:szCs w:val="24"/>
                <w:lang w:eastAsia="ru-RU"/>
              </w:rPr>
              <w:t>(с. 13)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 каких случаях употребляется на письме заглавная буква? Чем похожи письменная и печатная буквы </w:t>
            </w:r>
            <w:r w:rsidRPr="009B6F40">
              <w:rPr>
                <w:rFonts w:ascii="Times New Roman" w:hAnsi="Times New Roman"/>
                <w:bCs/>
                <w:iCs/>
                <w:sz w:val="24"/>
                <w:szCs w:val="24"/>
                <w:lang w:eastAsia="ru-RU"/>
              </w:rPr>
              <w:t>б</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учить писать заглавную букву</w:t>
            </w:r>
            <w:r w:rsidRPr="009B6F40">
              <w:rPr>
                <w:rFonts w:ascii="Times New Roman" w:hAnsi="Times New Roman"/>
                <w:bCs/>
                <w:iCs/>
                <w:sz w:val="24"/>
                <w:szCs w:val="24"/>
                <w:lang w:eastAsia="ru-RU"/>
              </w:rPr>
              <w:t xml:space="preserve"> Б</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проверять написанное при помощи сличения </w:t>
            </w:r>
            <w:r w:rsidRPr="009B6F40">
              <w:rPr>
                <w:rFonts w:ascii="Times New Roman" w:hAnsi="Times New Roman"/>
                <w:sz w:val="24"/>
                <w:szCs w:val="24"/>
                <w:lang w:eastAsia="ru-RU"/>
              </w:rPr>
              <w:br/>
              <w:t>с текстом-образцом; формировать алгоритм списывания слов и предложений с образцов</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Предложение, кличка животного, имена собственные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б</w:t>
            </w:r>
            <w:r w:rsidRPr="009B6F40">
              <w:rPr>
                <w:rFonts w:ascii="Times New Roman" w:hAnsi="Times New Roman"/>
                <w:sz w:val="24"/>
                <w:szCs w:val="24"/>
                <w:lang w:eastAsia="ru-RU"/>
              </w:rPr>
              <w:t>, правильно располагать буквы 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с предложенным образцом, записывать под диктовку слова и предложения;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сличать способ действия и его результат </w:t>
            </w:r>
            <w:r w:rsidRPr="009B6F40">
              <w:rPr>
                <w:rFonts w:ascii="Times New Roman" w:hAnsi="Times New Roman"/>
                <w:sz w:val="24"/>
                <w:szCs w:val="24"/>
                <w:lang w:eastAsia="ru-RU"/>
              </w:rPr>
              <w:br/>
              <w:t xml:space="preserve">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извлекать необходимую информацию </w:t>
            </w:r>
            <w:r w:rsidRPr="009B6F40">
              <w:rPr>
                <w:rFonts w:ascii="Times New Roman" w:hAnsi="Times New Roman"/>
                <w:sz w:val="24"/>
                <w:szCs w:val="24"/>
                <w:lang w:eastAsia="ru-RU"/>
              </w:rPr>
              <w:br/>
              <w:t>из различных источников.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строить монологическое высказывание</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Сформированность умения </w:t>
            </w:r>
            <w:r w:rsidRPr="009B6F40">
              <w:rPr>
                <w:rFonts w:ascii="Times New Roman" w:hAnsi="Times New Roman"/>
                <w:sz w:val="24"/>
                <w:szCs w:val="24"/>
                <w:lang w:eastAsia="ru-RU"/>
              </w:rPr>
              <w:br/>
              <w:t xml:space="preserve">не создавать конфликтов </w:t>
            </w:r>
            <w:r w:rsidRPr="009B6F40">
              <w:rPr>
                <w:rFonts w:ascii="Times New Roman" w:hAnsi="Times New Roman"/>
                <w:sz w:val="24"/>
                <w:szCs w:val="24"/>
                <w:lang w:eastAsia="ru-RU"/>
              </w:rPr>
              <w:br/>
              <w:t>и находить выход из спорных ситуаций</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б</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Б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изученные буквы могут получиться  из данных элементов? В чем «секрет» парных согласных, когда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Парные звонкие и глухие согласные, единственное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дифференцировать парные звонкие и глухие согласные, соотносить печат-</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использовать речь для регуляции своего действия, применять установленные правила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Принятие образа «хорошего ученика». Наличие сформиро-</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они оказываются в конце слова?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формировать навык работы по алгоритму; дать понятия единственного </w:t>
            </w:r>
            <w:r w:rsidRPr="009B6F40">
              <w:rPr>
                <w:rFonts w:ascii="Times New Roman" w:hAnsi="Times New Roman"/>
                <w:sz w:val="24"/>
                <w:szCs w:val="24"/>
                <w:lang w:eastAsia="ru-RU"/>
              </w:rPr>
              <w:br/>
              <w:t>и множественного числа;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развивать умения узнавать </w:t>
            </w:r>
            <w:r w:rsidRPr="009B6F40">
              <w:rPr>
                <w:rFonts w:ascii="Times New Roman" w:hAnsi="Times New Roman"/>
                <w:sz w:val="24"/>
                <w:szCs w:val="24"/>
                <w:lang w:eastAsia="ru-RU"/>
              </w:rPr>
              <w:lastRenderedPageBreak/>
              <w:t>графический образ изученных букв, писать изученные буквы, слова и предложения с ними; закреплять навык осознанного звукобуквенного анализа слов</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и множественное число; библиотека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ные и письменные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моделировать в процессе совместного обсуждения алгоритм списывания; </w:t>
            </w:r>
            <w:r w:rsidRPr="009B6F40">
              <w:rPr>
                <w:rFonts w:ascii="Times New Roman" w:hAnsi="Times New Roman"/>
                <w:sz w:val="24"/>
                <w:szCs w:val="24"/>
                <w:lang w:eastAsia="ru-RU"/>
              </w:rPr>
              <w:lastRenderedPageBreak/>
              <w:t>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оказывать в сотрудничестве взаимопомощь, планировать </w:t>
            </w:r>
            <w:r w:rsidRPr="009B6F40">
              <w:rPr>
                <w:rFonts w:ascii="Times New Roman" w:hAnsi="Times New Roman"/>
                <w:sz w:val="24"/>
                <w:szCs w:val="24"/>
                <w:lang w:eastAsia="ru-RU"/>
              </w:rPr>
              <w:lastRenderedPageBreak/>
              <w:t xml:space="preserve">учебное сотрудничество с учителем, сверстниками: определять </w:t>
            </w:r>
            <w:r w:rsidRPr="009B6F40">
              <w:rPr>
                <w:rFonts w:ascii="Times New Roman" w:hAnsi="Times New Roman"/>
                <w:sz w:val="24"/>
                <w:szCs w:val="24"/>
                <w:lang w:eastAsia="ru-RU"/>
              </w:rPr>
              <w:br/>
              <w:t>цели, функции участников, способ взаимодействия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ванных действий оценивания </w:t>
            </w:r>
            <w:r w:rsidRPr="009B6F40">
              <w:rPr>
                <w:rFonts w:ascii="Times New Roman" w:hAnsi="Times New Roman"/>
                <w:sz w:val="24"/>
                <w:szCs w:val="24"/>
                <w:lang w:eastAsia="ru-RU"/>
              </w:rPr>
              <w:br/>
              <w:t xml:space="preserve">и учета позиции собеседника </w:t>
            </w:r>
            <w:r w:rsidRPr="009B6F40">
              <w:rPr>
                <w:rFonts w:ascii="Times New Roman" w:hAnsi="Times New Roman"/>
                <w:sz w:val="24"/>
                <w:szCs w:val="24"/>
                <w:lang w:eastAsia="ru-RU"/>
              </w:rPr>
              <w:br/>
              <w:t xml:space="preserve">(партнера), </w:t>
            </w:r>
            <w:r w:rsidRPr="009B6F40">
              <w:rPr>
                <w:rFonts w:ascii="Times New Roman" w:hAnsi="Times New Roman"/>
                <w:sz w:val="24"/>
                <w:szCs w:val="24"/>
                <w:lang w:eastAsia="ru-RU"/>
              </w:rPr>
              <w:lastRenderedPageBreak/>
              <w:t xml:space="preserve">организации и осуществления сотрудничества, кооперации с учителем и сверстниками </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56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Закрепление написания изученных букв. Письмо слов и предложений с изученными буквами (с. 15)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знаки ставятся в конце предложений? От чего это зависит?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 xml:space="preserve">и анализировать поэлементный состав изученных букв; познакомить с побудительным предложением; отрабатывать навык списывания </w:t>
            </w:r>
            <w:r w:rsidRPr="009B6F40">
              <w:rPr>
                <w:rFonts w:ascii="Times New Roman" w:hAnsi="Times New Roman"/>
                <w:sz w:val="24"/>
                <w:szCs w:val="24"/>
                <w:lang w:eastAsia="ru-RU"/>
              </w:rPr>
              <w:br/>
              <w:t xml:space="preserve">по алгоритму; развивать </w:t>
            </w:r>
            <w:r w:rsidRPr="009B6F40">
              <w:rPr>
                <w:rFonts w:ascii="Times New Roman" w:hAnsi="Times New Roman"/>
                <w:sz w:val="24"/>
                <w:szCs w:val="24"/>
                <w:lang w:eastAsia="ru-RU"/>
              </w:rPr>
              <w:br/>
              <w:t>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Побудительное предложение, элементы букв, восклицательный знак</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без искажений записывать слова и предложения после их предварительного разбора, выработать связное и ритмичное написание букв </w:t>
            </w:r>
            <w:r w:rsidRPr="009B6F40">
              <w:rPr>
                <w:rFonts w:ascii="Times New Roman" w:hAnsi="Times New Roman"/>
                <w:sz w:val="24"/>
                <w:szCs w:val="24"/>
                <w:lang w:eastAsia="ru-RU"/>
              </w:rPr>
              <w:br/>
              <w:t>и слов на строке.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формы слов по знакомым моделям; демонстрировать понимание звуко-</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анализировать информацию, пользоваться знаками, символами, приведенными </w:t>
            </w:r>
            <w:r w:rsidRPr="009B6F40">
              <w:rPr>
                <w:rFonts w:ascii="Times New Roman" w:hAnsi="Times New Roman"/>
                <w:sz w:val="24"/>
                <w:szCs w:val="24"/>
                <w:lang w:eastAsia="ru-RU"/>
              </w:rPr>
              <w:br/>
              <w:t>в учебной литературе.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Выработка навыков сотрудничества в разных ситуациях, умения не создавать конфликтов и находить выходы из спорных ситуаций</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партнеров; соблюдать простейшие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д </w:t>
            </w:r>
            <w:r w:rsidRPr="009B6F40">
              <w:rPr>
                <w:rFonts w:ascii="Times New Roman" w:hAnsi="Times New Roman"/>
                <w:sz w:val="24"/>
                <w:szCs w:val="24"/>
                <w:lang w:eastAsia="ru-RU"/>
              </w:rPr>
              <w:t>(с. 16)</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Почему не всегда легко обозначить буквой парный согласный в конце слова?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формировать навык начертания строчной буквы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учить обозначению звуков [д], [д’] буквой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в слогах и словах, контролировать этапы своей работы, оценивать процесс и результат выполнения задания</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звонкие и глухие согласные; ребусы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выработать связное </w:t>
            </w:r>
            <w:r w:rsidRPr="009B6F40">
              <w:rPr>
                <w:rFonts w:ascii="Times New Roman" w:hAnsi="Times New Roman"/>
                <w:sz w:val="24"/>
                <w:szCs w:val="24"/>
                <w:lang w:eastAsia="ru-RU"/>
              </w:rPr>
              <w:br/>
              <w:t>и ритмичное написание букв и слов на строке, без искажений.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формы слов по знакомым моделям, контролировать этапы своей работы; демонстрировать понимание звукобуквенных соотношений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анализировать информацию; организовывать рабочее место под руководством учителя.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Д </w:t>
            </w:r>
            <w:r w:rsidRPr="009B6F40">
              <w:rPr>
                <w:rFonts w:ascii="Times New Roman" w:hAnsi="Times New Roman"/>
                <w:sz w:val="24"/>
                <w:szCs w:val="24"/>
                <w:lang w:eastAsia="ru-RU"/>
              </w:rPr>
              <w:t>(с. 17)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 каких случаях употребляется на письме заглавная буква? Чем похожи письменная и </w:t>
            </w:r>
            <w:r w:rsidRPr="009B6F40">
              <w:rPr>
                <w:rFonts w:ascii="Times New Roman" w:hAnsi="Times New Roman"/>
                <w:sz w:val="24"/>
                <w:szCs w:val="24"/>
                <w:lang w:eastAsia="ru-RU"/>
              </w:rPr>
              <w:lastRenderedPageBreak/>
              <w:t xml:space="preserve">печатная буквы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дифференцировать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Парные звонкие и глухие согласные, </w:t>
            </w:r>
            <w:r w:rsidRPr="009B6F40">
              <w:rPr>
                <w:rFonts w:ascii="Times New Roman" w:hAnsi="Times New Roman"/>
                <w:sz w:val="24"/>
                <w:szCs w:val="24"/>
                <w:lang w:eastAsia="ru-RU"/>
              </w:rPr>
              <w:lastRenderedPageBreak/>
              <w:t>родственные слова; профессии людей; ребусы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правильно располагать буквы и </w:t>
            </w:r>
            <w:r w:rsidRPr="009B6F40">
              <w:rPr>
                <w:rFonts w:ascii="Times New Roman" w:hAnsi="Times New Roman"/>
                <w:sz w:val="24"/>
                <w:szCs w:val="24"/>
                <w:lang w:eastAsia="ru-RU"/>
              </w:rPr>
              <w:lastRenderedPageBreak/>
              <w:t>их соединения, сравнивать собственные буквы с предложенным образцом.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списывать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составлять план и последовательность действий и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Осознание собственной ответственности за общее </w:t>
            </w:r>
            <w:r w:rsidRPr="009B6F40">
              <w:rPr>
                <w:rFonts w:ascii="Times New Roman" w:hAnsi="Times New Roman"/>
                <w:sz w:val="24"/>
                <w:szCs w:val="24"/>
                <w:lang w:eastAsia="ru-RU"/>
              </w:rPr>
              <w:lastRenderedPageBreak/>
              <w:t>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звонкие и глухие согласные, употреблять заглавную букву в начале предложения, в именах собственных</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печатного текста, записывать под диктовку слова и предложения, контролировать этапы своей работы, ритмично располагать буквы на строке; формировать навык работы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задавать вопросы, формулировать собственное мнение и позицию, использовать речь для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прописная буквы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Д</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(с. 18)</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изученные буквы  могут получиться  из данных элементов?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Цель:</w:t>
            </w:r>
            <w:r w:rsidRPr="009B6F40">
              <w:rPr>
                <w:rFonts w:ascii="Times New Roman" w:hAnsi="Times New Roman"/>
                <w:sz w:val="24"/>
                <w:szCs w:val="24"/>
                <w:lang w:eastAsia="ru-RU"/>
              </w:rPr>
              <w:t xml:space="preserve"> учить моделировать </w:t>
            </w:r>
            <w:r w:rsidRPr="009B6F40">
              <w:rPr>
                <w:rFonts w:ascii="Times New Roman" w:hAnsi="Times New Roman"/>
                <w:sz w:val="24"/>
                <w:szCs w:val="24"/>
                <w:lang w:eastAsia="ru-RU"/>
              </w:rPr>
              <w:br/>
              <w:t xml:space="preserve">и анализировать поэлементный состав изученных букв, употреблять прописную букву в названиях рек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Названия рек, пословицы; обобщающее слово</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правильно располагать буквы и их соединения, сравнивать собственные буквы с предложенным образцом.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списывать </w:t>
            </w:r>
            <w:r w:rsidRPr="009B6F40">
              <w:rPr>
                <w:rFonts w:ascii="Times New Roman" w:hAnsi="Times New Roman"/>
                <w:sz w:val="24"/>
                <w:szCs w:val="24"/>
                <w:lang w:eastAsia="ru-RU"/>
              </w:rPr>
              <w:br/>
              <w:t xml:space="preserve">с печатного текста, употребляя изученные заглавные буквы; демонстрировать понимание </w:t>
            </w:r>
            <w:r w:rsidRPr="009B6F40">
              <w:rPr>
                <w:rFonts w:ascii="Times New Roman" w:hAnsi="Times New Roman"/>
                <w:sz w:val="24"/>
                <w:szCs w:val="24"/>
                <w:lang w:eastAsia="ru-RU"/>
              </w:rPr>
              <w:lastRenderedPageBreak/>
              <w:t xml:space="preserve">звукобуквенных соотношений, различать </w:t>
            </w:r>
            <w:r w:rsidRPr="009B6F40">
              <w:rPr>
                <w:rFonts w:ascii="Times New Roman" w:hAnsi="Times New Roman"/>
                <w:sz w:val="24"/>
                <w:szCs w:val="24"/>
                <w:lang w:eastAsia="ru-RU"/>
              </w:rPr>
              <w:br/>
              <w:t>и использовать на письме буквы, писать имена собственные</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принимать </w:t>
            </w:r>
            <w:r w:rsidRPr="009B6F40">
              <w:rPr>
                <w:rFonts w:ascii="Times New Roman" w:hAnsi="Times New Roman"/>
                <w:sz w:val="24"/>
                <w:szCs w:val="24"/>
                <w:lang w:eastAsia="ru-RU"/>
              </w:rPr>
              <w:br/>
              <w:t xml:space="preserve">и сохранять учебную задачу, осуществлять итоговый и пошаговый контроль по результату.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анализировать информацию, проводить сравнение </w:t>
            </w:r>
            <w:r w:rsidRPr="009B6F40">
              <w:rPr>
                <w:rFonts w:ascii="Times New Roman" w:hAnsi="Times New Roman"/>
                <w:sz w:val="24"/>
                <w:szCs w:val="24"/>
                <w:lang w:eastAsia="ru-RU"/>
              </w:rPr>
              <w:br/>
              <w:t>и классификацию по заданным критериям.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w:t>
            </w:r>
            <w:r w:rsidRPr="009B6F40">
              <w:rPr>
                <w:rFonts w:ascii="Times New Roman" w:hAnsi="Times New Roman"/>
                <w:sz w:val="24"/>
                <w:szCs w:val="24"/>
                <w:lang w:eastAsia="ru-RU"/>
              </w:rPr>
              <w:lastRenderedPageBreak/>
              <w:t>пути ее достижения, строить монологическое высказывание, владеть диалогической формой речи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Ценностное отношение к природному миру, готовность следовать нормам природоохранного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60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Закрепление написания изученных букв. Письмо слов </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умения будем отрабатывать при выполнении заданий на этой странице? В чем «секрет» парных согласных,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Парные звонкие и глухие согласные обобщающее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дифференцировать парные звонкие и глухие согласные.</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учитывать выделенные учителем ориентиры действия в учебном материале в сотрудничестве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Осознание ответственности за общее благополучие,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предложений с изученными буквами (с. 19)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когда они оказываются в конце слов?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навыки списывания по алгоритму, записывать предложения под диктовку;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слово, форма слова; названия рек, городов, пословицы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прописную букву в начале предложения и в именах собственных, контролировать этапы своей работы; демонстрировать понимание звукобуквенных соотношений, различать и использовать на письме изученные буквы; писать под диктовку учителя</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 учителем, осуществлять итоговый и пошаговый контроль по результату.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строить монологическое высказывание, слушать </w:t>
            </w:r>
            <w:r w:rsidRPr="009B6F40">
              <w:rPr>
                <w:rFonts w:ascii="Times New Roman" w:hAnsi="Times New Roman"/>
                <w:sz w:val="24"/>
                <w:szCs w:val="24"/>
                <w:lang w:eastAsia="ru-RU"/>
              </w:rPr>
              <w:br/>
              <w:t>и понимать речь других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своей этнической принадлежности, ценностное отношение к природному миру</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я </w:t>
            </w:r>
            <w:r w:rsidRPr="009B6F40">
              <w:rPr>
                <w:rFonts w:ascii="Times New Roman" w:hAnsi="Times New Roman"/>
                <w:sz w:val="24"/>
                <w:szCs w:val="24"/>
                <w:lang w:eastAsia="ru-RU"/>
              </w:rPr>
              <w:t>(с. 20)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Какие звуки обозначает </w:t>
            </w:r>
            <w:r w:rsidRPr="009B6F40">
              <w:rPr>
                <w:rFonts w:ascii="Times New Roman" w:hAnsi="Times New Roman"/>
                <w:sz w:val="24"/>
                <w:szCs w:val="24"/>
                <w:lang w:eastAsia="ru-RU"/>
              </w:rPr>
              <w:lastRenderedPageBreak/>
              <w:t xml:space="preserve">буква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в начале слова и после гласных?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ритмично располагать буквы на строке; формировать навык работы по алгоритму; обучать выполнять слоговой и звукобуквенный анализ слов «яблоко», «Зоя», конструировать предложения; развивать орфографическую зоркость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Название государства; йотированная гласная буква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слова и предложения. </w:t>
            </w: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выполнять слоговой и звукобуквенный анализ слов, записывать предложения с комментированием, связно и ритмично писать буквы и их соединения в словах; конструировать предложения, применять изученные правила правописания; соблюдать гигиенические требования</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выбирать действия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в соответствии с поставленной задачей и условиями ее реализации.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Проявление этических чувств, доброжелатель</w:t>
            </w:r>
            <w:r w:rsidRPr="009B6F40">
              <w:rPr>
                <w:rFonts w:ascii="Times New Roman" w:hAnsi="Times New Roman"/>
                <w:sz w:val="24"/>
                <w:szCs w:val="24"/>
                <w:lang w:eastAsia="ru-RU"/>
              </w:rPr>
              <w:lastRenderedPageBreak/>
              <w:t>ность и эмоционально-нравственная отзывчивость</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Я </w:t>
            </w:r>
            <w:r w:rsidRPr="009B6F40">
              <w:rPr>
                <w:rFonts w:ascii="Times New Roman" w:hAnsi="Times New Roman"/>
                <w:sz w:val="24"/>
                <w:szCs w:val="24"/>
                <w:lang w:eastAsia="ru-RU"/>
              </w:rPr>
              <w:t>(с. 21)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заглавная буква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Всегда ли одна буква обозначает один гласный звук?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формировать алгоритм списывания слов и предложений с печатных образцов; упражнять в </w:t>
            </w:r>
            <w:r w:rsidRPr="009B6F40">
              <w:rPr>
                <w:rFonts w:ascii="Times New Roman" w:hAnsi="Times New Roman"/>
                <w:sz w:val="24"/>
                <w:szCs w:val="24"/>
                <w:lang w:eastAsia="ru-RU"/>
              </w:rPr>
              <w:lastRenderedPageBreak/>
              <w:t>проверке написанного при помощи сличения с текстом-образцом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Имена собственные, йотированная гласная буква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оформлять написанные предложения (большая буква в начале предложения, в именах собственных), связно и ритмично писать </w:t>
            </w:r>
            <w:r w:rsidRPr="009B6F40">
              <w:rPr>
                <w:rFonts w:ascii="Times New Roman" w:hAnsi="Times New Roman"/>
                <w:sz w:val="24"/>
                <w:szCs w:val="24"/>
                <w:lang w:eastAsia="ru-RU"/>
              </w:rPr>
              <w:lastRenderedPageBreak/>
              <w:t xml:space="preserve">буквы </w:t>
            </w:r>
            <w:r w:rsidRPr="009B6F40">
              <w:rPr>
                <w:rFonts w:ascii="Times New Roman" w:hAnsi="Times New Roman"/>
                <w:sz w:val="24"/>
                <w:szCs w:val="24"/>
                <w:lang w:eastAsia="ru-RU"/>
              </w:rPr>
              <w:br/>
              <w:t>и их соединения в словах,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сличать способ действия и его результат </w:t>
            </w:r>
            <w:r w:rsidRPr="009B6F40">
              <w:rPr>
                <w:rFonts w:ascii="Times New Roman" w:hAnsi="Times New Roman"/>
                <w:sz w:val="24"/>
                <w:szCs w:val="24"/>
                <w:lang w:eastAsia="ru-RU"/>
              </w:rPr>
              <w:br/>
              <w:t xml:space="preserve">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создавать и формулировать познавательную цель.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договариваться о распределении функций и ролей в совместной </w:t>
            </w:r>
            <w:r w:rsidRPr="009B6F40">
              <w:rPr>
                <w:rFonts w:ascii="Times New Roman" w:hAnsi="Times New Roman"/>
                <w:sz w:val="24"/>
                <w:szCs w:val="24"/>
                <w:lang w:eastAsia="ru-RU"/>
              </w:rPr>
              <w:lastRenderedPageBreak/>
              <w:t xml:space="preserve">деятельности; участвовать </w:t>
            </w:r>
            <w:r w:rsidRPr="009B6F40">
              <w:rPr>
                <w:rFonts w:ascii="Times New Roman" w:hAnsi="Times New Roman"/>
                <w:sz w:val="24"/>
                <w:szCs w:val="24"/>
                <w:lang w:eastAsia="ru-RU"/>
              </w:rPr>
              <w:br/>
              <w:t>в групповой (парной) работе; соблюдать нормы речевого этикета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Ориентировка </w:t>
            </w:r>
            <w:r w:rsidRPr="009B6F40">
              <w:rPr>
                <w:rFonts w:ascii="Times New Roman" w:hAnsi="Times New Roman"/>
                <w:sz w:val="24"/>
                <w:szCs w:val="24"/>
                <w:lang w:eastAsia="ru-RU"/>
              </w:rPr>
              <w:br/>
              <w:t>на гуманистическое сознание: ответственность человека за общее благополучие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63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Я </w:t>
            </w:r>
            <w:r w:rsidRPr="009B6F40">
              <w:rPr>
                <w:rFonts w:ascii="Times New Roman" w:hAnsi="Times New Roman"/>
                <w:bCs/>
                <w:iCs/>
                <w:sz w:val="24"/>
                <w:szCs w:val="24"/>
                <w:lang w:eastAsia="ru-RU"/>
              </w:rPr>
              <w:br/>
            </w:r>
            <w:r w:rsidRPr="009B6F40">
              <w:rPr>
                <w:rFonts w:ascii="Times New Roman" w:hAnsi="Times New Roman"/>
                <w:sz w:val="24"/>
                <w:szCs w:val="24"/>
                <w:lang w:eastAsia="ru-RU"/>
              </w:rPr>
              <w:t>(с. 22)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буквы выступают </w:t>
            </w:r>
            <w:r w:rsidRPr="009B6F40">
              <w:rPr>
                <w:rFonts w:ascii="Times New Roman" w:hAnsi="Times New Roman"/>
                <w:sz w:val="24"/>
                <w:szCs w:val="24"/>
                <w:lang w:eastAsia="ru-RU"/>
              </w:rPr>
              <w:br/>
              <w:t xml:space="preserve">в качестве показателя мягкости согласных звуков?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 списывания по алгоритму; записывать предложения под диктовку с комментированием;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Буквы, обозначающие мягкость согласных звуков; планеты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Узнают</w:t>
            </w:r>
            <w:r w:rsidRPr="009B6F40">
              <w:rPr>
                <w:rFonts w:ascii="Times New Roman" w:hAnsi="Times New Roman"/>
                <w:sz w:val="24"/>
                <w:szCs w:val="24"/>
                <w:lang w:eastAsia="ru-RU"/>
              </w:rPr>
              <w:t xml:space="preserve">, что в начале слова буква </w:t>
            </w:r>
            <w:r w:rsidRPr="009B6F40">
              <w:rPr>
                <w:rFonts w:ascii="Times New Roman" w:hAnsi="Times New Roman"/>
                <w:bCs/>
                <w:iCs/>
                <w:sz w:val="24"/>
                <w:szCs w:val="24"/>
                <w:lang w:eastAsia="ru-RU"/>
              </w:rPr>
              <w:t>я</w:t>
            </w:r>
            <w:r w:rsidRPr="009B6F40">
              <w:rPr>
                <w:rFonts w:ascii="Times New Roman" w:hAnsi="Times New Roman"/>
                <w:sz w:val="24"/>
                <w:szCs w:val="24"/>
                <w:lang w:eastAsia="ru-RU"/>
              </w:rPr>
              <w:t xml:space="preserve"> обозначает два звука, а после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согласного – мягкость согласного.</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Знания: </w:t>
            </w:r>
            <w:r w:rsidRPr="009B6F40">
              <w:rPr>
                <w:rFonts w:ascii="Times New Roman" w:hAnsi="Times New Roman"/>
                <w:sz w:val="24"/>
                <w:szCs w:val="24"/>
                <w:lang w:eastAsia="ru-RU"/>
              </w:rPr>
              <w:t xml:space="preserve">научатся без искажений записывать слова и предложения после их предварительного разбора, обозначать на письме твердость и мягкость предыдущего согласного буквами </w:t>
            </w:r>
            <w:r w:rsidRPr="009B6F40">
              <w:rPr>
                <w:rFonts w:ascii="Times New Roman" w:hAnsi="Times New Roman"/>
                <w:bCs/>
                <w:iCs/>
                <w:sz w:val="24"/>
                <w:szCs w:val="24"/>
                <w:lang w:eastAsia="ru-RU"/>
              </w:rPr>
              <w:t xml:space="preserve">я </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определять последовательность промежуточных целей и соответствующих им действий с учетом конечного результата, учитывать установленные правила </w:t>
            </w:r>
            <w:r w:rsidRPr="009B6F40">
              <w:rPr>
                <w:rFonts w:ascii="Times New Roman" w:hAnsi="Times New Roman"/>
                <w:sz w:val="24"/>
                <w:szCs w:val="24"/>
                <w:lang w:eastAsia="ru-RU"/>
              </w:rPr>
              <w:br/>
              <w:t>в планировании и контроле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находить нужную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осуществлять взаимный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 адекватное восприятие предложений учителя, товарищей по исправлению допущенных ошибок</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формы слов по знакомым моделям, связно и ритмично писать буквы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контроль, оказывать взаимопомощь в сотрудничестве, отвечать на вопросы учителя, строить понятные для партнера высказывания, учитывающие, что партнер знает и видит, а что нет</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64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Закрепление написания изученных букв. Письмо слов и предложений с изученными буквами (с. 23)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Всегда ли одна буква обозначает один гласный звук?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буквы в начале слова обозначают два звука?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навыки списывания по алгоритму, записывать предложения под диктовку с комментированием;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Mногозначные слова, йотированная гласная буква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Узнают</w:t>
            </w:r>
            <w:r w:rsidRPr="009B6F40">
              <w:rPr>
                <w:rFonts w:ascii="Times New Roman" w:hAnsi="Times New Roman"/>
                <w:sz w:val="24"/>
                <w:szCs w:val="24"/>
                <w:lang w:eastAsia="ru-RU"/>
              </w:rPr>
              <w:t xml:space="preserve">, что в начале слова йотированные </w:t>
            </w:r>
            <w:r w:rsidRPr="009B6F40">
              <w:rPr>
                <w:rFonts w:ascii="Times New Roman" w:hAnsi="Times New Roman"/>
                <w:sz w:val="24"/>
                <w:szCs w:val="24"/>
                <w:lang w:eastAsia="ru-RU"/>
              </w:rPr>
              <w:br/>
              <w:t xml:space="preserve">буквы  обозначают два звука, а после согласного – мягкость согласного.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Знания: </w:t>
            </w:r>
            <w:r w:rsidRPr="009B6F40">
              <w:rPr>
                <w:rFonts w:ascii="Times New Roman" w:hAnsi="Times New Roman"/>
                <w:sz w:val="24"/>
                <w:szCs w:val="24"/>
                <w:lang w:eastAsia="ru-RU"/>
              </w:rPr>
              <w:t>научатся моделировать и анализировать поэлементный состав изученных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формы слов по знакомым моделям, связно и ритмично писать буквы </w:t>
            </w:r>
            <w:r w:rsidRPr="009B6F40">
              <w:rPr>
                <w:rFonts w:ascii="Times New Roman" w:hAnsi="Times New Roman"/>
                <w:sz w:val="24"/>
                <w:szCs w:val="24"/>
                <w:lang w:eastAsia="ru-RU"/>
              </w:rPr>
              <w:br/>
              <w:t>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определять последовательность промежуточных целей и соответствующих им действий с учетом конечного результата.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ориентироваться в разнообразии способов решения задач, строить сообщение в устной форме, ставить и формулировать проблемы, пользовать знаками, символами, приведенными в учебной литературе.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 формулировать свое мнение и позицию, допускать возможность существования у людей различных точек зрения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Внутренняя </w:t>
            </w:r>
            <w:r w:rsidRPr="009B6F40">
              <w:rPr>
                <w:rFonts w:ascii="Times New Roman" w:hAnsi="Times New Roman"/>
                <w:sz w:val="24"/>
                <w:szCs w:val="24"/>
                <w:lang w:eastAsia="ru-RU"/>
              </w:rPr>
              <w:br/>
              <w:t>позиция школьника на основе положительного отношения к школе, адекватное восприятие предложений учителя, товарищей по исправлению допущенных ошибок</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г </w:t>
            </w:r>
            <w:r w:rsidRPr="009B6F40">
              <w:rPr>
                <w:rFonts w:ascii="Times New Roman" w:hAnsi="Times New Roman"/>
                <w:sz w:val="24"/>
                <w:szCs w:val="24"/>
                <w:lang w:eastAsia="ru-RU"/>
              </w:rPr>
              <w:t>(с. 24)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Какая буква-родственница есть у буквы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формировать навык начертания строчной буквы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xml:space="preserve">;  учить писать строчную букву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xml:space="preserve">, обозначать звуки [г], [г’] буквой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xml:space="preserve"> в слогах и словах, писать предложения с изученной буквой, контролировать этапы своей работы, оценивать процесс и результат выполнения задания</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звонкие и глухие согласные, форма слова, однокоренные слова, побудительное предложение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соотносить слова, написанные печатным и письменным шрифтом, контролировать собственные действия, связно и ритмично писать буквы 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самостоятельно создавать алгоритмы деятельности при решении проблем различного характера.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ориентироваться в прописи: определять умения, которые будут сформированы на основе изучения данной темы, ставить 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Принятие образа «хорошего» ученика, ценностное отношение к природному миру</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Г </w:t>
            </w:r>
            <w:r w:rsidRPr="009B6F40">
              <w:rPr>
                <w:rFonts w:ascii="Times New Roman" w:hAnsi="Times New Roman"/>
                <w:sz w:val="24"/>
                <w:szCs w:val="24"/>
                <w:lang w:eastAsia="ru-RU"/>
              </w:rPr>
              <w:t>(с. 25)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Когда в речи употребляют полные и сокращенные имена?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правильно располагать буквы и слова в строке, дифференцировать парные звонкие и глухие согласные, употреблять заглавную букву в начале предложения, в именах собственных</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звонкие и глухие согласные, форма слова, однокоренные слова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xml:space="preserve">, правильно располагать буквы и их соединения.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 xml:space="preserve">с предложенным образцом, списывать с печатного текста, записывать под диктовку слова и предложения, контролировать этапы своей работы, связно и ритмично писать </w:t>
            </w:r>
            <w:r w:rsidRPr="009B6F40">
              <w:rPr>
                <w:rFonts w:ascii="Times New Roman" w:hAnsi="Times New Roman"/>
                <w:sz w:val="24"/>
                <w:szCs w:val="24"/>
                <w:lang w:eastAsia="ru-RU"/>
              </w:rPr>
              <w:lastRenderedPageBreak/>
              <w:t xml:space="preserve">буквы </w:t>
            </w:r>
            <w:r w:rsidRPr="009B6F40">
              <w:rPr>
                <w:rFonts w:ascii="Times New Roman" w:hAnsi="Times New Roman"/>
                <w:sz w:val="24"/>
                <w:szCs w:val="24"/>
                <w:lang w:eastAsia="ru-RU"/>
              </w:rPr>
              <w:br/>
              <w:t>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составлять план и последовательность действий и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Адекватная мотивация: осознание ответственности, самостоятельная и личная ответственность за свои поступки, установка на здоровый образ жизни; выработка действий, характеризую</w:t>
            </w:r>
            <w:r w:rsidRPr="009B6F40">
              <w:rPr>
                <w:rFonts w:ascii="Times New Roman" w:hAnsi="Times New Roman"/>
                <w:sz w:val="24"/>
                <w:szCs w:val="24"/>
                <w:lang w:eastAsia="ru-RU"/>
              </w:rPr>
              <w:lastRenderedPageBreak/>
              <w:t xml:space="preserve">щих нормированное поведение ученика, члена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детского коллектива, в адаптационный период</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г</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Г</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26)</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буквы можно смоделировать из предложенных элементов?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навыки списывания по алгоритму, письменно отвечать на вопросы, записывать предложения под диктовку с комментированием;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звонкие и глухие согласные, форма слова, однокоренные слова, вопросительное предложение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моделировать и анализировать поэлементный состав изученных букв, правильно располагать буквы 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с предложенным образцом; письменно отвечать на вопросы, контролировать этапы своей работы, связно и ритмично писать буквы и их соединения в словах, работать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учить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Социальная компетентность как готовность </w:t>
            </w:r>
            <w:r w:rsidRPr="009B6F40">
              <w:rPr>
                <w:rFonts w:ascii="Times New Roman" w:hAnsi="Times New Roman"/>
                <w:sz w:val="24"/>
                <w:szCs w:val="24"/>
                <w:lang w:eastAsia="ru-RU"/>
              </w:rPr>
              <w:br/>
              <w:t>к решению моральных дилемм, устойчивое следование в поведении социальным нормам</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обозначающая мягкий </w:t>
            </w:r>
            <w:r w:rsidRPr="009B6F40">
              <w:rPr>
                <w:rFonts w:ascii="Times New Roman" w:hAnsi="Times New Roman"/>
                <w:sz w:val="24"/>
                <w:szCs w:val="24"/>
                <w:lang w:eastAsia="ru-RU"/>
              </w:rPr>
              <w:lastRenderedPageBreak/>
              <w:t xml:space="preserve">согласный звук. Слоги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 xml:space="preserve">чу </w:t>
            </w:r>
            <w:r w:rsidRPr="009B6F40">
              <w:rPr>
                <w:rFonts w:ascii="Times New Roman" w:hAnsi="Times New Roman"/>
                <w:sz w:val="24"/>
                <w:szCs w:val="24"/>
                <w:lang w:eastAsia="ru-RU"/>
              </w:rPr>
              <w:t>(с. 27)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Чем похожи и чем отличаются печатная и письменная буквы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Чем отличается звук [ч’] от </w:t>
            </w:r>
            <w:r w:rsidRPr="009B6F40">
              <w:rPr>
                <w:rFonts w:ascii="Times New Roman" w:hAnsi="Times New Roman"/>
                <w:sz w:val="24"/>
                <w:szCs w:val="24"/>
                <w:lang w:eastAsia="ru-RU"/>
              </w:rPr>
              <w:lastRenderedPageBreak/>
              <w:t xml:space="preserve">ранее изученных согласных звуков? Из каких элементов состоит буква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ритмично располагать буквы на строке; формировать навык работы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lastRenderedPageBreak/>
              <w:t xml:space="preserve">Глухой, мягкий непарный шипящий </w:t>
            </w:r>
            <w:r w:rsidRPr="009B6F40">
              <w:rPr>
                <w:rFonts w:ascii="Times New Roman" w:hAnsi="Times New Roman"/>
                <w:sz w:val="24"/>
                <w:szCs w:val="24"/>
                <w:lang w:eastAsia="ru-RU"/>
              </w:rPr>
              <w:lastRenderedPageBreak/>
              <w:t xml:space="preserve">согласный звук, правописание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слова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предложения,  проверять написанное;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самостоятельно создавать алгоритмы деятельности при решении проблем </w:t>
            </w:r>
            <w:r w:rsidRPr="009B6F40">
              <w:rPr>
                <w:rFonts w:ascii="Times New Roman" w:hAnsi="Times New Roman"/>
                <w:sz w:val="24"/>
                <w:szCs w:val="24"/>
                <w:lang w:eastAsia="ru-RU"/>
              </w:rPr>
              <w:lastRenderedPageBreak/>
              <w:t>различного характера.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 строить рассуждения в форме связи простых суждений об объекте.</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Осознание собственной ответственности за общее </w:t>
            </w:r>
            <w:r w:rsidRPr="009B6F40">
              <w:rPr>
                <w:rFonts w:ascii="Times New Roman" w:hAnsi="Times New Roman"/>
                <w:sz w:val="24"/>
                <w:szCs w:val="24"/>
                <w:lang w:eastAsia="ru-RU"/>
              </w:rPr>
              <w:lastRenderedPageBreak/>
              <w:t>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 алгоритму; познакомить </w:t>
            </w:r>
            <w:r w:rsidRPr="009B6F40">
              <w:rPr>
                <w:rFonts w:ascii="Times New Roman" w:hAnsi="Times New Roman"/>
                <w:sz w:val="24"/>
                <w:szCs w:val="24"/>
                <w:lang w:eastAsia="ru-RU"/>
              </w:rPr>
              <w:br/>
              <w:t xml:space="preserve">с правилом написания слов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упражнять в списывании предложений с письменного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соблюдать гигиенические навыки письма (правильная посадка, положение тетради, ручки </w:t>
            </w:r>
            <w:r w:rsidRPr="009B6F40">
              <w:rPr>
                <w:rFonts w:ascii="Times New Roman" w:hAnsi="Times New Roman"/>
                <w:sz w:val="24"/>
                <w:szCs w:val="24"/>
                <w:lang w:eastAsia="ru-RU"/>
              </w:rPr>
              <w:br/>
              <w:t>и т. д.)</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 определять общую цель и пути ее достижения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обозначающая мягкий согласный звук.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Слоги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чу </w:t>
            </w:r>
            <w:r w:rsidRPr="009B6F40">
              <w:rPr>
                <w:rFonts w:ascii="Times New Roman" w:hAnsi="Times New Roman"/>
                <w:sz w:val="24"/>
                <w:szCs w:val="24"/>
                <w:lang w:eastAsia="ru-RU"/>
              </w:rPr>
              <w:br/>
              <w:t>(с. 29)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 различить среди согласных звуков шипящие звуки?  Какими буквами обозначаются шипящие звуки на письме?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закреплять умения </w:t>
            </w:r>
            <w:r w:rsidRPr="009B6F40">
              <w:rPr>
                <w:rFonts w:ascii="Times New Roman" w:hAnsi="Times New Roman"/>
                <w:sz w:val="24"/>
                <w:szCs w:val="24"/>
                <w:lang w:eastAsia="ru-RU"/>
              </w:rPr>
              <w:lastRenderedPageBreak/>
              <w:t xml:space="preserve">грамотно использовать знания о правиле написания слов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списывать предложения с письменного и печатного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Глухой, мягкий непарный шипящий согласный звук, правописание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xml:space="preserve">; творчество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 П. Гайдара, пословицы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правильно располагать буквы и их соединения, сравнивать собственные буквы с предложенным образцом.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употреблять изученные правила письма с сочетаниями </w:t>
            </w:r>
            <w:r w:rsidRPr="009B6F40">
              <w:rPr>
                <w:rFonts w:ascii="Times New Roman" w:hAnsi="Times New Roman"/>
                <w:iCs/>
                <w:sz w:val="24"/>
                <w:szCs w:val="24"/>
                <w:lang w:eastAsia="ru-RU"/>
              </w:rPr>
              <w:lastRenderedPageBreak/>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списывать с печатного текста, записывать под диктовку слова и предложения, контролировать этапы своей работы; соблюдать гигиенические навыки письма (правильная посадка, положение тетради, ручки и т. д.)</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преобразовывать практическую задачу </w:t>
            </w:r>
            <w:r w:rsidRPr="009B6F40">
              <w:rPr>
                <w:rFonts w:ascii="Times New Roman" w:hAnsi="Times New Roman"/>
                <w:sz w:val="24"/>
                <w:szCs w:val="24"/>
                <w:lang w:eastAsia="ru-RU"/>
              </w:rPr>
              <w:br/>
              <w:t>в познавательную,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искать и выделять необходимую информацию из рисунков и схем, пользоваться знаками, символами, приведенными </w:t>
            </w:r>
            <w:r w:rsidRPr="009B6F40">
              <w:rPr>
                <w:rFonts w:ascii="Times New Roman" w:hAnsi="Times New Roman"/>
                <w:sz w:val="24"/>
                <w:szCs w:val="24"/>
                <w:lang w:eastAsia="ru-RU"/>
              </w:rPr>
              <w:lastRenderedPageBreak/>
              <w:t>в учебной литературе.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задавать вопросы; соблюдать простейшие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Осознание собственной ответственности за общее благополучие, сформированность самооценки на основе критериев успешности учебной </w:t>
            </w:r>
            <w:r w:rsidRPr="009B6F40">
              <w:rPr>
                <w:rFonts w:ascii="Times New Roman" w:hAnsi="Times New Roman"/>
                <w:sz w:val="24"/>
                <w:szCs w:val="24"/>
                <w:lang w:eastAsia="ru-RU"/>
              </w:rPr>
              <w:lastRenderedPageBreak/>
              <w:t>деятельности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Сочетания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xml:space="preserve"> (с. 28)</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Почему написание гласных букв после шипящих  надо запомнить?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слова </w:t>
            </w:r>
            <w:r w:rsidRPr="009B6F40">
              <w:rPr>
                <w:rFonts w:ascii="Times New Roman" w:hAnsi="Times New Roman"/>
                <w:sz w:val="24"/>
                <w:szCs w:val="24"/>
                <w:lang w:eastAsia="ru-RU"/>
              </w:rPr>
              <w:br/>
              <w:t xml:space="preserve">и предложения с изученной буквой; выполнять слоговой и звукобуквенный анализ слов; формировать навык правописания слов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Глухой, мягкий непарный шипящий согласный звук. Правописание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ребусы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правильно располагать буквы и их соединения, сравнивать собственные буквы с предложенным образцом.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звукобуквенный анализ слов, употреблять изученные правила письма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xml:space="preserve">, списывать с печатного текста, употребляя изученные буквы; демонстрировать понимание </w:t>
            </w:r>
            <w:r w:rsidRPr="009B6F40">
              <w:rPr>
                <w:rFonts w:ascii="Times New Roman" w:hAnsi="Times New Roman"/>
                <w:sz w:val="24"/>
                <w:szCs w:val="24"/>
                <w:lang w:eastAsia="ru-RU"/>
              </w:rPr>
              <w:lastRenderedPageBreak/>
              <w:t>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 адекватное восприятие предложений учителя, товарищей по исправлению допущенных ошибок</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71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Буква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(мягкий знак). Мягкий знак как показатель мягкости согласного звука </w:t>
            </w:r>
            <w:r w:rsidRPr="009B6F40">
              <w:rPr>
                <w:rFonts w:ascii="Times New Roman" w:hAnsi="Times New Roman"/>
                <w:sz w:val="24"/>
                <w:szCs w:val="24"/>
                <w:lang w:eastAsia="ru-RU"/>
              </w:rPr>
              <w:br/>
              <w:t>(с. 30)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буквы пишутся после букв, обозначающих мягкие согласные звуки?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букву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проводить 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показать роль мягкого знака в слове; развивать умение различать на слух и зрительно слова с мягким согласным на конце; учить воспитывать любовь </w:t>
            </w:r>
            <w:r w:rsidRPr="009B6F40">
              <w:rPr>
                <w:rFonts w:ascii="Times New Roman" w:hAnsi="Times New Roman"/>
                <w:sz w:val="24"/>
                <w:szCs w:val="24"/>
                <w:lang w:eastAsia="ru-RU"/>
              </w:rPr>
              <w:br/>
              <w:t>к природе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Мягкий знак как показатель мягкости, звука не обозначает</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писать слова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различать </w:t>
            </w:r>
            <w:r w:rsidRPr="009B6F40">
              <w:rPr>
                <w:rFonts w:ascii="Times New Roman" w:hAnsi="Times New Roman"/>
                <w:sz w:val="24"/>
                <w:szCs w:val="24"/>
                <w:lang w:eastAsia="ru-RU"/>
              </w:rPr>
              <w:br/>
              <w:t xml:space="preserve">на слух и зрительно слова с мягким согласным на конце, проводить 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звукобуквенный анализ слов, связно и ритмично писать буквы 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строить монологическое высказывание</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Ценностное отношение к природному миру, готовность следовать нормам природоохранного поведения, осознание ответственности человека за общее 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Буква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(мягкий знак). Мягкий знак как показатель мягкости согласного звука (с. 31)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выполняет </w:t>
            </w:r>
            <w:r w:rsidRPr="009B6F40">
              <w:rPr>
                <w:rFonts w:ascii="Times New Roman" w:hAnsi="Times New Roman"/>
                <w:sz w:val="24"/>
                <w:szCs w:val="24"/>
                <w:lang w:eastAsia="ru-RU"/>
              </w:rPr>
              <w:br/>
              <w:t xml:space="preserve">в слове буква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совершенствовать умение обозначать мягкость согласного мягким знаком; развивать умение различать на слух и зрительно слова </w:t>
            </w:r>
            <w:r w:rsidRPr="009B6F40">
              <w:rPr>
                <w:rFonts w:ascii="Times New Roman" w:hAnsi="Times New Roman"/>
                <w:sz w:val="24"/>
                <w:szCs w:val="24"/>
                <w:lang w:eastAsia="ru-RU"/>
              </w:rPr>
              <w:br/>
              <w:t xml:space="preserve">с мягким согласным на конце; учить проводить 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воспитывать любовь к природе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Мягкий знак как показатель мягкости, звука не обозначает; одушевленные и неодушевлен-ные предметы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слова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объяснять функцию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различать на слух и зрительно слова с мягким согласным на конце.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проводить </w:t>
            </w:r>
            <w:r w:rsidRPr="009B6F40">
              <w:rPr>
                <w:rFonts w:ascii="Times New Roman" w:hAnsi="Times New Roman"/>
                <w:sz w:val="24"/>
                <w:szCs w:val="24"/>
                <w:lang w:eastAsia="ru-RU"/>
              </w:rPr>
              <w:br/>
              <w:t xml:space="preserve">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классифицировать одушевленные </w:t>
            </w:r>
            <w:r w:rsidRPr="009B6F40">
              <w:rPr>
                <w:rFonts w:ascii="Times New Roman" w:hAnsi="Times New Roman"/>
                <w:sz w:val="24"/>
                <w:szCs w:val="24"/>
                <w:lang w:eastAsia="ru-RU"/>
              </w:rPr>
              <w:br/>
              <w:t>и неодушевленные предметы, использовать при письме разные способы обозначения мягкости согласных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учить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Ценностное отношение к природному миру, готовность следовать нормам природоохранного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Буква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(мягкий знак) – знак мягкости. Буква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 середине слова (с. 32)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Одинаково ли количество букв и звуков в каждом </w:t>
            </w:r>
            <w:r w:rsidRPr="009B6F40">
              <w:rPr>
                <w:rFonts w:ascii="Times New Roman" w:hAnsi="Times New Roman"/>
                <w:sz w:val="24"/>
                <w:szCs w:val="24"/>
                <w:lang w:eastAsia="ru-RU"/>
              </w:rPr>
              <w:br/>
              <w:t>из слов (угол – уголь)?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совершенствовать умение обозначать мягкость согласного мягким знаком, писать слова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в середине слова; практически добиться осознания детьми того, что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не обозначает звука; развивать умение различать </w:t>
            </w:r>
            <w:r w:rsidRPr="009B6F40">
              <w:rPr>
                <w:rFonts w:ascii="Times New Roman" w:hAnsi="Times New Roman"/>
                <w:sz w:val="24"/>
                <w:szCs w:val="24"/>
                <w:lang w:eastAsia="ru-RU"/>
              </w:rPr>
              <w:br/>
              <w:t xml:space="preserve">на слух и зрительно слова </w:t>
            </w:r>
            <w:r w:rsidRPr="009B6F40">
              <w:rPr>
                <w:rFonts w:ascii="Times New Roman" w:hAnsi="Times New Roman"/>
                <w:sz w:val="24"/>
                <w:szCs w:val="24"/>
                <w:lang w:eastAsia="ru-RU"/>
              </w:rPr>
              <w:br/>
              <w:t xml:space="preserve">с мягким согласным на </w:t>
            </w:r>
            <w:r w:rsidRPr="009B6F40">
              <w:rPr>
                <w:rFonts w:ascii="Times New Roman" w:hAnsi="Times New Roman"/>
                <w:sz w:val="24"/>
                <w:szCs w:val="24"/>
                <w:lang w:eastAsia="ru-RU"/>
              </w:rPr>
              <w:lastRenderedPageBreak/>
              <w:t xml:space="preserve">конце; учить проводить 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Мягкий знак как показатель мягкости, звука не обозначает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слова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объяснять функцию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различать на слух и зрительно слова с мягким согласным на конце; проводить фонетический разбор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использовать при письме разные способы обозначения мягкости согласных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 xml:space="preserve">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и применять знания, умения  и навыки.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уметь просить помощи, обращаться за помощью, задавать вопросы</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Готовность </w:t>
            </w:r>
            <w:r w:rsidRPr="009B6F40">
              <w:rPr>
                <w:rFonts w:ascii="Times New Roman" w:hAnsi="Times New Roman"/>
                <w:sz w:val="24"/>
                <w:szCs w:val="24"/>
                <w:lang w:eastAsia="ru-RU"/>
              </w:rPr>
              <w:br/>
              <w:t>к участию в совместной работе, наличие сформированных коммуникативных действий по обосновыванию своей точки зрения, выслушиванию однокласснико</w:t>
            </w:r>
            <w:r w:rsidRPr="009B6F40">
              <w:rPr>
                <w:rFonts w:ascii="Times New Roman" w:hAnsi="Times New Roman"/>
                <w:sz w:val="24"/>
                <w:szCs w:val="24"/>
                <w:lang w:eastAsia="ru-RU"/>
              </w:rPr>
              <w:lastRenderedPageBreak/>
              <w:t>в, бесконфликтному общению и нахождению выхода из спорных ситуаций</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298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обозначающая твердый согласный звук (с. 3,</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пропись № 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отличается звук [ш] </w:t>
            </w:r>
            <w:r w:rsidRPr="009B6F40">
              <w:rPr>
                <w:rFonts w:ascii="Times New Roman" w:hAnsi="Times New Roman"/>
                <w:sz w:val="24"/>
                <w:szCs w:val="24"/>
                <w:lang w:eastAsia="ru-RU"/>
              </w:rPr>
              <w:br/>
              <w:t>от ранее изученных согласных звуков?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познакомить </w:t>
            </w:r>
            <w:r w:rsidRPr="009B6F40">
              <w:rPr>
                <w:rFonts w:ascii="Times New Roman" w:hAnsi="Times New Roman"/>
                <w:sz w:val="24"/>
                <w:szCs w:val="24"/>
                <w:lang w:eastAsia="ru-RU"/>
              </w:rPr>
              <w:br/>
              <w:t xml:space="preserve">с правилом написания слов </w:t>
            </w:r>
            <w:r w:rsidRPr="009B6F40">
              <w:rPr>
                <w:rFonts w:ascii="Times New Roman" w:hAnsi="Times New Roman"/>
                <w:sz w:val="24"/>
                <w:szCs w:val="24"/>
                <w:lang w:eastAsia="ru-RU"/>
              </w:rPr>
              <w:br/>
              <w:t xml:space="preserve">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закреплять умение списывать предложения с письменного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Сочетание </w:t>
            </w:r>
            <w:r w:rsidRPr="009B6F40">
              <w:rPr>
                <w:rFonts w:ascii="Times New Roman" w:hAnsi="Times New Roman"/>
                <w:iCs/>
                <w:sz w:val="24"/>
                <w:szCs w:val="24"/>
                <w:lang w:eastAsia="ru-RU"/>
              </w:rPr>
              <w:t>ши</w:t>
            </w:r>
            <w:r w:rsidRPr="009B6F40">
              <w:rPr>
                <w:rFonts w:ascii="Times New Roman" w:hAnsi="Times New Roman"/>
                <w:sz w:val="24"/>
                <w:szCs w:val="24"/>
                <w:lang w:eastAsia="ru-RU"/>
              </w:rPr>
              <w:t>, шипящие согласные звуки, парный глухой, всегда твердый; многозначные слова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слова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w:t>
            </w:r>
            <w:r w:rsidRPr="009B6F40">
              <w:rPr>
                <w:rFonts w:ascii="Times New Roman" w:hAnsi="Times New Roman"/>
                <w:sz w:val="24"/>
                <w:szCs w:val="24"/>
                <w:lang w:eastAsia="ru-RU"/>
              </w:rPr>
              <w:br/>
              <w:t xml:space="preserve">с печатного текста, контролировать этапы </w:t>
            </w:r>
            <w:r w:rsidRPr="009B6F40">
              <w:rPr>
                <w:rFonts w:ascii="Times New Roman" w:hAnsi="Times New Roman"/>
                <w:sz w:val="24"/>
                <w:szCs w:val="24"/>
                <w:lang w:eastAsia="ru-RU"/>
              </w:rPr>
              <w:br/>
              <w:t>своей работы,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самостоятельно создавать алгоритмы </w:t>
            </w:r>
            <w:r w:rsidRPr="009B6F40">
              <w:rPr>
                <w:rFonts w:ascii="Times New Roman" w:hAnsi="Times New Roman"/>
                <w:sz w:val="24"/>
                <w:szCs w:val="24"/>
                <w:lang w:eastAsia="ru-RU"/>
              </w:rPr>
              <w:br/>
              <w:t>деятельности при решении проблем различного характера.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 адекватное восприятие предложений учителя, товарищей по исправлению допущенных ошибок</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обозначающая твердый согласный </w:t>
            </w:r>
            <w:r w:rsidRPr="009B6F40">
              <w:rPr>
                <w:rFonts w:ascii="Times New Roman" w:hAnsi="Times New Roman"/>
                <w:sz w:val="24"/>
                <w:szCs w:val="24"/>
                <w:lang w:eastAsia="ru-RU"/>
              </w:rPr>
              <w:lastRenderedPageBreak/>
              <w:t>звук (с. 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Чем похожи и чем отличаются письменная и печатная буквы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надо запомнить написание буквы и в </w:t>
            </w:r>
            <w:r w:rsidRPr="009B6F40">
              <w:rPr>
                <w:rFonts w:ascii="Times New Roman" w:hAnsi="Times New Roman"/>
                <w:sz w:val="24"/>
                <w:szCs w:val="24"/>
                <w:lang w:eastAsia="ru-RU"/>
              </w:rPr>
              <w:lastRenderedPageBreak/>
              <w:t xml:space="preserve">сочетании </w:t>
            </w:r>
            <w:r w:rsidRPr="009B6F40">
              <w:rPr>
                <w:rFonts w:ascii="Times New Roman" w:hAnsi="Times New Roman"/>
                <w:iCs/>
                <w:sz w:val="24"/>
                <w:szCs w:val="24"/>
                <w:lang w:eastAsia="ru-RU"/>
              </w:rPr>
              <w:t>ши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обучать умениям грамотно использовать знания о правиле написания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Сочетание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правило, шипящие согласные звуки, парный </w:t>
            </w:r>
            <w:r w:rsidRPr="009B6F40">
              <w:rPr>
                <w:rFonts w:ascii="Times New Roman" w:hAnsi="Times New Roman"/>
                <w:sz w:val="24"/>
                <w:szCs w:val="24"/>
                <w:lang w:eastAsia="ru-RU"/>
              </w:rPr>
              <w:lastRenderedPageBreak/>
              <w:t>глухой, твердый; пословица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 xml:space="preserve">с предложенным образцом, употреблять изученные правила письма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списывать с печатного текста, записывать под диктовку слова и предло-</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Познавательные:</w:t>
            </w:r>
            <w:r w:rsidRPr="009B6F40">
              <w:rPr>
                <w:rFonts w:ascii="Times New Roman" w:hAnsi="Times New Roman"/>
                <w:sz w:val="24"/>
                <w:szCs w:val="24"/>
                <w:lang w:eastAsia="ru-RU"/>
              </w:rPr>
              <w:t xml:space="preserve"> использовать знаково-символические средства; строить рассуждения в форме связи простых суждений об объекте.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 соблюдать прос-</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Осознание </w:t>
            </w:r>
            <w:r w:rsidRPr="009B6F40">
              <w:rPr>
                <w:rFonts w:ascii="Times New Roman" w:hAnsi="Times New Roman"/>
                <w:sz w:val="24"/>
                <w:szCs w:val="24"/>
                <w:lang w:eastAsia="ru-RU"/>
              </w:rPr>
              <w:br/>
              <w:t xml:space="preserve">собственной </w:t>
            </w:r>
            <w:r w:rsidRPr="009B6F40">
              <w:rPr>
                <w:rFonts w:ascii="Times New Roman" w:hAnsi="Times New Roman"/>
                <w:sz w:val="24"/>
                <w:szCs w:val="24"/>
                <w:lang w:eastAsia="ru-RU"/>
              </w:rPr>
              <w:br/>
              <w:t>ответственности за общее 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слов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списывать предложения с письменного и печатного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жения, контролировать этапы своей работы;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Написание слов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(с. 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в сочетании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надо запомнить написание гласной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соотносить звучание и написание слова, объяснять случаи расхождения звучания и написания, писать слова и  предложения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 xml:space="preserve">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выполнять слоговой и звукобуквенный анализ слов, подбирать слова на это правило и записывать некоторые из них;  развивать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Сочетание </w:t>
            </w:r>
            <w:r w:rsidRPr="009B6F40">
              <w:rPr>
                <w:rFonts w:ascii="Times New Roman" w:hAnsi="Times New Roman"/>
                <w:iCs/>
                <w:sz w:val="24"/>
                <w:szCs w:val="24"/>
                <w:lang w:eastAsia="ru-RU"/>
              </w:rPr>
              <w:t>ши</w:t>
            </w:r>
            <w:r w:rsidRPr="009B6F40">
              <w:rPr>
                <w:rFonts w:ascii="Times New Roman" w:hAnsi="Times New Roman"/>
                <w:sz w:val="24"/>
                <w:szCs w:val="24"/>
                <w:lang w:eastAsia="ru-RU"/>
              </w:rPr>
              <w:t>,  правило, шипящие согласные звуки, парный глухой, всегда твердый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соотносить звучание и написание слова, объяснять случаи расхождения звучания и написания, моделировать буквы из предложенных элементов.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правильно располагать буквы и их соединения, сравнивать собственные буквы </w:t>
            </w:r>
            <w:r w:rsidRPr="009B6F40">
              <w:rPr>
                <w:rFonts w:ascii="Times New Roman" w:hAnsi="Times New Roman"/>
                <w:sz w:val="24"/>
                <w:szCs w:val="24"/>
                <w:lang w:eastAsia="ru-RU"/>
              </w:rPr>
              <w:br/>
              <w:t xml:space="preserve">с предложенным образцом, выполнять звукобуквенный анализ слов, употреблять изученные правила письма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списывать </w:t>
            </w:r>
            <w:r w:rsidRPr="009B6F40">
              <w:rPr>
                <w:rFonts w:ascii="Times New Roman" w:hAnsi="Times New Roman"/>
                <w:sz w:val="24"/>
                <w:szCs w:val="24"/>
                <w:lang w:eastAsia="ru-RU"/>
              </w:rPr>
              <w:br/>
              <w:t>с печатного текста, употребляя изученные буквы; соблюдать гигиенические навыки письма (правильная</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 xml:space="preserve">контролировать и оценивать процесс </w:t>
            </w:r>
            <w:r w:rsidRPr="009B6F40">
              <w:rPr>
                <w:rFonts w:ascii="Times New Roman" w:hAnsi="Times New Roman"/>
                <w:sz w:val="24"/>
                <w:szCs w:val="24"/>
                <w:lang w:eastAsia="ru-RU"/>
              </w:rPr>
              <w:br/>
              <w:t>и результат деятельности, пользоваться знаками, символами, приведенными в учебной литературе.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Сформированность самооценки на основе критериев успешности учебной деятельности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посадка, положение тетради, ручки и т. д.)</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обозначающая твердый согласный звук (с. 6)</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отличается звук [ж] </w:t>
            </w:r>
            <w:r w:rsidRPr="009B6F40">
              <w:rPr>
                <w:rFonts w:ascii="Times New Roman" w:hAnsi="Times New Roman"/>
                <w:sz w:val="24"/>
                <w:szCs w:val="24"/>
                <w:lang w:eastAsia="ru-RU"/>
              </w:rPr>
              <w:br/>
              <w:t>от ранее  изученных согласных звуков?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познакомить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 xml:space="preserve">с правилом написания слов </w:t>
            </w:r>
            <w:r w:rsidRPr="009B6F40">
              <w:rPr>
                <w:rFonts w:ascii="Times New Roman" w:hAnsi="Times New Roman"/>
                <w:sz w:val="24"/>
                <w:szCs w:val="24"/>
                <w:lang w:eastAsia="ru-RU"/>
              </w:rPr>
              <w:br/>
              <w:t xml:space="preserve">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списывать предложения с письменного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Сочетание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шипящие согласные  звуки, парный звонкий, всегда твердый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слова 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w:t>
            </w:r>
            <w:r w:rsidRPr="009B6F40">
              <w:rPr>
                <w:rFonts w:ascii="Times New Roman" w:hAnsi="Times New Roman"/>
                <w:sz w:val="24"/>
                <w:szCs w:val="24"/>
                <w:lang w:eastAsia="ru-RU"/>
              </w:rPr>
              <w:br/>
              <w:t xml:space="preserve">с печатного текста, </w:t>
            </w:r>
            <w:r w:rsidRPr="009B6F40">
              <w:rPr>
                <w:rFonts w:ascii="Times New Roman" w:hAnsi="Times New Roman"/>
                <w:sz w:val="24"/>
                <w:szCs w:val="24"/>
                <w:lang w:eastAsia="ru-RU"/>
              </w:rPr>
              <w:lastRenderedPageBreak/>
              <w:t>контролировать этапы своей работы;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формулировать собственное мнение и позицию, строить монологическое высказывание</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Ценностное отношение к природному миру, готовность следовать нормам природоохранного поведения, участие в </w:t>
            </w:r>
            <w:r w:rsidRPr="009B6F40">
              <w:rPr>
                <w:rFonts w:ascii="Times New Roman" w:hAnsi="Times New Roman"/>
                <w:sz w:val="24"/>
                <w:szCs w:val="24"/>
                <w:lang w:eastAsia="ru-RU"/>
              </w:rPr>
              <w:lastRenderedPageBreak/>
              <w:t>совместной работе, обоснование своей точки зрения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78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обозначающая твердый согласный звук (с. 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письменная и печатная буквы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Почему надо запомнить написание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 xml:space="preserve">в сочетании </w:t>
            </w:r>
            <w:r w:rsidRPr="009B6F40">
              <w:rPr>
                <w:rFonts w:ascii="Times New Roman" w:hAnsi="Times New Roman"/>
                <w:iCs/>
                <w:sz w:val="24"/>
                <w:szCs w:val="24"/>
                <w:lang w:eastAsia="ru-RU"/>
              </w:rPr>
              <w:t>ши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закреплять умения грамотно использовать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Сочетание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шипящие согласные  звуки, парный звонкий, всегда твердый; клички животных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 xml:space="preserve">с предложенным образцом, употреблять изученные правила письма с сочетанием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списывать с печатного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Учебно-познавательная мотивация, целостный, социально ориентированный взгляд на мир </w:t>
            </w:r>
            <w:r w:rsidRPr="009B6F40">
              <w:rPr>
                <w:rFonts w:ascii="Times New Roman" w:hAnsi="Times New Roman"/>
                <w:sz w:val="24"/>
                <w:szCs w:val="24"/>
                <w:lang w:eastAsia="ru-RU"/>
              </w:rPr>
              <w:br/>
              <w:t>в единстве и разнообразии природы</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6E5432">
        <w:trPr>
          <w:trHeight w:val="277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знания о правиле написания слов 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списывать предложения с письменного и печатного текста; развивать орфографическую зоркость; воспитывать культуру учебного труда</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текста, записывать под диктовку слова и предложения, контролировать этапы своей работы; демонстрировать понимание звукобуквенных соотношений, различать и использовать на письме изученные буквы</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6E5432">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p>
        </w:tc>
        <w:tc>
          <w:tcPr>
            <w:tcW w:w="1517"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прописная буквы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Написание слов с сочетанием </w:t>
            </w:r>
            <w:r w:rsidRPr="009B6F40">
              <w:rPr>
                <w:rFonts w:ascii="Times New Roman" w:hAnsi="Times New Roman"/>
                <w:iCs/>
                <w:sz w:val="24"/>
                <w:szCs w:val="24"/>
                <w:lang w:eastAsia="ru-RU"/>
              </w:rPr>
              <w:t xml:space="preserve">жи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8)</w:t>
            </w:r>
          </w:p>
        </w:tc>
        <w:tc>
          <w:tcPr>
            <w:tcW w:w="294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в сочетании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надо запомнить написание гласной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учить моделировать буквы из данных элементов, соотносить звучание и напи</w:t>
            </w:r>
            <w:r w:rsidRPr="009B6F40">
              <w:rPr>
                <w:rFonts w:ascii="Times New Roman" w:hAnsi="Times New Roman"/>
                <w:sz w:val="24"/>
                <w:szCs w:val="24"/>
                <w:shd w:val="clear" w:color="auto" w:fill="FFFFFF"/>
                <w:lang w:eastAsia="ru-RU"/>
              </w:rPr>
              <w:t xml:space="preserve">сание слова, объяснять случаи расхождения звучания </w:t>
            </w:r>
            <w:r w:rsidRPr="009B6F40">
              <w:rPr>
                <w:rFonts w:ascii="Times New Roman" w:hAnsi="Times New Roman"/>
                <w:sz w:val="24"/>
                <w:szCs w:val="24"/>
                <w:shd w:val="clear" w:color="auto" w:fill="FFFFFF"/>
                <w:lang w:eastAsia="ru-RU"/>
              </w:rPr>
              <w:br/>
              <w:t xml:space="preserve">и написания, писать слова </w:t>
            </w:r>
            <w:r w:rsidRPr="009B6F40">
              <w:rPr>
                <w:rFonts w:ascii="Times New Roman" w:hAnsi="Times New Roman"/>
                <w:sz w:val="24"/>
                <w:szCs w:val="24"/>
                <w:shd w:val="clear" w:color="auto" w:fill="FFFFFF"/>
                <w:lang w:eastAsia="ru-RU"/>
              </w:rPr>
              <w:br/>
              <w:t xml:space="preserve">и предложения с сочетанием </w:t>
            </w:r>
            <w:r w:rsidRPr="009B6F40">
              <w:rPr>
                <w:rFonts w:ascii="Times New Roman" w:hAnsi="Times New Roman"/>
                <w:iCs/>
                <w:sz w:val="24"/>
                <w:szCs w:val="24"/>
                <w:shd w:val="clear" w:color="auto" w:fill="FFFFFF"/>
                <w:lang w:eastAsia="ru-RU"/>
              </w:rPr>
              <w:t>жи</w:t>
            </w:r>
            <w:r w:rsidRPr="009B6F40">
              <w:rPr>
                <w:rFonts w:ascii="Times New Roman" w:hAnsi="Times New Roman"/>
                <w:sz w:val="24"/>
                <w:szCs w:val="24"/>
                <w:shd w:val="clear" w:color="auto" w:fill="FFFFFF"/>
                <w:lang w:eastAsia="ru-RU"/>
              </w:rPr>
              <w:t xml:space="preserve">, выполнять слоговой </w:t>
            </w:r>
            <w:r w:rsidRPr="009B6F40">
              <w:rPr>
                <w:rFonts w:ascii="Times New Roman" w:hAnsi="Times New Roman"/>
                <w:sz w:val="24"/>
                <w:szCs w:val="24"/>
                <w:shd w:val="clear" w:color="auto" w:fill="FFFFFF"/>
                <w:lang w:eastAsia="ru-RU"/>
              </w:rPr>
              <w:br/>
              <w:t>и звукобуквенный анализ слов, подбирать слова на это правило и записывать некоторые из них; развивать орфографическую зоркость; воспитывать культуру учебного труда</w:t>
            </w:r>
          </w:p>
        </w:tc>
        <w:tc>
          <w:tcPr>
            <w:tcW w:w="1605"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9B6F40">
              <w:rPr>
                <w:rFonts w:ascii="Times New Roman" w:hAnsi="Times New Roman"/>
                <w:sz w:val="24"/>
                <w:szCs w:val="24"/>
                <w:lang w:eastAsia="ru-RU"/>
              </w:rPr>
              <w:t xml:space="preserve">Сочетание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шипящие согласные  звуки, парный звонкий, всегда твердый, един</w:t>
            </w:r>
            <w:r w:rsidRPr="009B6F40">
              <w:rPr>
                <w:rFonts w:ascii="Times New Roman" w:hAnsi="Times New Roman"/>
                <w:sz w:val="24"/>
                <w:szCs w:val="24"/>
                <w:shd w:val="clear" w:color="auto" w:fill="FFFFFF"/>
                <w:lang w:eastAsia="ru-RU"/>
              </w:rPr>
              <w:t>ственное и множественное число</w:t>
            </w:r>
          </w:p>
        </w:tc>
        <w:tc>
          <w:tcPr>
            <w:tcW w:w="2431"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w:t>
            </w:r>
            <w:r w:rsidRPr="009B6F40">
              <w:rPr>
                <w:rFonts w:ascii="Times New Roman" w:hAnsi="Times New Roman"/>
                <w:sz w:val="24"/>
                <w:szCs w:val="24"/>
                <w:lang w:eastAsia="ru-RU"/>
              </w:rPr>
              <w:br/>
              <w:t xml:space="preserve">употреблять изученные правила письма 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shd w:val="clear" w:color="auto" w:fill="FFFFFF"/>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списывать </w:t>
            </w:r>
            <w:r w:rsidRPr="009B6F40">
              <w:rPr>
                <w:rFonts w:ascii="Times New Roman" w:hAnsi="Times New Roman"/>
                <w:sz w:val="24"/>
                <w:szCs w:val="24"/>
                <w:lang w:eastAsia="ru-RU"/>
              </w:rPr>
              <w:br/>
              <w:t xml:space="preserve">с печатного текста, </w:t>
            </w:r>
            <w:r w:rsidRPr="009B6F40">
              <w:rPr>
                <w:rFonts w:ascii="Times New Roman" w:hAnsi="Times New Roman"/>
                <w:sz w:val="24"/>
                <w:szCs w:val="24"/>
                <w:shd w:val="clear" w:color="auto" w:fill="FFFFFF"/>
                <w:lang w:eastAsia="ru-RU"/>
              </w:rPr>
              <w:t xml:space="preserve">записывать под диктовку слова и предложения, контролировать этапы своей работы; применять правила правописания  слов с сочетаниями </w:t>
            </w:r>
            <w:r w:rsidRPr="009B6F40">
              <w:rPr>
                <w:rFonts w:ascii="Times New Roman" w:hAnsi="Times New Roman"/>
                <w:iCs/>
                <w:sz w:val="24"/>
                <w:szCs w:val="24"/>
                <w:shd w:val="clear" w:color="auto" w:fill="FFFFFF"/>
                <w:lang w:eastAsia="ru-RU"/>
              </w:rPr>
              <w:t>жи – ши</w:t>
            </w:r>
          </w:p>
        </w:tc>
        <w:tc>
          <w:tcPr>
            <w:tcW w:w="3062"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контролировать и оценивать </w:t>
            </w:r>
            <w:r w:rsidRPr="009B6F40">
              <w:rPr>
                <w:rFonts w:ascii="Times New Roman" w:hAnsi="Times New Roman"/>
                <w:sz w:val="24"/>
                <w:szCs w:val="24"/>
                <w:shd w:val="clear" w:color="auto" w:fill="FFFFFF"/>
                <w:lang w:eastAsia="ru-RU"/>
              </w:rPr>
              <w:t>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9B6F40">
              <w:rPr>
                <w:rFonts w:ascii="Times New Roman" w:hAnsi="Times New Roman"/>
                <w:bCs/>
                <w:sz w:val="24"/>
                <w:szCs w:val="24"/>
                <w:shd w:val="clear" w:color="auto" w:fill="FFFFFF"/>
                <w:lang w:eastAsia="ru-RU"/>
              </w:rPr>
              <w:t>Коммуникативные:</w:t>
            </w:r>
            <w:r w:rsidRPr="009B6F40">
              <w:rPr>
                <w:rFonts w:ascii="Times New Roman" w:hAnsi="Times New Roman"/>
                <w:sz w:val="24"/>
                <w:szCs w:val="24"/>
                <w:shd w:val="clear" w:color="auto" w:fill="FFFFFF"/>
                <w:lang w:eastAsia="ru-RU"/>
              </w:rPr>
              <w:t xml:space="preserve"> формулировать собственное мнение и позицию, строить монологическое высказывание</w:t>
            </w:r>
          </w:p>
        </w:tc>
        <w:tc>
          <w:tcPr>
            <w:tcW w:w="1711"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shd w:val="clear" w:color="auto" w:fill="FFFFFF"/>
                <w:lang w:eastAsia="ru-RU"/>
              </w:rPr>
            </w:pPr>
            <w:r w:rsidRPr="009B6F40">
              <w:rPr>
                <w:rFonts w:ascii="Times New Roman" w:hAnsi="Times New Roman"/>
                <w:sz w:val="24"/>
                <w:szCs w:val="24"/>
                <w:lang w:eastAsia="ru-RU"/>
              </w:rPr>
              <w:t xml:space="preserve">Гражданская идентичность </w:t>
            </w:r>
            <w:r w:rsidRPr="009B6F40">
              <w:rPr>
                <w:rFonts w:ascii="Times New Roman" w:hAnsi="Times New Roman"/>
                <w:sz w:val="24"/>
                <w:szCs w:val="24"/>
                <w:lang w:eastAsia="ru-RU"/>
              </w:rPr>
              <w:br/>
              <w:t xml:space="preserve">в форме осознания «Я» как гражданин России, чувство </w:t>
            </w:r>
            <w:r w:rsidRPr="009B6F40">
              <w:rPr>
                <w:rFonts w:ascii="Times New Roman" w:hAnsi="Times New Roman"/>
                <w:sz w:val="24"/>
                <w:szCs w:val="24"/>
                <w:shd w:val="clear" w:color="auto" w:fill="FFFFFF"/>
                <w:lang w:eastAsia="ru-RU"/>
              </w:rPr>
              <w:t xml:space="preserve">сопричастности </w:t>
            </w:r>
            <w:r w:rsidRPr="009B6F40">
              <w:rPr>
                <w:rFonts w:ascii="Times New Roman" w:hAnsi="Times New Roman"/>
                <w:sz w:val="24"/>
                <w:szCs w:val="24"/>
                <w:shd w:val="clear" w:color="auto" w:fill="FFFFFF"/>
                <w:lang w:eastAsia="ru-RU"/>
              </w:rPr>
              <w:br/>
              <w:t>и гордости за свою Родину, народ и историю</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прописная буквы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Ж </w:t>
            </w:r>
            <w:r w:rsidRPr="009B6F40">
              <w:rPr>
                <w:rFonts w:ascii="Times New Roman" w:hAnsi="Times New Roman"/>
                <w:bCs/>
                <w:iCs/>
                <w:sz w:val="24"/>
                <w:szCs w:val="24"/>
                <w:lang w:eastAsia="ru-RU"/>
              </w:rPr>
              <w:br/>
            </w:r>
            <w:r w:rsidRPr="009B6F40">
              <w:rPr>
                <w:rFonts w:ascii="Times New Roman" w:hAnsi="Times New Roman"/>
                <w:sz w:val="24"/>
                <w:szCs w:val="24"/>
                <w:lang w:eastAsia="ru-RU"/>
              </w:rPr>
              <w:t>(закрепление).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Написание слов с сочетаниями </w:t>
            </w:r>
            <w:r w:rsidRPr="009B6F40">
              <w:rPr>
                <w:rFonts w:ascii="Times New Roman" w:hAnsi="Times New Roman"/>
                <w:iCs/>
                <w:sz w:val="24"/>
                <w:szCs w:val="24"/>
                <w:lang w:eastAsia="ru-RU"/>
              </w:rPr>
              <w:t xml:space="preserve">жи – ши </w:t>
            </w:r>
            <w:r w:rsidRPr="009B6F40">
              <w:rPr>
                <w:rFonts w:ascii="Times New Roman" w:hAnsi="Times New Roman"/>
                <w:sz w:val="24"/>
                <w:szCs w:val="24"/>
                <w:lang w:eastAsia="ru-RU"/>
              </w:rPr>
              <w:t>(с. 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в сочетании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надо запомнить написание гласной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 xml:space="preserve">и анализировать поэлементный состав изученных букв, соотносить звучание и написание слова, объяснять случаи расхождения звучания </w:t>
            </w:r>
            <w:r w:rsidRPr="009B6F40">
              <w:rPr>
                <w:rFonts w:ascii="Times New Roman" w:hAnsi="Times New Roman"/>
                <w:sz w:val="24"/>
                <w:szCs w:val="24"/>
                <w:lang w:eastAsia="ru-RU"/>
              </w:rPr>
              <w:br/>
              <w:t xml:space="preserve">и написания, писать слова </w:t>
            </w:r>
            <w:r w:rsidRPr="009B6F40">
              <w:rPr>
                <w:rFonts w:ascii="Times New Roman" w:hAnsi="Times New Roman"/>
                <w:sz w:val="24"/>
                <w:szCs w:val="24"/>
                <w:lang w:eastAsia="ru-RU"/>
              </w:rPr>
              <w:br/>
              <w:t xml:space="preserve">и предложения 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выполнять слоговой </w:t>
            </w:r>
            <w:r w:rsidRPr="009B6F40">
              <w:rPr>
                <w:rFonts w:ascii="Times New Roman" w:hAnsi="Times New Roman"/>
                <w:sz w:val="24"/>
                <w:szCs w:val="24"/>
                <w:lang w:eastAsia="ru-RU"/>
              </w:rPr>
              <w:br/>
              <w:t>и звукобуквенный анализ слов, подбирать слова на это правило и записывать некоторые из них;  развивать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Сочетание </w:t>
            </w:r>
            <w:r w:rsidRPr="009B6F40">
              <w:rPr>
                <w:rFonts w:ascii="Times New Roman" w:hAnsi="Times New Roman"/>
                <w:iCs/>
                <w:sz w:val="24"/>
                <w:szCs w:val="24"/>
                <w:lang w:eastAsia="ru-RU"/>
              </w:rPr>
              <w:t>жи</w:t>
            </w:r>
            <w:r w:rsidRPr="009B6F40">
              <w:rPr>
                <w:rFonts w:ascii="Times New Roman" w:hAnsi="Times New Roman"/>
                <w:sz w:val="24"/>
                <w:szCs w:val="24"/>
                <w:lang w:eastAsia="ru-RU"/>
              </w:rPr>
              <w:t>, шипящие согласные  звуки, парный звонкий, всегда твердый, удвоенные согласные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употреблять изученные правила письма с сочетанием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списывать </w:t>
            </w:r>
            <w:r w:rsidRPr="009B6F40">
              <w:rPr>
                <w:rFonts w:ascii="Times New Roman" w:hAnsi="Times New Roman"/>
                <w:sz w:val="24"/>
                <w:szCs w:val="24"/>
                <w:lang w:eastAsia="ru-RU"/>
              </w:rPr>
              <w:br/>
              <w:t xml:space="preserve">с печатного текста, записывать под диктовку слова и предложения, контролировать этапы своей работы, применять правила правописания слов с сочетаниями </w:t>
            </w:r>
            <w:r w:rsidRPr="009B6F40">
              <w:rPr>
                <w:rFonts w:ascii="Times New Roman" w:hAnsi="Times New Roman"/>
                <w:iCs/>
                <w:sz w:val="24"/>
                <w:szCs w:val="24"/>
                <w:lang w:eastAsia="ru-RU"/>
              </w:rPr>
              <w:t>жи – ши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Учебно-познавательная мотивация, целостный, социально ориентированный взгляд на мир </w:t>
            </w:r>
            <w:r w:rsidRPr="009B6F40">
              <w:rPr>
                <w:rFonts w:ascii="Times New Roman" w:hAnsi="Times New Roman"/>
                <w:sz w:val="24"/>
                <w:szCs w:val="24"/>
                <w:lang w:eastAsia="ru-RU"/>
              </w:rPr>
              <w:br/>
              <w:t>в единстве и разнообразии природы</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ё </w:t>
            </w:r>
            <w:r w:rsidRPr="009B6F40">
              <w:rPr>
                <w:rFonts w:ascii="Times New Roman" w:hAnsi="Times New Roman"/>
                <w:sz w:val="24"/>
                <w:szCs w:val="24"/>
                <w:lang w:eastAsia="ru-RU"/>
              </w:rPr>
              <w:t>(с. 10)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звуки обозначает буква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в начале слова и после гласных?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ритмично располагать буквы на строке; </w:t>
            </w:r>
            <w:r w:rsidRPr="009B6F40">
              <w:rPr>
                <w:rFonts w:ascii="Times New Roman" w:hAnsi="Times New Roman"/>
                <w:sz w:val="24"/>
                <w:szCs w:val="24"/>
                <w:lang w:eastAsia="ru-RU"/>
              </w:rPr>
              <w:lastRenderedPageBreak/>
              <w:t xml:space="preserve">формировать навык работы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Йотированная гласная буква; детеныши диких животных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слова и предложения.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записывать предложения</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с комментированием; давать правильное название детенышам жи-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выбирать действия </w:t>
            </w:r>
            <w:r w:rsidRPr="009B6F40">
              <w:rPr>
                <w:rFonts w:ascii="Times New Roman" w:hAnsi="Times New Roman"/>
                <w:sz w:val="24"/>
                <w:szCs w:val="24"/>
                <w:lang w:eastAsia="ru-RU"/>
              </w:rPr>
              <w:br/>
              <w:t>в соответствии с поставленной задачей и условиями ее реализации.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w:t>
            </w:r>
            <w:r w:rsidRPr="009B6F40">
              <w:rPr>
                <w:rFonts w:ascii="Times New Roman" w:hAnsi="Times New Roman"/>
                <w:sz w:val="24"/>
                <w:szCs w:val="24"/>
                <w:lang w:eastAsia="ru-RU"/>
              </w:rPr>
              <w:lastRenderedPageBreak/>
              <w:t xml:space="preserve">познавательную цель, контролировать и оценивать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Ценностное отношение к природному миру, готовность следовать нормам природоохранного поведения</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 алгоритму, выполнять слоговой и звукобуквенный анализ слов «ёжик», «ёлка», конструировать предложения, давать правильное название детенышам животных, используя правила словообразования; развивать орфографическую зоркость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вотных, используя правила словообразования; связно и ритмично писать буквы 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после согласных (с. 11)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буквы выступают </w:t>
            </w:r>
            <w:r w:rsidRPr="009B6F40">
              <w:rPr>
                <w:rFonts w:ascii="Times New Roman" w:hAnsi="Times New Roman"/>
                <w:sz w:val="24"/>
                <w:szCs w:val="24"/>
                <w:lang w:eastAsia="ru-RU"/>
              </w:rPr>
              <w:br/>
              <w:t xml:space="preserve">в качестве показателя мягкости согласных звуков?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обозначать буквами твердые и мягкие согласные звуки, различать роль букв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в слове, давать правильное название детенышам животных, используя правила словообразования</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Йотированная гласная буква, мягкость согласных; детеныши диких </w:t>
            </w:r>
            <w:r w:rsidRPr="009B6F40">
              <w:rPr>
                <w:rFonts w:ascii="Times New Roman" w:hAnsi="Times New Roman"/>
                <w:sz w:val="24"/>
                <w:szCs w:val="24"/>
                <w:lang w:eastAsia="ru-RU"/>
              </w:rPr>
              <w:br/>
              <w:t xml:space="preserve">и домашних животных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Узнают,</w:t>
            </w:r>
            <w:r w:rsidRPr="009B6F40">
              <w:rPr>
                <w:rFonts w:ascii="Times New Roman" w:hAnsi="Times New Roman"/>
                <w:sz w:val="24"/>
                <w:szCs w:val="24"/>
                <w:lang w:eastAsia="ru-RU"/>
              </w:rPr>
              <w:t xml:space="preserve"> что мягкость согласного обозначается  гласной буквой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обозначать буквами твердые и мягкие согласные звуки, различать роль букв </w:t>
            </w:r>
            <w:r w:rsidRPr="009B6F40">
              <w:rPr>
                <w:rFonts w:ascii="Times New Roman" w:hAnsi="Times New Roman"/>
                <w:bCs/>
                <w:iCs/>
                <w:sz w:val="24"/>
                <w:szCs w:val="24"/>
                <w:lang w:eastAsia="ru-RU"/>
              </w:rPr>
              <w:t>о</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ё </w:t>
            </w:r>
            <w:r w:rsidRPr="009B6F40">
              <w:rPr>
                <w:rFonts w:ascii="Times New Roman" w:hAnsi="Times New Roman"/>
                <w:sz w:val="24"/>
                <w:szCs w:val="24"/>
                <w:lang w:eastAsia="ru-RU"/>
              </w:rPr>
              <w:t>в слове.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буквы, слова и предложения после их предварительного разбора; образовывать </w:t>
            </w:r>
            <w:r w:rsidRPr="009B6F40">
              <w:rPr>
                <w:rFonts w:ascii="Times New Roman" w:hAnsi="Times New Roman"/>
                <w:sz w:val="24"/>
                <w:szCs w:val="24"/>
                <w:lang w:eastAsia="ru-RU"/>
              </w:rPr>
              <w:lastRenderedPageBreak/>
              <w:t xml:space="preserve">родственные слова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Ценностное отношение к природному миру, готовность следовать нормам природоохранного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83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Ё </w:t>
            </w:r>
            <w:r w:rsidRPr="009B6F40">
              <w:rPr>
                <w:rFonts w:ascii="Times New Roman" w:hAnsi="Times New Roman"/>
                <w:sz w:val="24"/>
                <w:szCs w:val="24"/>
                <w:lang w:eastAsia="ru-RU"/>
              </w:rPr>
              <w:t>(с. 12)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Всегда ли одна буква обозначает один гласный звук?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формировать алгоритм списывания слов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Йотированная гласная буква, мягкость согласных</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xml:space="preserve">, правильно располагать буквы и слова в строке. </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оформлять написанные предложения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Ценностное отношение к природному миру, готовность следовать нормам природоохранного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предложений с печатных образцов, умение письменно отвечать на вопросы; учить проверять написанное при помощи сличения с текстом-образцом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(большая буква в начале предложения, в именах собственных), правильно определять функции буквы </w:t>
            </w:r>
            <w:r w:rsidRPr="009B6F40">
              <w:rPr>
                <w:rFonts w:ascii="Times New Roman" w:hAnsi="Times New Roman"/>
                <w:bCs/>
                <w:iCs/>
                <w:sz w:val="24"/>
                <w:szCs w:val="24"/>
                <w:lang w:eastAsia="ru-RU"/>
              </w:rPr>
              <w:t>ё</w:t>
            </w:r>
            <w:r w:rsidRPr="009B6F40">
              <w:rPr>
                <w:rFonts w:ascii="Times New Roman" w:hAnsi="Times New Roman"/>
                <w:sz w:val="24"/>
                <w:szCs w:val="24"/>
                <w:lang w:eastAsia="ru-RU"/>
              </w:rPr>
              <w:t>,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Слова </w:t>
            </w:r>
            <w:r w:rsidRPr="009B6F40">
              <w:rPr>
                <w:rFonts w:ascii="Times New Roman" w:hAnsi="Times New Roman"/>
                <w:sz w:val="24"/>
                <w:szCs w:val="24"/>
                <w:lang w:eastAsia="ru-RU"/>
              </w:rPr>
              <w:br/>
              <w:t xml:space="preserve">с буквой </w:t>
            </w:r>
            <w:r w:rsidRPr="009B6F40">
              <w:rPr>
                <w:rFonts w:ascii="Times New Roman" w:hAnsi="Times New Roman"/>
                <w:bCs/>
                <w:iCs/>
                <w:sz w:val="24"/>
                <w:szCs w:val="24"/>
                <w:lang w:eastAsia="ru-RU"/>
              </w:rPr>
              <w:t xml:space="preserve">й </w:t>
            </w:r>
            <w:r w:rsidRPr="009B6F40">
              <w:rPr>
                <w:rFonts w:ascii="Times New Roman" w:hAnsi="Times New Roman"/>
                <w:bCs/>
                <w:iCs/>
                <w:sz w:val="24"/>
                <w:szCs w:val="24"/>
                <w:lang w:eastAsia="ru-RU"/>
              </w:rPr>
              <w:br/>
            </w:r>
            <w:r w:rsidRPr="009B6F40">
              <w:rPr>
                <w:rFonts w:ascii="Times New Roman" w:hAnsi="Times New Roman"/>
                <w:sz w:val="24"/>
                <w:szCs w:val="24"/>
                <w:lang w:eastAsia="ru-RU"/>
              </w:rPr>
              <w:t>(с. 13)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Что вы знаете о букве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краткое</w:t>
            </w:r>
            <w:r w:rsidRPr="009B6F40">
              <w:rPr>
                <w:rFonts w:ascii="Times New Roman" w:hAnsi="Times New Roman"/>
                <w:sz w:val="24"/>
                <w:szCs w:val="24"/>
                <w:lang w:eastAsia="ru-RU"/>
              </w:rPr>
              <w:t xml:space="preserve"> и букве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букву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соотносить звук [й’] и соответствующую ему букву, писать слова и предложения </w:t>
            </w:r>
            <w:r w:rsidRPr="009B6F40">
              <w:rPr>
                <w:rFonts w:ascii="Times New Roman" w:hAnsi="Times New Roman"/>
                <w:sz w:val="24"/>
                <w:szCs w:val="24"/>
                <w:lang w:eastAsia="ru-RU"/>
              </w:rPr>
              <w:br/>
              <w:t xml:space="preserve">с этой буквой,  выполнять слоговой и звукобуквенный анализ слов, анализировать уместность использования восклицательного знака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в конце предложения; воспитывать готовность следовать здоровому образу жизни</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Звонкий согласный звук, всегда мягкий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соотносить звук [й’] и соответствующую ему букву.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слова </w:t>
            </w:r>
            <w:r w:rsidRPr="009B6F40">
              <w:rPr>
                <w:rFonts w:ascii="Times New Roman" w:hAnsi="Times New Roman"/>
                <w:sz w:val="24"/>
                <w:szCs w:val="24"/>
                <w:lang w:eastAsia="ru-RU"/>
              </w:rPr>
              <w:br/>
              <w:t xml:space="preserve">и предложения с этой буквой, выполнять слоговой и звукобуквенный анализ слов, анализировать уместность </w:t>
            </w:r>
            <w:r w:rsidRPr="009B6F40">
              <w:rPr>
                <w:rFonts w:ascii="Times New Roman" w:hAnsi="Times New Roman"/>
                <w:sz w:val="24"/>
                <w:szCs w:val="24"/>
                <w:lang w:eastAsia="ru-RU"/>
              </w:rPr>
              <w:lastRenderedPageBreak/>
              <w:t>использования восклицательного знака в конце предложения; закреплять гигиенические навыки письма (правильная посадка, положение тетради, ручки и т. д.)</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Самостоятельная и личная ответственность за свои поступки, установка на здоровый образ жизни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Слова </w:t>
            </w:r>
            <w:r w:rsidRPr="009B6F40">
              <w:rPr>
                <w:rFonts w:ascii="Times New Roman" w:hAnsi="Times New Roman"/>
                <w:sz w:val="24"/>
                <w:szCs w:val="24"/>
                <w:lang w:eastAsia="ru-RU"/>
              </w:rPr>
              <w:br/>
              <w:t xml:space="preserve">с буквой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(с. 14)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особенна буква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Ка-кой звук обозначается этой буквой?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Цели:</w:t>
            </w:r>
            <w:r w:rsidRPr="009B6F40">
              <w:rPr>
                <w:rFonts w:ascii="Times New Roman" w:hAnsi="Times New Roman"/>
                <w:sz w:val="24"/>
                <w:szCs w:val="24"/>
                <w:lang w:eastAsia="ru-RU"/>
              </w:rPr>
              <w:t xml:space="preserve"> учить моделировать </w:t>
            </w:r>
            <w:r w:rsidRPr="009B6F40">
              <w:rPr>
                <w:rFonts w:ascii="Times New Roman" w:hAnsi="Times New Roman"/>
                <w:sz w:val="24"/>
                <w:szCs w:val="24"/>
                <w:lang w:eastAsia="ru-RU"/>
              </w:rPr>
              <w:br/>
              <w:t>и анализировать поэлементный состав изученных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писать букву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соотносить звук [й’] и соответствующую ему букву, различать согласный звук [й’] и гласный звук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писать слова и предложения с этой буквой,  выполнять слоговой и звукобуквенный анализ слов; воспитывать ценностное отношение к природному миру</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Звонкий согласный звук, всегда мягкий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й</w:t>
            </w:r>
            <w:r w:rsidRPr="009B6F40">
              <w:rPr>
                <w:rFonts w:ascii="Times New Roman" w:hAnsi="Times New Roman"/>
                <w:sz w:val="24"/>
                <w:szCs w:val="24"/>
                <w:lang w:eastAsia="ru-RU"/>
              </w:rPr>
              <w:t xml:space="preserve">, соотносить звук [й’] и соответствующую ему букву, писать слова и предложения с этой буквой.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слоговой и звукобуквенный анализ слов, определять звук по его характеристике,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учить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Ценностное отношение к природному миру, готовность следовать нормам природоохранного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 xml:space="preserve">буква </w:t>
            </w:r>
            <w:r w:rsidRPr="009B6F40">
              <w:rPr>
                <w:rFonts w:ascii="Times New Roman" w:hAnsi="Times New Roman"/>
                <w:bCs/>
                <w:iCs/>
                <w:sz w:val="24"/>
                <w:szCs w:val="24"/>
                <w:lang w:eastAsia="ru-RU"/>
              </w:rPr>
              <w:t xml:space="preserve">х </w:t>
            </w:r>
            <w:r w:rsidRPr="009B6F40">
              <w:rPr>
                <w:rFonts w:ascii="Times New Roman" w:hAnsi="Times New Roman"/>
                <w:sz w:val="24"/>
                <w:szCs w:val="24"/>
                <w:lang w:eastAsia="ru-RU"/>
              </w:rPr>
              <w:t>(с. 15)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На что похожа буква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Из каких элементов она состоит?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ритмично располагать буквы на строке; формировать навык работы по алгоритму, выполнять слоговой и звуковой разбор слов, писать слова и предложения с изученными буквами, ставить ударение, делить слова на слоги</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Глухой </w:t>
            </w:r>
            <w:r w:rsidRPr="009B6F40">
              <w:rPr>
                <w:rFonts w:ascii="Times New Roman" w:hAnsi="Times New Roman"/>
                <w:sz w:val="24"/>
                <w:szCs w:val="24"/>
                <w:lang w:eastAsia="ru-RU"/>
              </w:rPr>
              <w:lastRenderedPageBreak/>
              <w:t xml:space="preserve">непарный, твердый </w:t>
            </w:r>
            <w:r w:rsidRPr="009B6F40">
              <w:rPr>
                <w:rFonts w:ascii="Times New Roman" w:hAnsi="Times New Roman"/>
                <w:sz w:val="24"/>
                <w:szCs w:val="24"/>
                <w:lang w:eastAsia="ru-RU"/>
              </w:rPr>
              <w:br/>
              <w:t>и мягкий</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w:t>
            </w:r>
            <w:r w:rsidRPr="009B6F40">
              <w:rPr>
                <w:rFonts w:ascii="Times New Roman" w:hAnsi="Times New Roman"/>
                <w:sz w:val="24"/>
                <w:szCs w:val="24"/>
                <w:lang w:eastAsia="ru-RU"/>
              </w:rPr>
              <w:lastRenderedPageBreak/>
              <w:t xml:space="preserve">писать строчную букву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формы слов по знакомым моделям; связное и ритмичное написание букв и их соединений в словах, контролировать этапы своей работы; воспроизводить форму изучаемой буквы и ее соединения с другой буквой по алгоритму</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lastRenderedPageBreak/>
              <w:t xml:space="preserve">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Мотивация </w:t>
            </w:r>
            <w:r w:rsidRPr="009B6F40">
              <w:rPr>
                <w:rFonts w:ascii="Times New Roman" w:hAnsi="Times New Roman"/>
                <w:sz w:val="24"/>
                <w:szCs w:val="24"/>
                <w:lang w:eastAsia="ru-RU"/>
              </w:rPr>
              <w:lastRenderedPageBreak/>
              <w:t>учебной деятельности; ценностное отношение к природному миру, готовность следовать нормам природоохранного поведения</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87</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w:t>
            </w:r>
            <w:r w:rsidRPr="009B6F40">
              <w:rPr>
                <w:rFonts w:ascii="Times New Roman" w:hAnsi="Times New Roman"/>
                <w:sz w:val="24"/>
                <w:szCs w:val="24"/>
                <w:lang w:eastAsia="ru-RU"/>
              </w:rPr>
              <w:br/>
              <w:t xml:space="preserve">буква </w:t>
            </w:r>
            <w:r w:rsidRPr="009B6F40">
              <w:rPr>
                <w:rFonts w:ascii="Times New Roman" w:hAnsi="Times New Roman"/>
                <w:bCs/>
                <w:iCs/>
                <w:sz w:val="24"/>
                <w:szCs w:val="24"/>
                <w:lang w:eastAsia="ru-RU"/>
              </w:rPr>
              <w:t xml:space="preserve">Х </w:t>
            </w:r>
            <w:r w:rsidRPr="009B6F40">
              <w:rPr>
                <w:rFonts w:ascii="Times New Roman" w:hAnsi="Times New Roman"/>
                <w:sz w:val="24"/>
                <w:szCs w:val="24"/>
                <w:lang w:eastAsia="ru-RU"/>
              </w:rPr>
              <w:t>(с. 16)</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Для чего нужна прописная буква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умения выполнять слоговой и звуковой разбор слов, писать слова </w:t>
            </w:r>
            <w:r w:rsidRPr="009B6F40">
              <w:rPr>
                <w:rFonts w:ascii="Times New Roman" w:hAnsi="Times New Roman"/>
                <w:sz w:val="24"/>
                <w:szCs w:val="24"/>
                <w:lang w:eastAsia="ru-RU"/>
              </w:rPr>
              <w:br/>
              <w:t xml:space="preserve">и предложения с </w:t>
            </w:r>
            <w:r w:rsidRPr="009B6F40">
              <w:rPr>
                <w:rFonts w:ascii="Times New Roman" w:hAnsi="Times New Roman"/>
                <w:sz w:val="24"/>
                <w:szCs w:val="24"/>
                <w:lang w:eastAsia="ru-RU"/>
              </w:rPr>
              <w:lastRenderedPageBreak/>
              <w:t xml:space="preserve">изученными буквами, ставить ударение, делить слова на слоги, употреблять прописную букву </w:t>
            </w:r>
            <w:r w:rsidRPr="009B6F40">
              <w:rPr>
                <w:rFonts w:ascii="Times New Roman" w:hAnsi="Times New Roman"/>
                <w:sz w:val="24"/>
                <w:szCs w:val="24"/>
                <w:lang w:eastAsia="ru-RU"/>
              </w:rPr>
              <w:br/>
              <w:t>в начале предложения и в именах собственных; анализировать уместность использования восклицательного знака в конце предложения</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Глухой непарный, твердый </w:t>
            </w:r>
            <w:r w:rsidRPr="009B6F40">
              <w:rPr>
                <w:rFonts w:ascii="Times New Roman" w:hAnsi="Times New Roman"/>
                <w:sz w:val="24"/>
                <w:szCs w:val="24"/>
                <w:lang w:eastAsia="ru-RU"/>
              </w:rPr>
              <w:br/>
              <w:t>и мягкий; сложные слова, хлебороб</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оформлять написанные предложения (большая буква в начале предложения, в именах </w:t>
            </w:r>
            <w:r w:rsidRPr="009B6F40">
              <w:rPr>
                <w:rFonts w:ascii="Times New Roman" w:hAnsi="Times New Roman"/>
                <w:sz w:val="24"/>
                <w:szCs w:val="24"/>
                <w:lang w:eastAsia="ru-RU"/>
              </w:rPr>
              <w:lastRenderedPageBreak/>
              <w:t>собственных), анализировать уместность использования восклицательного знака в конце предложения, связно и ритмично писать буквы и их соединения в словах,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проводить сравнение и классификацию по заданным критериям.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w:t>
            </w:r>
            <w:r w:rsidRPr="009B6F40">
              <w:rPr>
                <w:rFonts w:ascii="Times New Roman" w:hAnsi="Times New Roman"/>
                <w:sz w:val="24"/>
                <w:szCs w:val="24"/>
                <w:lang w:eastAsia="ru-RU"/>
              </w:rPr>
              <w:lastRenderedPageBreak/>
              <w:t xml:space="preserve">информацию, аргументировать свою позицию и координировать ее с позициями партнеров; соблюдать простейшие нормы речевого этикета: здороваться, прощаться, благодарить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Осознание ответственности человека за общее благополучие, гуманистическое сознание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88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w:t>
            </w:r>
            <w:r w:rsidRPr="009B6F40">
              <w:rPr>
                <w:rFonts w:ascii="Times New Roman" w:hAnsi="Times New Roman"/>
                <w:sz w:val="24"/>
                <w:szCs w:val="24"/>
                <w:lang w:eastAsia="ru-RU"/>
              </w:rPr>
              <w:br/>
              <w:t xml:space="preserve">буквы </w:t>
            </w:r>
            <w:r w:rsidRPr="009B6F40">
              <w:rPr>
                <w:rFonts w:ascii="Times New Roman" w:hAnsi="Times New Roman"/>
                <w:bCs/>
                <w:iCs/>
                <w:sz w:val="24"/>
                <w:szCs w:val="24"/>
                <w:lang w:eastAsia="ru-RU"/>
              </w:rPr>
              <w:t>х</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Х </w:t>
            </w:r>
            <w:r w:rsidRPr="009B6F40">
              <w:rPr>
                <w:rFonts w:ascii="Times New Roman" w:hAnsi="Times New Roman"/>
                <w:bCs/>
                <w:iCs/>
                <w:sz w:val="24"/>
                <w:szCs w:val="24"/>
                <w:lang w:eastAsia="ru-RU"/>
              </w:rPr>
              <w:br/>
            </w:r>
            <w:r w:rsidRPr="009B6F40">
              <w:rPr>
                <w:rFonts w:ascii="Times New Roman" w:hAnsi="Times New Roman"/>
                <w:sz w:val="24"/>
                <w:szCs w:val="24"/>
                <w:lang w:eastAsia="ru-RU"/>
              </w:rPr>
              <w:t xml:space="preserve">(закрепление)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17)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буквы можно смоделировать из предложенных элементов?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 xml:space="preserve">и анализировать поэлементный состав изученных букв, ритмично располагать буквы на строке; формировать навык работы по алгоритму,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Глухой непарный, твердый </w:t>
            </w:r>
            <w:r w:rsidRPr="009B6F40">
              <w:rPr>
                <w:rFonts w:ascii="Times New Roman" w:hAnsi="Times New Roman"/>
                <w:sz w:val="24"/>
                <w:szCs w:val="24"/>
                <w:lang w:eastAsia="ru-RU"/>
              </w:rPr>
              <w:br/>
              <w:t xml:space="preserve">и мягкий; противоположные по смыслу </w:t>
            </w:r>
            <w:r w:rsidRPr="009B6F40">
              <w:rPr>
                <w:rFonts w:ascii="Times New Roman" w:hAnsi="Times New Roman"/>
                <w:sz w:val="24"/>
                <w:szCs w:val="24"/>
                <w:lang w:eastAsia="ru-RU"/>
              </w:rPr>
              <w:br/>
              <w:t>слова</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моделировать и анализировать поэлементный состав изученных букв, связно и ритмично писать буквы и слова на строке, без искажений.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буквы, слова и предло-</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преобразовывать практическую задачу </w:t>
            </w:r>
            <w:r w:rsidRPr="009B6F40">
              <w:rPr>
                <w:rFonts w:ascii="Times New Roman" w:hAnsi="Times New Roman"/>
                <w:sz w:val="24"/>
                <w:szCs w:val="24"/>
                <w:lang w:eastAsia="ru-RU"/>
              </w:rPr>
              <w:br/>
              <w:t>в познавательную.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выбирать наиболее эффективные способы решения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Мотивация учебной деятельности; начальные навыки адаптации в динамично изменяющемся мире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умения выполнять слоговой и звуковой разбор слов, писать слова и предложения </w:t>
            </w:r>
            <w:r w:rsidRPr="009B6F40">
              <w:rPr>
                <w:rFonts w:ascii="Times New Roman" w:hAnsi="Times New Roman"/>
                <w:sz w:val="24"/>
                <w:szCs w:val="24"/>
                <w:lang w:eastAsia="ru-RU"/>
              </w:rPr>
              <w:br/>
              <w:t>с изученными буквами, ставить ударение, делить слова на слоги</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жения после их предварительного разбора, образовывать слова, противоположные по смыслу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коммуникативных </w:t>
            </w:r>
            <w:r w:rsidRPr="009B6F40">
              <w:rPr>
                <w:rFonts w:ascii="Times New Roman" w:hAnsi="Times New Roman"/>
                <w:sz w:val="24"/>
                <w:szCs w:val="24"/>
                <w:lang w:eastAsia="ru-RU"/>
              </w:rPr>
              <w:br/>
              <w:t>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Письмо слов </w:t>
            </w:r>
            <w:r w:rsidRPr="009B6F40">
              <w:rPr>
                <w:rFonts w:ascii="Times New Roman" w:hAnsi="Times New Roman"/>
                <w:sz w:val="24"/>
                <w:szCs w:val="24"/>
                <w:lang w:eastAsia="ru-RU"/>
              </w:rPr>
              <w:br/>
              <w:t>и предложений с изученными буквами (с. 18)</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умения будем отрабатывать при выполнении заданий на этой странице?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 списывания по алгоритму, умение записывать предложения под диктовку;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Поговорки;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тире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моделировать и анализировать поэлементный состав изученных букв, выработать связное и ритмичное написание букв и слов на строке.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дифференцировать и распознавать изучаемый звук, без искажений записывать слова и предложения после их предварительного разбора, демонстрировать понимание звукобуквенных соотношений</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преобразовывать практическую задачу </w:t>
            </w:r>
            <w:r w:rsidRPr="009B6F40">
              <w:rPr>
                <w:rFonts w:ascii="Times New Roman" w:hAnsi="Times New Roman"/>
                <w:sz w:val="24"/>
                <w:szCs w:val="24"/>
                <w:lang w:eastAsia="ru-RU"/>
              </w:rPr>
              <w:br/>
              <w:t>в познавательную.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выбирать наиболее эффективные способы решения задач, пользоваться знаками, символами, приведенными в учебной литературе.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коммуникативных </w:t>
            </w:r>
            <w:r w:rsidRPr="009B6F40">
              <w:rPr>
                <w:rFonts w:ascii="Times New Roman" w:hAnsi="Times New Roman"/>
                <w:sz w:val="24"/>
                <w:szCs w:val="24"/>
                <w:lang w:eastAsia="ru-RU"/>
              </w:rPr>
              <w:br/>
              <w:t>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 осознание ответственности человека за общее благополучие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90</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ю </w:t>
            </w:r>
            <w:r w:rsidRPr="009B6F40">
              <w:rPr>
                <w:rFonts w:ascii="Times New Roman" w:hAnsi="Times New Roman"/>
                <w:sz w:val="24"/>
                <w:szCs w:val="24"/>
                <w:lang w:eastAsia="ru-RU"/>
              </w:rPr>
              <w:t>(с. 19)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печатная и письменная буквы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звуки обозначает </w:t>
            </w:r>
            <w:r w:rsidRPr="009B6F40">
              <w:rPr>
                <w:rFonts w:ascii="Times New Roman" w:hAnsi="Times New Roman"/>
                <w:sz w:val="24"/>
                <w:szCs w:val="24"/>
                <w:lang w:eastAsia="ru-RU"/>
              </w:rPr>
              <w:lastRenderedPageBreak/>
              <w:t xml:space="preserve">буква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xml:space="preserve"> в начале слова и после гласных?</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Йотированная гласная буква, логическое ударение; </w:t>
            </w:r>
            <w:r w:rsidRPr="009B6F40">
              <w:rPr>
                <w:rFonts w:ascii="Times New Roman" w:hAnsi="Times New Roman"/>
                <w:sz w:val="24"/>
                <w:szCs w:val="24"/>
                <w:lang w:eastAsia="ru-RU"/>
              </w:rPr>
              <w:lastRenderedPageBreak/>
              <w:t>пословицы</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слова и предложения.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выполнять слоговой и звукобуквенный анализ слов, запи-</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выбирать действия в </w:t>
            </w:r>
            <w:r w:rsidRPr="009B6F40">
              <w:rPr>
                <w:rFonts w:ascii="Times New Roman" w:hAnsi="Times New Roman"/>
                <w:sz w:val="24"/>
                <w:szCs w:val="24"/>
                <w:lang w:eastAsia="ru-RU"/>
              </w:rPr>
              <w:lastRenderedPageBreak/>
              <w:t>соответствии с поставленной задачей и условиями ее реализации.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Социальная компетентность как готовность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к решению моральных дилемм, устойчи-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310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ритмично располагать буквы на строке; формировать навык работы по алгоритму, умения выполнять слоговой и звукобуквенный анализ слов «юла», «юг», ставить ударение в зависимости от значения слова, конструировать предложения; развивать орфографическую зоркость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сывать предложения </w:t>
            </w:r>
            <w:r w:rsidRPr="009B6F40">
              <w:rPr>
                <w:rFonts w:ascii="Times New Roman" w:hAnsi="Times New Roman"/>
                <w:sz w:val="24"/>
                <w:szCs w:val="24"/>
                <w:lang w:eastAsia="ru-RU"/>
              </w:rPr>
              <w:br/>
              <w:t xml:space="preserve">с комментированием; владеть разборчивым аккуратным письмом </w:t>
            </w:r>
            <w:r w:rsidRPr="009B6F40">
              <w:rPr>
                <w:rFonts w:ascii="Times New Roman" w:hAnsi="Times New Roman"/>
                <w:sz w:val="24"/>
                <w:szCs w:val="24"/>
                <w:lang w:eastAsia="ru-RU"/>
              </w:rPr>
              <w:br/>
              <w:t>с учетом гигиенических требований</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вое следование в поведении социальным нормам</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Ю </w:t>
            </w:r>
            <w:r w:rsidRPr="009B6F40">
              <w:rPr>
                <w:rFonts w:ascii="Times New Roman" w:hAnsi="Times New Roman"/>
                <w:sz w:val="24"/>
                <w:szCs w:val="24"/>
                <w:lang w:eastAsia="ru-RU"/>
              </w:rPr>
              <w:t>(с. 20)</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Всегда ли одна буква обозначает один гласный звук?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xml:space="preserve">, правильно располагать буквы и слова в строке, знать что буква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xml:space="preserve"> всегда ударная; формировать алгоритм списывания слов и предложений; учить письменно отвечать на </w:t>
            </w:r>
            <w:r w:rsidRPr="009B6F40">
              <w:rPr>
                <w:rFonts w:ascii="Times New Roman" w:hAnsi="Times New Roman"/>
                <w:sz w:val="24"/>
                <w:szCs w:val="24"/>
                <w:lang w:eastAsia="ru-RU"/>
              </w:rPr>
              <w:lastRenderedPageBreak/>
              <w:t>вопросы, проверять написанное при помощи сличения с текстом-образцом</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Буква, обозначающая два звука, логическое ударение; имена собственные</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в строке.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оформлять написанные предложения (большая буква в начале предложения, </w:t>
            </w:r>
            <w:r w:rsidRPr="009B6F40">
              <w:rPr>
                <w:rFonts w:ascii="Times New Roman" w:hAnsi="Times New Roman"/>
                <w:sz w:val="24"/>
                <w:szCs w:val="24"/>
                <w:lang w:eastAsia="ru-RU"/>
              </w:rPr>
              <w:lastRenderedPageBreak/>
              <w:t xml:space="preserve">в именах собственных), правильно определять функции буквы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контролировать этапы своей работы; владеть разборчивым аккуратным письмом с учетом гигиенических требований</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Коммуникативные:</w:t>
            </w:r>
            <w:r w:rsidRPr="009B6F40">
              <w:rPr>
                <w:rFonts w:ascii="Times New Roman" w:hAnsi="Times New Roman"/>
                <w:sz w:val="24"/>
                <w:szCs w:val="24"/>
                <w:lang w:eastAsia="ru-RU"/>
              </w:rPr>
              <w:t xml:space="preserve"> прогнозировать возникновение конфликтов при наличии разных точек зрения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Эмпатия как понимание чувств других людей </w:t>
            </w:r>
            <w:r w:rsidRPr="009B6F40">
              <w:rPr>
                <w:rFonts w:ascii="Times New Roman" w:hAnsi="Times New Roman"/>
                <w:sz w:val="24"/>
                <w:szCs w:val="24"/>
                <w:lang w:eastAsia="ru-RU"/>
              </w:rPr>
              <w:br/>
              <w:t>и сопереживание им, начальные навыки адаптации в динамично изменяющемся мире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92</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w:t>
            </w:r>
            <w:r w:rsidRPr="009B6F40">
              <w:rPr>
                <w:rFonts w:ascii="Times New Roman" w:hAnsi="Times New Roman"/>
                <w:sz w:val="24"/>
                <w:szCs w:val="24"/>
                <w:lang w:eastAsia="ru-RU"/>
              </w:rPr>
              <w:br/>
              <w:t>буквы</w:t>
            </w:r>
            <w:r w:rsidRPr="009B6F40">
              <w:rPr>
                <w:rFonts w:ascii="Times New Roman" w:hAnsi="Times New Roman"/>
                <w:bCs/>
                <w:iCs/>
                <w:sz w:val="24"/>
                <w:szCs w:val="24"/>
                <w:lang w:eastAsia="ru-RU"/>
              </w:rPr>
              <w:t xml:space="preserve"> ю</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 xml:space="preserve">Ю </w:t>
            </w:r>
            <w:r w:rsidRPr="009B6F40">
              <w:rPr>
                <w:rFonts w:ascii="Times New Roman" w:hAnsi="Times New Roman"/>
                <w:bCs/>
                <w:iCs/>
                <w:sz w:val="24"/>
                <w:szCs w:val="24"/>
                <w:lang w:eastAsia="ru-RU"/>
              </w:rPr>
              <w:br/>
            </w:r>
            <w:r w:rsidRPr="009B6F40">
              <w:rPr>
                <w:rFonts w:ascii="Times New Roman" w:hAnsi="Times New Roman"/>
                <w:sz w:val="24"/>
                <w:szCs w:val="24"/>
                <w:lang w:eastAsia="ru-RU"/>
              </w:rPr>
              <w:t>(с. 21)</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буквы выступают в качестве показателя мягкости согласных звуков?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и анализировать поэлементный состав изученных букв; отрабатывать навыки списывания по алгоритму, записывать предложения под диктовку с комментированием, письменно отвечать на вопросы;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Буквы, обозначающие мягкие согласные звуки</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объяснять, что в начале слова буква </w:t>
            </w:r>
            <w:r w:rsidRPr="009B6F40">
              <w:rPr>
                <w:rFonts w:ascii="Times New Roman" w:hAnsi="Times New Roman"/>
                <w:bCs/>
                <w:iCs/>
                <w:sz w:val="24"/>
                <w:szCs w:val="24"/>
                <w:lang w:eastAsia="ru-RU"/>
              </w:rPr>
              <w:t>ю</w:t>
            </w:r>
            <w:r w:rsidRPr="009B6F40">
              <w:rPr>
                <w:rFonts w:ascii="Times New Roman" w:hAnsi="Times New Roman"/>
                <w:sz w:val="24"/>
                <w:szCs w:val="24"/>
                <w:lang w:eastAsia="ru-RU"/>
              </w:rPr>
              <w:t xml:space="preserve"> обозначает два звука, а после согласного – его мягкость.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выработать связное и ритмичное написание букв и слов на строке, без искажений, записывать слова и предложения под диктовку после их предварительного разбора, образовывать новые слова, формы слов по знакомым моделям</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координировать и принимать различные позиции во взаимодействии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Эмпатия как понимание чувств других людей </w:t>
            </w:r>
            <w:r w:rsidRPr="009B6F40">
              <w:rPr>
                <w:rFonts w:ascii="Times New Roman" w:hAnsi="Times New Roman"/>
                <w:sz w:val="24"/>
                <w:szCs w:val="24"/>
                <w:lang w:eastAsia="ru-RU"/>
              </w:rPr>
              <w:br/>
              <w:t>и сопереживание им, начальные навыки адаптации в динамично изменяющемся мире</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93</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 xml:space="preserve">обозначающая твердый согласный звук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22)</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Какие непарные согласные звуки вы знаете? Чем </w:t>
            </w:r>
            <w:r w:rsidRPr="009B6F40">
              <w:rPr>
                <w:rFonts w:ascii="Times New Roman" w:hAnsi="Times New Roman"/>
                <w:sz w:val="24"/>
                <w:szCs w:val="24"/>
                <w:lang w:eastAsia="ru-RU"/>
              </w:rPr>
              <w:lastRenderedPageBreak/>
              <w:t xml:space="preserve">отличается звук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от ранее изученных согласных звуков?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познакомить </w:t>
            </w:r>
            <w:r w:rsidRPr="009B6F40">
              <w:rPr>
                <w:rFonts w:ascii="Times New Roman" w:hAnsi="Times New Roman"/>
                <w:sz w:val="24"/>
                <w:szCs w:val="24"/>
                <w:lang w:eastAsia="ru-RU"/>
              </w:rPr>
              <w:br/>
              <w:t xml:space="preserve">с особенностями написания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обучать списывать предложения </w:t>
            </w:r>
            <w:r w:rsidRPr="009B6F40">
              <w:rPr>
                <w:rFonts w:ascii="Times New Roman" w:hAnsi="Times New Roman"/>
                <w:sz w:val="24"/>
                <w:szCs w:val="24"/>
                <w:lang w:eastAsia="ru-RU"/>
              </w:rPr>
              <w:br/>
              <w:t xml:space="preserve">с письменного текста;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Всегда твердый, </w:t>
            </w:r>
            <w:r w:rsidRPr="009B6F40">
              <w:rPr>
                <w:rFonts w:ascii="Times New Roman" w:hAnsi="Times New Roman"/>
                <w:sz w:val="24"/>
                <w:szCs w:val="24"/>
                <w:lang w:eastAsia="ru-RU"/>
              </w:rPr>
              <w:lastRenderedPageBreak/>
              <w:t xml:space="preserve">глухой непарный согласный звук, слова-исключения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строчную </w:t>
            </w:r>
            <w:r w:rsidRPr="009B6F40">
              <w:rPr>
                <w:rFonts w:ascii="Times New Roman" w:hAnsi="Times New Roman"/>
                <w:sz w:val="24"/>
                <w:szCs w:val="24"/>
                <w:lang w:eastAsia="ru-RU"/>
              </w:rPr>
              <w:lastRenderedPageBreak/>
              <w:t xml:space="preserve">букву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w:t>
            </w:r>
            <w:r w:rsidRPr="009B6F40">
              <w:rPr>
                <w:rFonts w:ascii="Times New Roman" w:hAnsi="Times New Roman"/>
                <w:sz w:val="24"/>
                <w:szCs w:val="24"/>
                <w:lang w:eastAsia="ru-RU"/>
              </w:rPr>
              <w:br/>
              <w:t xml:space="preserve">с печатного текста, группировать слова по заданному принципу, узнавать особенности написания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связно и ритмично писать буквы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ставить новые учебные задачи в </w:t>
            </w:r>
            <w:r w:rsidRPr="009B6F40">
              <w:rPr>
                <w:rFonts w:ascii="Times New Roman" w:hAnsi="Times New Roman"/>
                <w:sz w:val="24"/>
                <w:szCs w:val="24"/>
                <w:lang w:eastAsia="ru-RU"/>
              </w:rPr>
              <w:lastRenderedPageBreak/>
              <w:t xml:space="preserve">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Самооценка </w:t>
            </w:r>
            <w:r w:rsidRPr="009B6F40">
              <w:rPr>
                <w:rFonts w:ascii="Times New Roman" w:hAnsi="Times New Roman"/>
                <w:sz w:val="24"/>
                <w:szCs w:val="24"/>
                <w:lang w:eastAsia="ru-RU"/>
              </w:rPr>
              <w:br/>
              <w:t xml:space="preserve">на основе </w:t>
            </w:r>
            <w:r w:rsidRPr="009B6F40">
              <w:rPr>
                <w:rFonts w:ascii="Times New Roman" w:hAnsi="Times New Roman"/>
                <w:sz w:val="24"/>
                <w:szCs w:val="24"/>
                <w:lang w:eastAsia="ru-RU"/>
              </w:rPr>
              <w:lastRenderedPageBreak/>
              <w:t>критериев успешности учебной деятельности, принятие образа «хорошего ученика»</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их соединения в словах</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94</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обозначающая твердый согласный звук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 каких случаях употребляется на письме заглавная буква? Чем похожи письменная и печатная буквы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продолжить наблюдение за особенностями написания  </w:t>
            </w:r>
            <w:r w:rsidRPr="009B6F40">
              <w:rPr>
                <w:rFonts w:ascii="Times New Roman" w:hAnsi="Times New Roman"/>
                <w:sz w:val="24"/>
                <w:szCs w:val="24"/>
                <w:lang w:eastAsia="ru-RU"/>
              </w:rPr>
              <w:lastRenderedPageBreak/>
              <w:t xml:space="preserve">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познакомить со словами-исключениями</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Всегда твердый, глухой непарный согласный звук, слова-исключения (буквы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узнают особенности написания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связно </w:t>
            </w:r>
            <w:r w:rsidRPr="009B6F40">
              <w:rPr>
                <w:rFonts w:ascii="Times New Roman" w:hAnsi="Times New Roman"/>
                <w:sz w:val="24"/>
                <w:szCs w:val="24"/>
                <w:lang w:eastAsia="ru-RU"/>
              </w:rPr>
              <w:br/>
              <w:t xml:space="preserve">и ритмично располагать буквы и </w:t>
            </w:r>
            <w:r w:rsidRPr="009B6F40">
              <w:rPr>
                <w:rFonts w:ascii="Times New Roman" w:hAnsi="Times New Roman"/>
                <w:sz w:val="24"/>
                <w:szCs w:val="24"/>
                <w:lang w:eastAsia="ru-RU"/>
              </w:rPr>
              <w:lastRenderedPageBreak/>
              <w:t>слова на строке, без искажений, оценивать правильность выполнения работы, демонстрировать понимание звукобуквенных соотношений, различать и использовать на письме изученные буквы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составлять план и последовательность действий и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задавать вопросы, формулировать </w:t>
            </w:r>
            <w:r w:rsidRPr="009B6F40">
              <w:rPr>
                <w:rFonts w:ascii="Times New Roman" w:hAnsi="Times New Roman"/>
                <w:sz w:val="24"/>
                <w:szCs w:val="24"/>
                <w:lang w:eastAsia="ru-RU"/>
              </w:rPr>
              <w:lastRenderedPageBreak/>
              <w:t>собственное мнение и позицию; соблюдать простейшие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Ценностное отношение к природному миру, готовность следовать нормам природоохранного поведения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95</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(с. 24)</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Чем похожи и чем отличаются письменные  и печатные буквы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Почему надо запомнить написание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iCs/>
                <w:sz w:val="24"/>
                <w:szCs w:val="24"/>
                <w:lang w:eastAsia="ru-RU"/>
              </w:rPr>
              <w:t xml:space="preserve"> </w:t>
            </w:r>
            <w:r w:rsidRPr="009B6F40">
              <w:rPr>
                <w:rFonts w:ascii="Times New Roman" w:hAnsi="Times New Roman"/>
                <w:sz w:val="24"/>
                <w:szCs w:val="24"/>
                <w:lang w:eastAsia="ru-RU"/>
              </w:rPr>
              <w:t xml:space="preserve">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Всегда твердый, глухой непарный  согласный звук, слова-исключения </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использовать на уроке знания о написании слов-исключений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учитывать выделенные учителем ориентиры действия в учебном материале в сотрудничестве с учителем, формулировать и удерживать учебную задачу.</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Участие в совместной работе, обоснование своей точки зрения</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моделировать </w:t>
            </w:r>
            <w:r w:rsidRPr="009B6F40">
              <w:rPr>
                <w:rFonts w:ascii="Times New Roman" w:hAnsi="Times New Roman"/>
                <w:sz w:val="24"/>
                <w:szCs w:val="24"/>
                <w:lang w:eastAsia="ru-RU"/>
              </w:rPr>
              <w:br/>
              <w:t xml:space="preserve">и анализировать поэлементный состав букв, ритмично располагать буквы на строке; формировать навык работы по алгоритму, умения грамотно использовать знания </w:t>
            </w:r>
            <w:r w:rsidRPr="009B6F40">
              <w:rPr>
                <w:rFonts w:ascii="Times New Roman" w:hAnsi="Times New Roman"/>
                <w:sz w:val="24"/>
                <w:szCs w:val="24"/>
                <w:lang w:eastAsia="ru-RU"/>
              </w:rPr>
              <w:br/>
              <w:t xml:space="preserve">о написании слов-исключений, списывать предложения с </w:t>
            </w:r>
            <w:r w:rsidRPr="009B6F40">
              <w:rPr>
                <w:rFonts w:ascii="Times New Roman" w:hAnsi="Times New Roman"/>
                <w:sz w:val="24"/>
                <w:szCs w:val="24"/>
                <w:lang w:eastAsia="ru-RU"/>
              </w:rPr>
              <w:lastRenderedPageBreak/>
              <w:t>письменного и печатного текста; развивать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(буквы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выработать связное и ритмичное написание букв и слов на строке, без искажений, записывать слова </w:t>
            </w:r>
            <w:r w:rsidRPr="009B6F40">
              <w:rPr>
                <w:rFonts w:ascii="Times New Roman" w:hAnsi="Times New Roman"/>
                <w:sz w:val="24"/>
                <w:szCs w:val="24"/>
                <w:lang w:eastAsia="ru-RU"/>
              </w:rPr>
              <w:br/>
              <w:t xml:space="preserve">и предложения после их предварительного разбора, знать особенности написания букв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ы</w:t>
            </w:r>
            <w:r w:rsidRPr="009B6F40">
              <w:rPr>
                <w:rFonts w:ascii="Times New Roman" w:hAnsi="Times New Roman"/>
                <w:sz w:val="24"/>
                <w:szCs w:val="24"/>
                <w:lang w:eastAsia="ru-RU"/>
              </w:rPr>
              <w:t xml:space="preserve"> после </w:t>
            </w:r>
            <w:r w:rsidRPr="009B6F40">
              <w:rPr>
                <w:rFonts w:ascii="Times New Roman" w:hAnsi="Times New Roman"/>
                <w:bCs/>
                <w:iCs/>
                <w:sz w:val="24"/>
                <w:szCs w:val="24"/>
                <w:lang w:eastAsia="ru-RU"/>
              </w:rPr>
              <w:t>ц</w:t>
            </w:r>
            <w:r w:rsidRPr="009B6F40">
              <w:rPr>
                <w:rFonts w:ascii="Times New Roman" w:hAnsi="Times New Roman"/>
                <w:sz w:val="24"/>
                <w:szCs w:val="24"/>
                <w:lang w:eastAsia="ru-RU"/>
              </w:rPr>
              <w:t xml:space="preserve">, оценивать </w:t>
            </w:r>
            <w:r w:rsidRPr="009B6F40">
              <w:rPr>
                <w:rFonts w:ascii="Times New Roman" w:hAnsi="Times New Roman"/>
                <w:sz w:val="24"/>
                <w:szCs w:val="24"/>
                <w:lang w:eastAsia="ru-RU"/>
              </w:rPr>
              <w:lastRenderedPageBreak/>
              <w:t xml:space="preserve">правильность выполнения работы; закреплять гигиенические навыки письма </w:t>
            </w:r>
            <w:r w:rsidRPr="009B6F40">
              <w:rPr>
                <w:rFonts w:ascii="Times New Roman" w:hAnsi="Times New Roman"/>
                <w:sz w:val="24"/>
                <w:szCs w:val="24"/>
                <w:lang w:eastAsia="ru-RU"/>
              </w:rPr>
              <w:br/>
              <w:t xml:space="preserve">(правильная посадка, </w:t>
            </w:r>
            <w:r w:rsidRPr="009B6F40">
              <w:rPr>
                <w:rFonts w:ascii="Times New Roman" w:hAnsi="Times New Roman"/>
                <w:sz w:val="24"/>
                <w:szCs w:val="24"/>
                <w:lang w:eastAsia="ru-RU"/>
              </w:rPr>
              <w:br/>
              <w:t xml:space="preserve">положение тетради </w:t>
            </w:r>
            <w:r w:rsidRPr="009B6F40">
              <w:rPr>
                <w:rFonts w:ascii="Times New Roman" w:hAnsi="Times New Roman"/>
                <w:sz w:val="24"/>
                <w:szCs w:val="24"/>
                <w:lang w:eastAsia="ru-RU"/>
              </w:rPr>
              <w:br/>
              <w:t>и т. д.),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Познавательные:</w:t>
            </w:r>
            <w:r w:rsidRPr="009B6F40">
              <w:rPr>
                <w:rFonts w:ascii="Times New Roman" w:hAnsi="Times New Roman"/>
                <w:sz w:val="24"/>
                <w:szCs w:val="24"/>
                <w:lang w:eastAsia="ru-RU"/>
              </w:rPr>
              <w:t xml:space="preserve"> рефлексия способов и условий действий;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строить монологическое высказывание, оказывать в сотрудничестве взаимопомощь, владеть </w:t>
            </w:r>
            <w:r w:rsidRPr="009B6F40">
              <w:rPr>
                <w:rFonts w:ascii="Times New Roman" w:hAnsi="Times New Roman"/>
                <w:sz w:val="24"/>
                <w:szCs w:val="24"/>
                <w:lang w:eastAsia="ru-RU"/>
              </w:rPr>
              <w:lastRenderedPageBreak/>
              <w:t>диалогической формой речи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96</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э </w:t>
            </w:r>
            <w:r w:rsidRPr="009B6F40">
              <w:rPr>
                <w:rFonts w:ascii="Times New Roman" w:hAnsi="Times New Roman"/>
                <w:sz w:val="24"/>
                <w:szCs w:val="24"/>
                <w:lang w:eastAsia="ru-RU"/>
              </w:rPr>
              <w:t>(с. 25)</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Какова последовательность написания строчной буквы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xml:space="preserve">? Чем похожи и чем отличаются печатная и письменная буквы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умение выполнять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Гласный звук; текст</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выработать связное и ритмичное написание букв и слов на строке, без искажений, записывать слова </w:t>
            </w:r>
            <w:r w:rsidRPr="009B6F40">
              <w:rPr>
                <w:rFonts w:ascii="Times New Roman" w:hAnsi="Times New Roman"/>
                <w:sz w:val="24"/>
                <w:szCs w:val="24"/>
                <w:lang w:eastAsia="ru-RU"/>
              </w:rPr>
              <w:br/>
              <w:t xml:space="preserve">и предложения после их предварительного разбора, корректировать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Социально ориентированный взгляд на мир </w:t>
            </w:r>
            <w:r w:rsidRPr="009B6F40">
              <w:rPr>
                <w:rFonts w:ascii="Times New Roman" w:hAnsi="Times New Roman"/>
                <w:sz w:val="24"/>
                <w:szCs w:val="24"/>
                <w:lang w:eastAsia="ru-RU"/>
              </w:rPr>
              <w:br/>
              <w:t>в единстве и разнообразии природы, народов, культур и религий</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слоговой и звукобуквенный анализ слов с буквой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xml:space="preserve">; довести до сведения детей, что гласная буква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xml:space="preserve"> не пишется после букв </w:t>
            </w:r>
            <w:r w:rsidRPr="009B6F40">
              <w:rPr>
                <w:rFonts w:ascii="Times New Roman" w:hAnsi="Times New Roman"/>
                <w:bCs/>
                <w:iCs/>
                <w:sz w:val="24"/>
                <w:szCs w:val="24"/>
                <w:lang w:eastAsia="ru-RU"/>
              </w:rPr>
              <w:t>ч</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ш</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ж</w:t>
            </w:r>
            <w:r w:rsidRPr="009B6F40">
              <w:rPr>
                <w:rFonts w:ascii="Times New Roman" w:hAnsi="Times New Roman"/>
                <w:sz w:val="24"/>
                <w:szCs w:val="24"/>
                <w:lang w:eastAsia="ru-RU"/>
              </w:rPr>
              <w:t xml:space="preserve">; корректировать деформированные предложения; развивать </w:t>
            </w:r>
            <w:r w:rsidRPr="009B6F40">
              <w:rPr>
                <w:rFonts w:ascii="Times New Roman" w:hAnsi="Times New Roman"/>
                <w:sz w:val="24"/>
                <w:szCs w:val="24"/>
                <w:lang w:eastAsia="ru-RU"/>
              </w:rPr>
              <w:lastRenderedPageBreak/>
              <w:t>орфографическую зоркость</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деформированные предложения, образовывать новые слова, формы слов по знакомым моделям, контролировать этапы своей работы; связное и ритмичное написание букв и их </w:t>
            </w:r>
            <w:r w:rsidRPr="009B6F40">
              <w:rPr>
                <w:rFonts w:ascii="Times New Roman" w:hAnsi="Times New Roman"/>
                <w:sz w:val="24"/>
                <w:szCs w:val="24"/>
                <w:lang w:eastAsia="ru-RU"/>
              </w:rPr>
              <w:lastRenderedPageBreak/>
              <w:t>соединений в словах,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Коммуникативные:</w:t>
            </w:r>
            <w:r w:rsidRPr="009B6F40">
              <w:rPr>
                <w:rFonts w:ascii="Times New Roman" w:hAnsi="Times New Roman"/>
                <w:sz w:val="24"/>
                <w:szCs w:val="24"/>
                <w:lang w:eastAsia="ru-RU"/>
              </w:rPr>
              <w:t xml:space="preserve"> прогнозировать возникновение конфликтов при наличии разных точек зрения; соблюдать простейшие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97</w:t>
            </w:r>
          </w:p>
        </w:tc>
        <w:tc>
          <w:tcPr>
            <w:tcW w:w="554"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Э </w:t>
            </w:r>
            <w:r w:rsidRPr="009B6F40">
              <w:rPr>
                <w:rFonts w:ascii="Times New Roman" w:hAnsi="Times New Roman"/>
                <w:sz w:val="24"/>
                <w:szCs w:val="24"/>
                <w:lang w:eastAsia="ru-RU"/>
              </w:rPr>
              <w:t>(с. 26)</w:t>
            </w:r>
          </w:p>
        </w:tc>
        <w:tc>
          <w:tcPr>
            <w:tcW w:w="2940"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Какие изученные элементы будут использованы на этом уроке?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слова и предложения  с ней; развивать умения писать большую букву в именах людей, орфографическую зоркость, мышление, внимание, фонематический слух; прививать детям стремление трудиться</w:t>
            </w:r>
          </w:p>
        </w:tc>
        <w:tc>
          <w:tcPr>
            <w:tcW w:w="1604"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Гласный звук, удвоенные согласные, имена собственные; текст</w:t>
            </w:r>
          </w:p>
        </w:tc>
        <w:tc>
          <w:tcPr>
            <w:tcW w:w="2430"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Э</w:t>
            </w:r>
            <w:r w:rsidRPr="009B6F40">
              <w:rPr>
                <w:rFonts w:ascii="Times New Roman" w:hAnsi="Times New Roman"/>
                <w:sz w:val="24"/>
                <w:szCs w:val="24"/>
                <w:lang w:eastAsia="ru-RU"/>
              </w:rPr>
              <w:t>, правильно располагать буквы 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с предложенным образцом, записывать под диктовку имена собственные и предложения, контролировать этапы своей работы; демонстрировать понимание звукобуквенных соотношений, различать и использовать на письме изученные буквы</w:t>
            </w:r>
          </w:p>
        </w:tc>
        <w:tc>
          <w:tcPr>
            <w:tcW w:w="3060" w:type="dxa"/>
            <w:tcBorders>
              <w:top w:val="nil"/>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применять установленные правила в планировании способа решения, формулировать и удерживать учебную задачу.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формулировать собственное мнение и позицию, строить монологическое высказывание</w:t>
            </w:r>
          </w:p>
        </w:tc>
        <w:tc>
          <w:tcPr>
            <w:tcW w:w="1710" w:type="dxa"/>
            <w:tcBorders>
              <w:top w:val="nil"/>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Этические чувства, прежде всего доброжелательность </w:t>
            </w:r>
            <w:r w:rsidRPr="009B6F40">
              <w:rPr>
                <w:rFonts w:ascii="Times New Roman" w:hAnsi="Times New Roman"/>
                <w:sz w:val="24"/>
                <w:szCs w:val="24"/>
                <w:lang w:eastAsia="ru-RU"/>
              </w:rPr>
              <w:br/>
              <w:t>и эмоционально-нравственная отзывчивость</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98</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обозначающая мягкий согласный звук.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Слоги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27)</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 различить среди согласных звуков шипящие?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Чем отличается звук [щ’] от ранее изученных согласных звуков?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познакомить </w:t>
            </w:r>
            <w:r w:rsidRPr="009B6F40">
              <w:rPr>
                <w:rFonts w:ascii="Times New Roman" w:hAnsi="Times New Roman"/>
                <w:sz w:val="24"/>
                <w:szCs w:val="24"/>
                <w:lang w:eastAsia="ru-RU"/>
              </w:rPr>
              <w:br/>
              <w:t xml:space="preserve">с правилом написания слов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вырабатывать умение списывать предложения с письменного текста; расширять словарный запас детей;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Характеристика звука [щ’]: согласный, непарный глухой, непарный мягкий, шипящий, смычно-щелевой. Парного ему по твердости и звонкости звука в русском языке нет. Правописание </w:t>
            </w:r>
            <w:r w:rsidRPr="009B6F40">
              <w:rPr>
                <w:rFonts w:ascii="Times New Roman" w:hAnsi="Times New Roman"/>
                <w:iCs/>
                <w:sz w:val="24"/>
                <w:szCs w:val="24"/>
                <w:lang w:eastAsia="ru-RU"/>
              </w:rPr>
              <w:t>ща, щу</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слова 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анализировать и записывать слоги и слова с изученными буквами, списывать предложения, проверять написанное; овладеть действиями связного и ритмичного написания букв и их соединений в словах, контролировать этапы своей работы</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осуществлять итоговый и пошаговый контроль по результату.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выделять </w:t>
            </w:r>
            <w:r w:rsidRPr="009B6F40">
              <w:rPr>
                <w:rFonts w:ascii="Times New Roman" w:hAnsi="Times New Roman"/>
                <w:sz w:val="24"/>
                <w:szCs w:val="24"/>
                <w:lang w:eastAsia="ru-RU"/>
              </w:rPr>
              <w:br/>
              <w:t xml:space="preserve">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адекватно использовать речь для планирования и регуляции своего 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Задавать вопросы, необходимые для организации собственной деятельности и сотрудничества с партнером</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99</w:t>
            </w:r>
          </w:p>
        </w:tc>
        <w:tc>
          <w:tcPr>
            <w:tcW w:w="55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обозначающая мягкий согласный звук. </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Слоги </w:t>
            </w:r>
            <w:r w:rsidRPr="009B6F40">
              <w:rPr>
                <w:rFonts w:ascii="Times New Roman" w:hAnsi="Times New Roman"/>
                <w:iCs/>
                <w:sz w:val="24"/>
                <w:szCs w:val="24"/>
                <w:lang w:eastAsia="ru-RU"/>
              </w:rPr>
              <w:t>ща, щу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29)</w:t>
            </w:r>
          </w:p>
        </w:tc>
        <w:tc>
          <w:tcPr>
            <w:tcW w:w="294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Какими буквами обозначаются шипящие звуки на письме?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умения грамотно </w:t>
            </w:r>
            <w:r w:rsidRPr="009B6F40">
              <w:rPr>
                <w:rFonts w:ascii="Times New Roman" w:hAnsi="Times New Roman"/>
                <w:sz w:val="24"/>
                <w:szCs w:val="24"/>
                <w:lang w:eastAsia="ru-RU"/>
              </w:rPr>
              <w:lastRenderedPageBreak/>
              <w:t xml:space="preserve">использовать знания о правиле написания слов 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xml:space="preserve">, выделять эти </w:t>
            </w:r>
          </w:p>
        </w:tc>
        <w:tc>
          <w:tcPr>
            <w:tcW w:w="1604"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Характеристика звука [щ’]: согласный, непарный глухой, непарный мягкий, шипящий, смычно-щелевой. </w:t>
            </w:r>
            <w:r w:rsidRPr="009B6F40">
              <w:rPr>
                <w:rFonts w:ascii="Times New Roman" w:hAnsi="Times New Roman"/>
                <w:sz w:val="24"/>
                <w:szCs w:val="24"/>
                <w:lang w:eastAsia="ru-RU"/>
              </w:rPr>
              <w:lastRenderedPageBreak/>
              <w:t>Парного ему по твердости и звонкости звука в рус-</w:t>
            </w:r>
          </w:p>
        </w:tc>
        <w:tc>
          <w:tcPr>
            <w:tcW w:w="243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букву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правильно располагать буквы </w:t>
            </w:r>
            <w:r w:rsidRPr="009B6F40">
              <w:rPr>
                <w:rFonts w:ascii="Times New Roman" w:hAnsi="Times New Roman"/>
                <w:sz w:val="24"/>
                <w:szCs w:val="24"/>
                <w:lang w:eastAsia="ru-RU"/>
              </w:rPr>
              <w:br/>
              <w:t>и их соединения.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с предложенным образцом, употреблять </w:t>
            </w:r>
            <w:r w:rsidRPr="009B6F40">
              <w:rPr>
                <w:rFonts w:ascii="Times New Roman" w:hAnsi="Times New Roman"/>
                <w:sz w:val="24"/>
                <w:szCs w:val="24"/>
                <w:lang w:eastAsia="ru-RU"/>
              </w:rPr>
              <w:lastRenderedPageBreak/>
              <w:t xml:space="preserve">изученные правила письма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xml:space="preserve">, списывать с печатного </w:t>
            </w:r>
          </w:p>
        </w:tc>
        <w:tc>
          <w:tcPr>
            <w:tcW w:w="3060" w:type="dxa"/>
            <w:tcBorders>
              <w:top w:val="single" w:sz="6" w:space="0" w:color="000000"/>
              <w:left w:val="single" w:sz="6" w:space="0" w:color="000000"/>
              <w:bottom w:val="single" w:sz="6" w:space="0" w:color="000000"/>
              <w:right w:val="nil"/>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строить рассуждения в форме связи простых </w:t>
            </w:r>
            <w:r w:rsidRPr="009B6F40">
              <w:rPr>
                <w:rFonts w:ascii="Times New Roman" w:hAnsi="Times New Roman"/>
                <w:sz w:val="24"/>
                <w:szCs w:val="24"/>
                <w:lang w:eastAsia="ru-RU"/>
              </w:rPr>
              <w:lastRenderedPageBreak/>
              <w:t>суждений об объекте.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Ценностное отношение к природному миру, готовность следовать нормам природоохранного поведения, участие в </w:t>
            </w:r>
            <w:r w:rsidRPr="009B6F40">
              <w:rPr>
                <w:rFonts w:ascii="Times New Roman" w:hAnsi="Times New Roman"/>
                <w:sz w:val="24"/>
                <w:szCs w:val="24"/>
                <w:lang w:eastAsia="ru-RU"/>
              </w:rPr>
              <w:lastRenderedPageBreak/>
              <w:t xml:space="preserve">совместной работе, обоснование своей точки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сочетания  в словах, списывать предложения с письменного и печатного текста;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ском языке нет. Правописание </w:t>
            </w:r>
            <w:r w:rsidRPr="009B6F40">
              <w:rPr>
                <w:rFonts w:ascii="Times New Roman" w:hAnsi="Times New Roman"/>
                <w:iCs/>
                <w:sz w:val="24"/>
                <w:szCs w:val="24"/>
                <w:lang w:eastAsia="ru-RU"/>
              </w:rPr>
              <w:t>ща, щу</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текста, записывать под диктовку слова и предложения, контролировать этапы своей работы, демонстрировать понимание звукобуквенных соотношений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ординировать ее с позициями партнеров, планировать учебное сотрудничество с учителем, сверстниками – определять цели, функции участников, способ взаимодействия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зрения</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100</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w:t>
            </w:r>
            <w:r w:rsidRPr="009B6F40">
              <w:rPr>
                <w:rFonts w:ascii="Times New Roman" w:hAnsi="Times New Roman"/>
                <w:sz w:val="24"/>
                <w:szCs w:val="24"/>
                <w:lang w:eastAsia="ru-RU"/>
              </w:rPr>
              <w:br/>
              <w:t xml:space="preserve">и заглавная буквы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Щ</w:t>
            </w:r>
            <w:r w:rsidRPr="009B6F40">
              <w:rPr>
                <w:rFonts w:ascii="Times New Roman" w:hAnsi="Times New Roman"/>
                <w:sz w:val="24"/>
                <w:szCs w:val="24"/>
                <w:lang w:eastAsia="ru-RU"/>
              </w:rPr>
              <w:t xml:space="preserve">.  Написание слов 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 28)</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в сочетаниях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 – щу</w:t>
            </w:r>
            <w:r w:rsidRPr="009B6F40">
              <w:rPr>
                <w:rFonts w:ascii="Times New Roman" w:hAnsi="Times New Roman"/>
                <w:sz w:val="24"/>
                <w:szCs w:val="24"/>
                <w:lang w:eastAsia="ru-RU"/>
              </w:rPr>
              <w:t xml:space="preserve"> надо запомнить написание гласных? Какие буквы можно смоделировать из предложенных элементов?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слова </w:t>
            </w:r>
            <w:r w:rsidRPr="009B6F40">
              <w:rPr>
                <w:rFonts w:ascii="Times New Roman" w:hAnsi="Times New Roman"/>
                <w:sz w:val="24"/>
                <w:szCs w:val="24"/>
                <w:lang w:eastAsia="ru-RU"/>
              </w:rPr>
              <w:br/>
              <w:t xml:space="preserve">и предложения с изученной буквой, выполнять слоговой и звукобуквенный анализ слов; формировать навык правописания слов 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развивать орфографическую зоркость, творческое воображение</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Глухой, мягкий непарный шипящий согласный звук; правописание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ребусы</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грамотно использовать знания о правиле написания слов с сочетаниями </w:t>
            </w:r>
            <w:r w:rsidRPr="009B6F40">
              <w:rPr>
                <w:rFonts w:ascii="Times New Roman" w:hAnsi="Times New Roman"/>
                <w:iCs/>
                <w:sz w:val="24"/>
                <w:szCs w:val="24"/>
                <w:lang w:eastAsia="ru-RU"/>
              </w:rPr>
              <w:t>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щу</w:t>
            </w:r>
            <w:r w:rsidRPr="009B6F40">
              <w:rPr>
                <w:rFonts w:ascii="Times New Roman" w:hAnsi="Times New Roman"/>
                <w:sz w:val="24"/>
                <w:szCs w:val="24"/>
                <w:lang w:eastAsia="ru-RU"/>
              </w:rPr>
              <w:t>, выделять эти сочетания в словах.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сравнивать собственные буквы </w:t>
            </w:r>
            <w:r w:rsidRPr="009B6F40">
              <w:rPr>
                <w:rFonts w:ascii="Times New Roman" w:hAnsi="Times New Roman"/>
                <w:sz w:val="24"/>
                <w:szCs w:val="24"/>
                <w:lang w:eastAsia="ru-RU"/>
              </w:rPr>
              <w:br/>
              <w:t xml:space="preserve">с предложенным образцом, выполнять звукобуквенный анализ слов, употреблять изученные правила письма с сочетаниями </w:t>
            </w:r>
            <w:r w:rsidRPr="009B6F40">
              <w:rPr>
                <w:rFonts w:ascii="Times New Roman" w:hAnsi="Times New Roman"/>
                <w:iCs/>
                <w:sz w:val="24"/>
                <w:szCs w:val="24"/>
                <w:lang w:eastAsia="ru-RU"/>
              </w:rPr>
              <w:t>ча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списывать с печатного текста, </w:t>
            </w:r>
            <w:r w:rsidRPr="009B6F40">
              <w:rPr>
                <w:rFonts w:ascii="Times New Roman" w:hAnsi="Times New Roman"/>
                <w:sz w:val="24"/>
                <w:szCs w:val="24"/>
                <w:lang w:eastAsia="ru-RU"/>
              </w:rPr>
              <w:lastRenderedPageBreak/>
              <w:t xml:space="preserve">употребляя изученные буквы </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Самооценка </w:t>
            </w:r>
            <w:r w:rsidRPr="009B6F40">
              <w:rPr>
                <w:rFonts w:ascii="Times New Roman" w:hAnsi="Times New Roman"/>
                <w:sz w:val="24"/>
                <w:szCs w:val="24"/>
                <w:lang w:eastAsia="ru-RU"/>
              </w:rPr>
              <w:br/>
              <w:t>на основе критериев успешности учебной деятельности</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101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Строчная буква </w:t>
            </w:r>
            <w:r w:rsidRPr="009B6F40">
              <w:rPr>
                <w:rFonts w:ascii="Times New Roman" w:hAnsi="Times New Roman"/>
                <w:bCs/>
                <w:iCs/>
                <w:sz w:val="24"/>
                <w:szCs w:val="24"/>
                <w:lang w:eastAsia="ru-RU"/>
              </w:rPr>
              <w:t xml:space="preserve">ф </w:t>
            </w:r>
            <w:r w:rsidRPr="009B6F40">
              <w:rPr>
                <w:rFonts w:ascii="Times New Roman" w:hAnsi="Times New Roman"/>
                <w:sz w:val="24"/>
                <w:szCs w:val="24"/>
                <w:lang w:eastAsia="ru-RU"/>
              </w:rPr>
              <w:t>(с. 30)</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 что похожа буква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br/>
              <w:t>Из каких элементов она состоит?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строчную букву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ритмично располагать буквы на строке; </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Глухой непарный, твердый </w:t>
            </w:r>
            <w:r w:rsidRPr="009B6F40">
              <w:rPr>
                <w:rFonts w:ascii="Times New Roman" w:hAnsi="Times New Roman"/>
                <w:sz w:val="24"/>
                <w:szCs w:val="24"/>
                <w:lang w:eastAsia="ru-RU"/>
              </w:rPr>
              <w:br/>
              <w:t>и мягкий согласный звук</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строчную букву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вырабатывать связное </w:t>
            </w:r>
            <w:r w:rsidRPr="009B6F40">
              <w:rPr>
                <w:rFonts w:ascii="Times New Roman" w:hAnsi="Times New Roman"/>
                <w:sz w:val="24"/>
                <w:szCs w:val="24"/>
                <w:lang w:eastAsia="ru-RU"/>
              </w:rPr>
              <w:br/>
              <w:t>и ритмичное написание букв и слов на строке, без искажений.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Мотивация учебной деятельности, гуманистическое сознание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формировать навык работы по алгоритму, умения выполнять слоговой и звуковой разбор слов, писать слова и предложения с изученными буквами, ставить ударение, делить слова на слоги</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их предварительного разбора, образовывать новые слова по знакомым моделям, контролировать этапы своей работы, связно и ритмично писать буквы и их соединения в словах</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102</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w:t>
            </w:r>
            <w:r w:rsidRPr="009B6F40">
              <w:rPr>
                <w:rFonts w:ascii="Times New Roman" w:hAnsi="Times New Roman"/>
                <w:bCs/>
                <w:iCs/>
                <w:sz w:val="24"/>
                <w:szCs w:val="24"/>
                <w:lang w:eastAsia="ru-RU"/>
              </w:rPr>
              <w:t xml:space="preserve">Ф </w:t>
            </w:r>
            <w:r w:rsidRPr="009B6F40">
              <w:rPr>
                <w:rFonts w:ascii="Times New Roman" w:hAnsi="Times New Roman"/>
                <w:sz w:val="24"/>
                <w:szCs w:val="24"/>
                <w:lang w:eastAsia="ru-RU"/>
              </w:rPr>
              <w:t>(с. 31)</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Для чего нужна прописная буква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Из каких элементов она состоит?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заглавную букву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ритмично располагать буквы на строке, формировать навык работы по алгоритму, умения находить слова со </w:t>
            </w:r>
            <w:r w:rsidRPr="009B6F40">
              <w:rPr>
                <w:rFonts w:ascii="Times New Roman" w:hAnsi="Times New Roman"/>
                <w:sz w:val="24"/>
                <w:szCs w:val="24"/>
                <w:lang w:eastAsia="ru-RU"/>
              </w:rPr>
              <w:lastRenderedPageBreak/>
              <w:t xml:space="preserve">слабой позицией написания парных согласных, выполнять слоговой </w:t>
            </w:r>
            <w:r w:rsidRPr="009B6F40">
              <w:rPr>
                <w:rFonts w:ascii="Times New Roman" w:hAnsi="Times New Roman"/>
                <w:sz w:val="24"/>
                <w:szCs w:val="24"/>
                <w:lang w:eastAsia="ru-RU"/>
              </w:rPr>
              <w:br/>
              <w:t xml:space="preserve">и звуковой разбор слов, писать слова и предложения </w:t>
            </w:r>
            <w:r w:rsidRPr="009B6F40">
              <w:rPr>
                <w:rFonts w:ascii="Times New Roman" w:hAnsi="Times New Roman"/>
                <w:sz w:val="24"/>
                <w:szCs w:val="24"/>
                <w:lang w:eastAsia="ru-RU"/>
              </w:rPr>
              <w:br/>
              <w:t>с изученными буквами, ставить ударение, делить слова на слоги, употреблять прописную букву в начале предложения и в именах собственных</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Глухой парный по звонкости – глухости ([в] – [ф]; [в’] – [ф’] и твердости – мягкости [ф] – [ф’] согласный </w:t>
            </w:r>
            <w:r w:rsidRPr="009B6F40">
              <w:rPr>
                <w:rFonts w:ascii="Times New Roman" w:hAnsi="Times New Roman"/>
                <w:sz w:val="24"/>
                <w:szCs w:val="24"/>
                <w:lang w:eastAsia="ru-RU"/>
              </w:rPr>
              <w:lastRenderedPageBreak/>
              <w:t>звук; ребусы</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Знания:</w:t>
            </w:r>
            <w:r w:rsidRPr="009B6F40">
              <w:rPr>
                <w:rFonts w:ascii="Times New Roman" w:hAnsi="Times New Roman"/>
                <w:sz w:val="24"/>
                <w:szCs w:val="24"/>
                <w:lang w:eastAsia="ru-RU"/>
              </w:rPr>
              <w:t xml:space="preserve"> научатся писать заглавную букву </w:t>
            </w:r>
            <w:r w:rsidRPr="009B6F40">
              <w:rPr>
                <w:rFonts w:ascii="Times New Roman" w:hAnsi="Times New Roman"/>
                <w:bCs/>
                <w:iCs/>
                <w:sz w:val="24"/>
                <w:szCs w:val="24"/>
                <w:lang w:eastAsia="ru-RU"/>
              </w:rPr>
              <w:t>Ф</w:t>
            </w:r>
            <w:r w:rsidRPr="009B6F40">
              <w:rPr>
                <w:rFonts w:ascii="Times New Roman" w:hAnsi="Times New Roman"/>
                <w:sz w:val="24"/>
                <w:szCs w:val="24"/>
                <w:lang w:eastAsia="ru-RU"/>
              </w:rPr>
              <w:t xml:space="preserve">, правильно располагать буквы и слова </w:t>
            </w:r>
            <w:r w:rsidRPr="009B6F40">
              <w:rPr>
                <w:rFonts w:ascii="Times New Roman" w:hAnsi="Times New Roman"/>
                <w:sz w:val="24"/>
                <w:szCs w:val="24"/>
                <w:lang w:eastAsia="ru-RU"/>
              </w:rPr>
              <w:br/>
              <w:t xml:space="preserve">в строке.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правильно оформлять написанные предложения </w:t>
            </w:r>
            <w:r w:rsidRPr="009B6F40">
              <w:rPr>
                <w:rFonts w:ascii="Times New Roman" w:hAnsi="Times New Roman"/>
                <w:sz w:val="24"/>
                <w:szCs w:val="24"/>
                <w:lang w:eastAsia="ru-RU"/>
              </w:rPr>
              <w:lastRenderedPageBreak/>
              <w:t>(большая буква в начале предложения, в именах собственных), контролировать этапы своей работы; владеть разборчивым аккуратным письмом с учетом гигиенических требований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 в планировании способа решения; адекватно воспринимать предложение учителя и товарищей по исправлению допущенных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ошибок.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строить рассуждения в форме связи простых суждений об объекте.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информацию,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Внутренняя позиция школьника на основе положительного отношения к школе, осознание ответственности человека за </w:t>
            </w:r>
            <w:r w:rsidRPr="009B6F40">
              <w:rPr>
                <w:rFonts w:ascii="Times New Roman" w:hAnsi="Times New Roman"/>
                <w:sz w:val="24"/>
                <w:szCs w:val="24"/>
                <w:lang w:eastAsia="ru-RU"/>
              </w:rPr>
              <w:lastRenderedPageBreak/>
              <w:t>общее благополучие</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103</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Буквы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ъ</w:t>
            </w:r>
            <w:r w:rsidRPr="009B6F40">
              <w:rPr>
                <w:rFonts w:ascii="Times New Roman" w:hAnsi="Times New Roman"/>
                <w:bCs/>
                <w:iCs/>
                <w:sz w:val="24"/>
                <w:szCs w:val="24"/>
                <w:lang w:eastAsia="ru-RU"/>
              </w:rPr>
              <w:br/>
            </w:r>
            <w:r w:rsidRPr="009B6F40">
              <w:rPr>
                <w:rFonts w:ascii="Times New Roman" w:hAnsi="Times New Roman"/>
                <w:sz w:val="24"/>
                <w:szCs w:val="24"/>
                <w:lang w:eastAsia="ru-RU"/>
              </w:rPr>
              <w:t>(с. 32)</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Какую «работу» могут выполнять в словах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ъ</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bCs/>
                <w:iCs/>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писать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ъ</w:t>
            </w:r>
            <w:r w:rsidRPr="009B6F40">
              <w:rPr>
                <w:rFonts w:ascii="Times New Roman" w:hAnsi="Times New Roman"/>
                <w:sz w:val="24"/>
                <w:szCs w:val="24"/>
                <w:lang w:eastAsia="ru-RU"/>
              </w:rPr>
              <w:t xml:space="preserve">; показать роль этих знаков в слове – служить для мягкости согласного и для раздельного написания согласного и гласного; развивать умения различать на слух и зрительно слова с мягким и твердым знаками, писать слова </w:t>
            </w:r>
            <w:r w:rsidRPr="009B6F40">
              <w:rPr>
                <w:rFonts w:ascii="Times New Roman" w:hAnsi="Times New Roman"/>
                <w:sz w:val="24"/>
                <w:szCs w:val="24"/>
                <w:lang w:eastAsia="ru-RU"/>
              </w:rPr>
              <w:br/>
              <w:t xml:space="preserve">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ъ</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Буквы, не имеющие звуков</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w:t>
            </w:r>
            <w:r w:rsidRPr="009B6F40">
              <w:rPr>
                <w:rFonts w:ascii="Times New Roman" w:hAnsi="Times New Roman"/>
                <w:bCs/>
                <w:iCs/>
                <w:sz w:val="24"/>
                <w:szCs w:val="24"/>
                <w:lang w:eastAsia="ru-RU"/>
              </w:rPr>
              <w:t xml:space="preserve">ь </w:t>
            </w:r>
            <w:r w:rsidRPr="009B6F40">
              <w:rPr>
                <w:rFonts w:ascii="Times New Roman" w:hAnsi="Times New Roman"/>
                <w:sz w:val="24"/>
                <w:szCs w:val="24"/>
                <w:lang w:eastAsia="ru-RU"/>
              </w:rPr>
              <w:t xml:space="preserve">и </w:t>
            </w:r>
            <w:r w:rsidRPr="009B6F40">
              <w:rPr>
                <w:rFonts w:ascii="Times New Roman" w:hAnsi="Times New Roman"/>
                <w:bCs/>
                <w:iCs/>
                <w:sz w:val="24"/>
                <w:szCs w:val="24"/>
                <w:lang w:eastAsia="ru-RU"/>
              </w:rPr>
              <w:t>ъ</w:t>
            </w:r>
            <w:r w:rsidRPr="009B6F40">
              <w:rPr>
                <w:rFonts w:ascii="Times New Roman" w:hAnsi="Times New Roman"/>
                <w:sz w:val="24"/>
                <w:szCs w:val="24"/>
                <w:lang w:eastAsia="ru-RU"/>
              </w:rPr>
              <w:t xml:space="preserve">, понимать функции букв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ъ</w:t>
            </w:r>
            <w:r w:rsidRPr="009B6F40">
              <w:rPr>
                <w:rFonts w:ascii="Times New Roman" w:hAnsi="Times New Roman"/>
                <w:sz w:val="24"/>
                <w:szCs w:val="24"/>
                <w:lang w:eastAsia="ru-RU"/>
              </w:rPr>
              <w:t xml:space="preserve">, употреблять эти буквы при написании слов, объяснять новое значение слов с </w:t>
            </w:r>
            <w:r w:rsidRPr="009B6F40">
              <w:rPr>
                <w:rFonts w:ascii="Times New Roman" w:hAnsi="Times New Roman"/>
                <w:bCs/>
                <w:iCs/>
                <w:sz w:val="24"/>
                <w:szCs w:val="24"/>
                <w:lang w:eastAsia="ru-RU"/>
              </w:rPr>
              <w:t>ь</w:t>
            </w:r>
            <w:r w:rsidRPr="009B6F40">
              <w:rPr>
                <w:rFonts w:ascii="Times New Roman" w:hAnsi="Times New Roman"/>
                <w:sz w:val="24"/>
                <w:szCs w:val="24"/>
                <w:lang w:eastAsia="ru-RU"/>
              </w:rPr>
              <w:t xml:space="preserve">, </w:t>
            </w:r>
            <w:r w:rsidRPr="009B6F40">
              <w:rPr>
                <w:rFonts w:ascii="Times New Roman" w:hAnsi="Times New Roman"/>
                <w:bCs/>
                <w:iCs/>
                <w:sz w:val="24"/>
                <w:szCs w:val="24"/>
                <w:lang w:eastAsia="ru-RU"/>
              </w:rPr>
              <w:t>ъ</w:t>
            </w:r>
            <w:r w:rsidRPr="009B6F40">
              <w:rPr>
                <w:rFonts w:ascii="Times New Roman" w:hAnsi="Times New Roman"/>
                <w:sz w:val="24"/>
                <w:szCs w:val="24"/>
                <w:lang w:eastAsia="ru-RU"/>
              </w:rPr>
              <w:t xml:space="preserve"> и без них.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слова и предложения после слого-звукового разбора с учителем; демонстрировать понимание звукобуквенных соотношений, различать и использовать на </w:t>
            </w:r>
            <w:r w:rsidRPr="009B6F40">
              <w:rPr>
                <w:rFonts w:ascii="Times New Roman" w:hAnsi="Times New Roman"/>
                <w:sz w:val="24"/>
                <w:szCs w:val="24"/>
                <w:lang w:eastAsia="ru-RU"/>
              </w:rPr>
              <w:lastRenderedPageBreak/>
              <w:t>письме изученные буквы</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общие приемы решения задач, анализировать информацию.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информацию, аргументировать свою позицию и координировать ее с позициями партнеров; соблюдать простейшие нормы речевого этикета</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Участие в совместной работе, умение обосновывать свою точку зрения, выслушивать одноклассников, не создавать конфликтов и находить выход из спорных ситуаций</w:t>
            </w:r>
          </w:p>
        </w:tc>
      </w:tr>
      <w:tr w:rsidR="00E57F30" w:rsidRPr="009B6F40" w:rsidTr="00D634FB">
        <w:trPr>
          <w:trHeight w:val="15"/>
          <w:jc w:val="center"/>
        </w:trPr>
        <w:tc>
          <w:tcPr>
            <w:tcW w:w="14242" w:type="dxa"/>
            <w:gridSpan w:val="8"/>
            <w:tcBorders>
              <w:top w:val="single" w:sz="6" w:space="0" w:color="000000"/>
              <w:left w:val="single" w:sz="6" w:space="0" w:color="000000"/>
              <w:bottom w:val="single" w:sz="6" w:space="0" w:color="000000"/>
              <w:right w:val="single" w:sz="6" w:space="0" w:color="000000"/>
            </w:tcBorders>
            <w:vAlign w:val="center"/>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lang w:eastAsia="ru-RU"/>
              </w:rPr>
            </w:pPr>
            <w:r w:rsidRPr="009B6F40">
              <w:rPr>
                <w:rFonts w:ascii="Times New Roman" w:hAnsi="Times New Roman"/>
                <w:bCs/>
                <w:sz w:val="24"/>
                <w:szCs w:val="24"/>
                <w:lang w:eastAsia="ru-RU"/>
              </w:rPr>
              <w:lastRenderedPageBreak/>
              <w:t>Послебукварный период 13ч.</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104</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Алфавит.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Звуки и буквы</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Для чего нужно знать алфавит? Что за книга – АЗ да БУКИ, а потом науки?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учить правильно называть буквы алфавита; привести в систему знания об изученных звуках и буквах, их обозначающих; развивать умения находить слова в словарике  и располагать по алфавиту, рассматривать иллюстрации по тематике урока, вести беседу</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Алфавит, азбука, 33 буквы, согласные, гласные, буквы, которые не обозначают звуков</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соотносить печатные и письменные буквы, правильно называть буквы русского алфавита, располагать слова по алфавиту.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находить слова в словарике, выполнять начертание письменных заглавных и строчных букв; владеть разборчивым аккуратным письмом с учетом гигиенических требований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w:t>
            </w:r>
            <w:r w:rsidRPr="009B6F40">
              <w:rPr>
                <w:rFonts w:ascii="Times New Roman" w:hAnsi="Times New Roman"/>
                <w:sz w:val="24"/>
                <w:szCs w:val="24"/>
                <w:lang w:eastAsia="ru-RU"/>
              </w:rPr>
              <w:br/>
              <w:t>и отличий от эталона.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контролировать и оценивать процесс </w:t>
            </w:r>
            <w:r w:rsidRPr="009B6F40">
              <w:rPr>
                <w:rFonts w:ascii="Times New Roman" w:hAnsi="Times New Roman"/>
                <w:sz w:val="24"/>
                <w:szCs w:val="24"/>
                <w:lang w:eastAsia="ru-RU"/>
              </w:rPr>
              <w:br/>
              <w:t>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Стремление </w:t>
            </w:r>
            <w:r w:rsidRPr="009B6F40">
              <w:rPr>
                <w:rFonts w:ascii="Times New Roman" w:hAnsi="Times New Roman"/>
                <w:sz w:val="24"/>
                <w:szCs w:val="24"/>
                <w:lang w:eastAsia="ru-RU"/>
              </w:rPr>
              <w:br/>
              <w:t>к познанию нового, самооценка на основе критериев успешности учебной деятельности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105</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Повторение </w:t>
            </w:r>
            <w:r w:rsidRPr="009B6F40">
              <w:rPr>
                <w:rFonts w:ascii="Times New Roman" w:hAnsi="Times New Roman"/>
                <w:sz w:val="24"/>
                <w:szCs w:val="24"/>
                <w:lang w:eastAsia="ru-RU"/>
              </w:rPr>
              <w:br/>
              <w:t xml:space="preserve">по теме «Парные согласные звуки». Списывание текста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(15 мин)</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Почему некоторые согласные звуки называются в русском языке парными? Почему не всегда легко обозначить буквой парный согласный в конце слова?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воспроизвести знания о согласных звуках, способах их различения; провести </w:t>
            </w:r>
            <w:r w:rsidRPr="009B6F40">
              <w:rPr>
                <w:rFonts w:ascii="Times New Roman" w:hAnsi="Times New Roman"/>
                <w:sz w:val="24"/>
                <w:szCs w:val="24"/>
                <w:lang w:eastAsia="ru-RU"/>
              </w:rPr>
              <w:br/>
              <w:t xml:space="preserve">наблюдение над особенностями произнесения глухих </w:t>
            </w:r>
            <w:r w:rsidRPr="009B6F40">
              <w:rPr>
                <w:rFonts w:ascii="Times New Roman" w:hAnsi="Times New Roman"/>
                <w:sz w:val="24"/>
                <w:szCs w:val="24"/>
                <w:lang w:eastAsia="ru-RU"/>
              </w:rPr>
              <w:br/>
              <w:t>и звонких согласных звуков, парных согласных звуков; познакомить со способами обозначения буквой парного согласного в конце слова; учить списывать текст в соответствии с правилами письма</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Парные глухие и звонкие согласные звуки</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распознавать и характеризовать парные глухие </w:t>
            </w:r>
            <w:r w:rsidRPr="009B6F40">
              <w:rPr>
                <w:rFonts w:ascii="Times New Roman" w:hAnsi="Times New Roman"/>
                <w:sz w:val="24"/>
                <w:szCs w:val="24"/>
                <w:lang w:eastAsia="ru-RU"/>
              </w:rPr>
              <w:br/>
              <w:t xml:space="preserve">и звонкие согласные звуки, обозначать буквой парный согласный </w:t>
            </w:r>
            <w:r w:rsidRPr="009B6F40">
              <w:rPr>
                <w:rFonts w:ascii="Times New Roman" w:hAnsi="Times New Roman"/>
                <w:sz w:val="24"/>
                <w:szCs w:val="24"/>
                <w:lang w:eastAsia="ru-RU"/>
              </w:rPr>
              <w:br/>
              <w:t xml:space="preserve">в конце слова, приводить примеры слов </w:t>
            </w:r>
            <w:r w:rsidRPr="009B6F40">
              <w:rPr>
                <w:rFonts w:ascii="Times New Roman" w:hAnsi="Times New Roman"/>
                <w:sz w:val="24"/>
                <w:szCs w:val="24"/>
                <w:lang w:eastAsia="ru-RU"/>
              </w:rPr>
              <w:br/>
              <w:t xml:space="preserve">с парным согласным. </w:t>
            </w: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выполнять устный фонетический анализ слова, списывать с печатного текста, контролировать этапы своей работы, подбирать проверочное слово, обосновывая написание парного согласного </w:t>
            </w:r>
            <w:r w:rsidRPr="009B6F40">
              <w:rPr>
                <w:rFonts w:ascii="Times New Roman" w:hAnsi="Times New Roman"/>
                <w:sz w:val="24"/>
                <w:szCs w:val="24"/>
                <w:lang w:eastAsia="ru-RU"/>
              </w:rPr>
              <w:br/>
              <w:t>в слове</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знаково-символические средства, строить рассуждения в форме связи простых суждений об объекте.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информацию, аргументировать свою позицию и координировать ее с позициями партнеров; соблюдать простейшие нормы речевого этикета: 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Учебно-познавательная мотивация учебной деятельности, навыки сотрудничества в разных ситуациях, умение не создавать конфликтов и находить выход из спорных ситуаций</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106</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Оформление предложений </w:t>
            </w:r>
            <w:r w:rsidRPr="009B6F40">
              <w:rPr>
                <w:rFonts w:ascii="Times New Roman" w:hAnsi="Times New Roman"/>
                <w:sz w:val="24"/>
                <w:szCs w:val="24"/>
                <w:lang w:eastAsia="ru-RU"/>
              </w:rPr>
              <w:br/>
              <w:t>в тексте</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Расскажите, как вы понимаете, что такое текст. А что такое предложение? С какой целью мы их произносим и пишем?</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учить анализировать текст, моделировать и оформлять в нем </w:t>
            </w:r>
            <w:r w:rsidRPr="009B6F40">
              <w:rPr>
                <w:rFonts w:ascii="Times New Roman" w:hAnsi="Times New Roman"/>
                <w:sz w:val="24"/>
                <w:szCs w:val="24"/>
                <w:lang w:eastAsia="ru-RU"/>
              </w:rPr>
              <w:lastRenderedPageBreak/>
              <w:t xml:space="preserve">предложения в соответствии с их смысловой </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Текст, предложение, знаки препинания</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анализировать текст, моделировать и оформлять </w:t>
            </w:r>
            <w:r w:rsidRPr="009B6F40">
              <w:rPr>
                <w:rFonts w:ascii="Times New Roman" w:hAnsi="Times New Roman"/>
                <w:sz w:val="24"/>
                <w:szCs w:val="24"/>
                <w:lang w:eastAsia="ru-RU"/>
              </w:rPr>
              <w:br/>
              <w:t xml:space="preserve">в нем предложения в соответствии с их смысловой и интонационной </w:t>
            </w:r>
            <w:r w:rsidRPr="009B6F40">
              <w:rPr>
                <w:rFonts w:ascii="Times New Roman" w:hAnsi="Times New Roman"/>
                <w:sz w:val="24"/>
                <w:szCs w:val="24"/>
                <w:lang w:eastAsia="ru-RU"/>
              </w:rPr>
              <w:lastRenderedPageBreak/>
              <w:t>законченностью, расставлять знаки препинания в конце предложений.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преобразовывать практическую задачу </w:t>
            </w:r>
            <w:r w:rsidRPr="009B6F40">
              <w:rPr>
                <w:rFonts w:ascii="Times New Roman" w:hAnsi="Times New Roman"/>
                <w:sz w:val="24"/>
                <w:szCs w:val="24"/>
                <w:lang w:eastAsia="ru-RU"/>
              </w:rPr>
              <w:br/>
              <w:t>в познавательную.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выбирать наиболее эффективные </w:t>
            </w:r>
            <w:r w:rsidRPr="009B6F40">
              <w:rPr>
                <w:rFonts w:ascii="Times New Roman" w:hAnsi="Times New Roman"/>
                <w:sz w:val="24"/>
                <w:szCs w:val="24"/>
                <w:lang w:eastAsia="ru-RU"/>
              </w:rPr>
              <w:lastRenderedPageBreak/>
              <w:t>способы решения задач, анализировать информацию.</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Участие в совместной работе, умение обосновывать свою точку зрения, выслушивать однокласснико</w:t>
            </w:r>
            <w:r w:rsidRPr="009B6F40">
              <w:rPr>
                <w:rFonts w:ascii="Times New Roman" w:hAnsi="Times New Roman"/>
                <w:sz w:val="24"/>
                <w:szCs w:val="24"/>
                <w:lang w:eastAsia="ru-RU"/>
              </w:rPr>
              <w:lastRenderedPageBreak/>
              <w:t xml:space="preserve">в, не создавать конфликтов и находить выход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 интонационной законченностью, расставлять знаки препинания в конце предложений</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составлять предложения из слов,  употреблять заглавную букву в начале предложения, работать по алгоритму</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проявлять активность во взаимодействии коммуникативных и познавательных задач, планировать учебное сотрудничество с учителем, сверстниками – определять цели, функции участников, способ взаимодействия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из спорных ситуаций</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107</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Слова, отвечающие на вопросы </w:t>
            </w:r>
            <w:r w:rsidRPr="009B6F40">
              <w:rPr>
                <w:rFonts w:ascii="Times New Roman" w:hAnsi="Times New Roman"/>
                <w:iCs/>
                <w:sz w:val="24"/>
                <w:szCs w:val="24"/>
                <w:lang w:eastAsia="ru-RU"/>
              </w:rPr>
              <w:t>кто?, что?</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Что могут обозначать слова? На какие вопросы отвечают слова, называющие предмет?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представления об отношениях окружающего мира и слова; учить различать слова – названия предметов, ставить </w:t>
            </w:r>
            <w:r w:rsidRPr="009B6F40">
              <w:rPr>
                <w:rFonts w:ascii="Times New Roman" w:hAnsi="Times New Roman"/>
                <w:sz w:val="24"/>
                <w:szCs w:val="24"/>
                <w:lang w:eastAsia="ru-RU"/>
              </w:rPr>
              <w:br/>
              <w:t>к словам вопросы, составлять, анализировать предложения с данными словами</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Предмет и слово, называющее этот предмет</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различать слова – названия предметов, ставить </w:t>
            </w:r>
            <w:r w:rsidRPr="009B6F40">
              <w:rPr>
                <w:rFonts w:ascii="Times New Roman" w:hAnsi="Times New Roman"/>
                <w:sz w:val="24"/>
                <w:szCs w:val="24"/>
                <w:lang w:eastAsia="ru-RU"/>
              </w:rPr>
              <w:br/>
              <w:t xml:space="preserve">к словам вопросы, составлять предложения </w:t>
            </w:r>
            <w:r w:rsidRPr="009B6F40">
              <w:rPr>
                <w:rFonts w:ascii="Times New Roman" w:hAnsi="Times New Roman"/>
                <w:sz w:val="24"/>
                <w:szCs w:val="24"/>
                <w:lang w:eastAsia="ru-RU"/>
              </w:rPr>
              <w:br/>
              <w:t>с данными словами.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самостоятельно строить высказывания по теме урока, развивать языковую активность, формировать опыт составления предложений с данными словами  </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рефлексия способов и условий действий; использование знаково-символических средств.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информацию, аргументировать свою позицию и координировать ее с позициями партнеров; соблюдать простейшие нормы речевого этикета: </w:t>
            </w:r>
            <w:r w:rsidRPr="009B6F40">
              <w:rPr>
                <w:rFonts w:ascii="Times New Roman" w:hAnsi="Times New Roman"/>
                <w:sz w:val="24"/>
                <w:szCs w:val="24"/>
                <w:lang w:eastAsia="ru-RU"/>
              </w:rPr>
              <w:lastRenderedPageBreak/>
              <w:t>здороваться, прощаться, благодарить</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Участие в совместной работе, умение обосновывать свою точку зрения, целостный, социально ориентированный взгляд на мир в единстве и разнообразии природы</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108</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Слова, отвечающие на вопросы:</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что делать?</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Что могут обозначать слова? На какие вопросы отвечают слова, называющие действия предметов? </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Слова, обозначающие действия предметов</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различать слова – действия предметов, ставить </w:t>
            </w:r>
            <w:r w:rsidRPr="009B6F40">
              <w:rPr>
                <w:rFonts w:ascii="Times New Roman" w:hAnsi="Times New Roman"/>
                <w:sz w:val="24"/>
                <w:szCs w:val="24"/>
                <w:lang w:eastAsia="ru-RU"/>
              </w:rPr>
              <w:br/>
              <w:t>к словам вопросы, сос-</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составлять план и последовательность действий, использовать установленные правила в конт-</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Стремление </w:t>
            </w:r>
            <w:r w:rsidRPr="009B6F40">
              <w:rPr>
                <w:rFonts w:ascii="Times New Roman" w:hAnsi="Times New Roman"/>
                <w:sz w:val="24"/>
                <w:szCs w:val="24"/>
                <w:lang w:eastAsia="ru-RU"/>
              </w:rPr>
              <w:br/>
              <w:t xml:space="preserve">к познанию нового, самооценка на основе </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что сделать?</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представления об отношениях </w:t>
            </w:r>
            <w:r w:rsidRPr="009B6F40">
              <w:rPr>
                <w:rFonts w:ascii="Times New Roman" w:hAnsi="Times New Roman"/>
                <w:sz w:val="24"/>
                <w:szCs w:val="24"/>
                <w:lang w:eastAsia="ru-RU"/>
              </w:rPr>
              <w:br/>
              <w:t>окружающего мира и слова; учить различать слова – действия предметов, ставить к словам вопросы, составлять, анализировать предложения с данными словами, обогащать речь словами – названиями действия предмета</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тавлять предложения </w:t>
            </w:r>
            <w:r w:rsidRPr="009B6F40">
              <w:rPr>
                <w:rFonts w:ascii="Times New Roman" w:hAnsi="Times New Roman"/>
                <w:sz w:val="24"/>
                <w:szCs w:val="24"/>
                <w:lang w:eastAsia="ru-RU"/>
              </w:rPr>
              <w:br/>
              <w:t>с данными словами.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самостоятельно строить высказывания по теме урока, развивать языковую активность детей, формировать опыт составления предложений с данными словами</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роле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использовать знаково-символические средства для решения задач.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критериев успешности учебной деятельности</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109</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Слова, отвечающие на вопросы:</w:t>
            </w:r>
            <w:r w:rsidRPr="009B6F40">
              <w:rPr>
                <w:rFonts w:ascii="Times New Roman" w:hAnsi="Times New Roman"/>
                <w:sz w:val="24"/>
                <w:szCs w:val="24"/>
                <w:lang w:eastAsia="ru-RU"/>
              </w:rPr>
              <w:br/>
            </w:r>
            <w:r w:rsidRPr="009B6F40">
              <w:rPr>
                <w:rFonts w:ascii="Times New Roman" w:hAnsi="Times New Roman"/>
                <w:iCs/>
                <w:sz w:val="24"/>
                <w:szCs w:val="24"/>
                <w:lang w:eastAsia="ru-RU"/>
              </w:rPr>
              <w:t>какой?</w:t>
            </w:r>
            <w:r w:rsidRPr="009B6F40">
              <w:rPr>
                <w:rFonts w:ascii="Times New Roman" w:hAnsi="Times New Roman"/>
                <w:iCs/>
                <w:sz w:val="24"/>
                <w:szCs w:val="24"/>
                <w:lang w:eastAsia="ru-RU"/>
              </w:rPr>
              <w:br/>
              <w:t>какая?</w:t>
            </w:r>
            <w:r w:rsidRPr="009B6F40">
              <w:rPr>
                <w:rFonts w:ascii="Times New Roman" w:hAnsi="Times New Roman"/>
                <w:iCs/>
                <w:sz w:val="24"/>
                <w:szCs w:val="24"/>
                <w:lang w:eastAsia="ru-RU"/>
              </w:rPr>
              <w:br/>
              <w:t>какое?</w:t>
            </w:r>
            <w:r w:rsidRPr="009B6F40">
              <w:rPr>
                <w:rFonts w:ascii="Times New Roman" w:hAnsi="Times New Roman"/>
                <w:iCs/>
                <w:sz w:val="24"/>
                <w:szCs w:val="24"/>
                <w:lang w:eastAsia="ru-RU"/>
              </w:rPr>
              <w:br/>
              <w:t>какие?</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Что могут обозначать слова? На какие вопросы отвечают слова, называющие признаки предметов?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формировать представления об отношениях окружающего мира и слова; учить различать слова – </w:t>
            </w:r>
            <w:r w:rsidRPr="009B6F40">
              <w:rPr>
                <w:rFonts w:ascii="Times New Roman" w:hAnsi="Times New Roman"/>
                <w:sz w:val="24"/>
                <w:szCs w:val="24"/>
                <w:lang w:eastAsia="ru-RU"/>
              </w:rPr>
              <w:lastRenderedPageBreak/>
              <w:t xml:space="preserve">признаки предметов, ставить </w:t>
            </w:r>
            <w:r w:rsidRPr="009B6F40">
              <w:rPr>
                <w:rFonts w:ascii="Times New Roman" w:hAnsi="Times New Roman"/>
                <w:sz w:val="24"/>
                <w:szCs w:val="24"/>
                <w:lang w:eastAsia="ru-RU"/>
              </w:rPr>
              <w:br/>
              <w:t>к словам вопросы, составлять, анализировать предложения с данными словами, обогащать речь словами – признаками предмета, различать слова, называющие предмет, действие предмета, признак предмета</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Слова, обозначающие признаки предметов</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различать слова – признаки предметов, ставить </w:t>
            </w:r>
            <w:r w:rsidRPr="009B6F40">
              <w:rPr>
                <w:rFonts w:ascii="Times New Roman" w:hAnsi="Times New Roman"/>
                <w:sz w:val="24"/>
                <w:szCs w:val="24"/>
                <w:lang w:eastAsia="ru-RU"/>
              </w:rPr>
              <w:br/>
              <w:t xml:space="preserve">к словам вопросы, составлять предложения </w:t>
            </w:r>
            <w:r w:rsidRPr="009B6F40">
              <w:rPr>
                <w:rFonts w:ascii="Times New Roman" w:hAnsi="Times New Roman"/>
                <w:sz w:val="24"/>
                <w:szCs w:val="24"/>
                <w:lang w:eastAsia="ru-RU"/>
              </w:rPr>
              <w:br/>
              <w:t>с данными словами.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самостоятельно </w:t>
            </w:r>
            <w:r w:rsidRPr="009B6F40">
              <w:rPr>
                <w:rFonts w:ascii="Times New Roman" w:hAnsi="Times New Roman"/>
                <w:sz w:val="24"/>
                <w:szCs w:val="24"/>
                <w:lang w:eastAsia="ru-RU"/>
              </w:rPr>
              <w:lastRenderedPageBreak/>
              <w:t>строить высказывания по теме урока, развивать языковую активность детей, формировать опыт составления предложений с данными словами</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составлять план и последовательность действий, использовать установленные правила в контроле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использовать знаково-символические средства для </w:t>
            </w:r>
            <w:r w:rsidRPr="009B6F40">
              <w:rPr>
                <w:rFonts w:ascii="Times New Roman" w:hAnsi="Times New Roman"/>
                <w:sz w:val="24"/>
                <w:szCs w:val="24"/>
                <w:lang w:eastAsia="ru-RU"/>
              </w:rPr>
              <w:lastRenderedPageBreak/>
              <w:t>решения задач.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Стремление </w:t>
            </w:r>
            <w:r w:rsidRPr="009B6F40">
              <w:rPr>
                <w:rFonts w:ascii="Times New Roman" w:hAnsi="Times New Roman"/>
                <w:sz w:val="24"/>
                <w:szCs w:val="24"/>
                <w:lang w:eastAsia="ru-RU"/>
              </w:rPr>
              <w:br/>
              <w:t>к познанию нового, самооценка на основе критериев успешности учебной деятельности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110</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Слуховой диктант (15 мин)</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правила письма вы уже знаете?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проверить умения учащихся писать слова под диктовку без искажений и замены букв, оформлять предложения на письме в соответствии с изученными правилами</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Правила письма, орфограммы</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слова под диктовку без искажений и замены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оформлять предложения на письме в соответствии с изученными правилами, контролировать и оценивать этапы своей работы; владеть разборчивым аккуратным письмом с учетом гигиенических требований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составлять план и последовательность действий, использовать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ориентироваться в разнообразии способов решения задач, пользоваться знаками, символами, приведенными в учебной литературе.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осуществлять взаимный контроль,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Внутренняя позиция школьника на основе положительного отношения к школе, самооценка на основе критериев успешности учебной деятельности, адекватное восприятие предложений учителя, товарищей по исправлению допущенных ошибок</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111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Правописание безударных гласных в корне слова</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Когда надо проверять написание гласной буквы в слове? Как это сделать?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уточнить представления об ударных и безударных гласных в слове; учить способу проверки написания гласной буквы в безударном слоге; развивать умение подбирать проверочное слово для обоснования написания гласной в безударном слоге; обогащать словарный запас учащихся</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Ударные и безударные гласные звуки, проверочное и проверяемое слово, способ проверки</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способу проверки написания гласной буквы </w:t>
            </w:r>
            <w:r w:rsidRPr="009B6F40">
              <w:rPr>
                <w:rFonts w:ascii="Times New Roman" w:hAnsi="Times New Roman"/>
                <w:sz w:val="24"/>
                <w:szCs w:val="24"/>
                <w:lang w:eastAsia="ru-RU"/>
              </w:rPr>
              <w:br/>
              <w:t>в безударном слоге.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подбирать проверочное слово, обосновывая написание гласной в безударном слоге, обозначать буквой безударный гласный в двусложных словах, контролировать и оценивать этапы своей работы</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преобразовывать практическую задачу </w:t>
            </w:r>
            <w:r w:rsidRPr="009B6F40">
              <w:rPr>
                <w:rFonts w:ascii="Times New Roman" w:hAnsi="Times New Roman"/>
                <w:sz w:val="24"/>
                <w:szCs w:val="24"/>
                <w:lang w:eastAsia="ru-RU"/>
              </w:rPr>
              <w:br/>
              <w:t>в познавательную.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контролировать  и оценивать процесс и результат действия.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осуществлять взаимный контроль, ставить и задавать вопросы</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Стремление </w:t>
            </w:r>
            <w:r w:rsidRPr="009B6F40">
              <w:rPr>
                <w:rFonts w:ascii="Times New Roman" w:hAnsi="Times New Roman"/>
                <w:sz w:val="24"/>
                <w:szCs w:val="24"/>
                <w:lang w:eastAsia="ru-RU"/>
              </w:rPr>
              <w:br/>
              <w:t>к познанию нового, самооценка на основе критериев успешности учебной деятельности</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112</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Правописание звонких и глухих согласных на конце слова</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не всегда  легко обозначить буквой парный согласный в конце слова? </w:t>
            </w:r>
            <w:r w:rsidRPr="009B6F40">
              <w:rPr>
                <w:rFonts w:ascii="Times New Roman" w:hAnsi="Times New Roman"/>
                <w:sz w:val="24"/>
                <w:szCs w:val="24"/>
                <w:lang w:eastAsia="ru-RU"/>
              </w:rPr>
              <w:br/>
              <w:t>В чем «секрет» парных согласных, когда они оказываются в конце слова?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воспроизвести знания о согласных звуках, способах их различения; ознакомить с особенностями проверочного и проверяемого слов, способом обозначения </w:t>
            </w:r>
            <w:r w:rsidRPr="009B6F40">
              <w:rPr>
                <w:rFonts w:ascii="Times New Roman" w:hAnsi="Times New Roman"/>
                <w:sz w:val="24"/>
                <w:szCs w:val="24"/>
                <w:lang w:eastAsia="ru-RU"/>
              </w:rPr>
              <w:lastRenderedPageBreak/>
              <w:t>буквой парного согласного в конце слова; обогащать словарный запас учащихся</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Произношение и написание парных согласных, проверочное и проверяемое слово, способ проверки</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способу проверки написания парных согласных </w:t>
            </w:r>
            <w:r w:rsidRPr="009B6F40">
              <w:rPr>
                <w:rFonts w:ascii="Times New Roman" w:hAnsi="Times New Roman"/>
                <w:sz w:val="24"/>
                <w:szCs w:val="24"/>
                <w:lang w:eastAsia="ru-RU"/>
              </w:rPr>
              <w:br/>
              <w:t>в конце слова путем изменения формы слова.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распознавать </w:t>
            </w:r>
            <w:r w:rsidRPr="009B6F40">
              <w:rPr>
                <w:rFonts w:ascii="Times New Roman" w:hAnsi="Times New Roman"/>
                <w:sz w:val="24"/>
                <w:szCs w:val="24"/>
                <w:lang w:eastAsia="ru-RU"/>
              </w:rPr>
              <w:br/>
              <w:t xml:space="preserve">в слове парный согласный, требующий проверки, подбирать проверочное слово, обосновывая </w:t>
            </w:r>
            <w:r w:rsidRPr="009B6F40">
              <w:rPr>
                <w:rFonts w:ascii="Times New Roman" w:hAnsi="Times New Roman"/>
                <w:sz w:val="24"/>
                <w:szCs w:val="24"/>
                <w:lang w:eastAsia="ru-RU"/>
              </w:rPr>
              <w:br/>
              <w:t xml:space="preserve">написание парного </w:t>
            </w:r>
            <w:r w:rsidRPr="009B6F40">
              <w:rPr>
                <w:rFonts w:ascii="Times New Roman" w:hAnsi="Times New Roman"/>
                <w:sz w:val="24"/>
                <w:szCs w:val="24"/>
                <w:lang w:eastAsia="ru-RU"/>
              </w:rPr>
              <w:lastRenderedPageBreak/>
              <w:t>согласного в слове</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преобразовывать практическую задачу </w:t>
            </w:r>
            <w:r w:rsidRPr="009B6F40">
              <w:rPr>
                <w:rFonts w:ascii="Times New Roman" w:hAnsi="Times New Roman"/>
                <w:sz w:val="24"/>
                <w:szCs w:val="24"/>
                <w:lang w:eastAsia="ru-RU"/>
              </w:rPr>
              <w:br/>
              <w:t xml:space="preserve">в познавательную.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решения задач, контролировать  и оценивать процесс и результат действия.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w:t>
            </w:r>
            <w:r w:rsidRPr="009B6F40">
              <w:rPr>
                <w:rFonts w:ascii="Times New Roman" w:hAnsi="Times New Roman"/>
                <w:sz w:val="24"/>
                <w:szCs w:val="24"/>
                <w:lang w:eastAsia="ru-RU"/>
              </w:rPr>
              <w:lastRenderedPageBreak/>
              <w:t xml:space="preserve">осуществлять взаимный контроль, ставить </w:t>
            </w:r>
            <w:r w:rsidRPr="009B6F40">
              <w:rPr>
                <w:rFonts w:ascii="Times New Roman" w:hAnsi="Times New Roman"/>
                <w:sz w:val="24"/>
                <w:szCs w:val="24"/>
                <w:lang w:eastAsia="ru-RU"/>
              </w:rPr>
              <w:br/>
              <w:t>и задавать вопросы</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Участие в совместной работе, умение обосновывать свою точку зрения, целостный, социально ориентированный взгляд на мир в единстве и разнообразии природы</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113</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Правописание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xml:space="preserve"> </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надо запомнить написание буквы и в сочетаниях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уточнить знания детей о написании слов с сочетаниями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xml:space="preserve">; объяснять, почему в этих сочетаниях написание гласной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 xml:space="preserve"> надо запомнить; учить писать слова с сочетаниями </w:t>
            </w:r>
            <w:r w:rsidRPr="009B6F40">
              <w:rPr>
                <w:rFonts w:ascii="Times New Roman" w:hAnsi="Times New Roman"/>
                <w:iCs/>
                <w:sz w:val="24"/>
                <w:szCs w:val="24"/>
                <w:lang w:eastAsia="ru-RU"/>
              </w:rPr>
              <w:t>жи – ши</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Сочетание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шипящие согласные  звуки, парные звонкие и глухие, всегда твердые; правило правописания</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объяснять, почему в сочетаниях </w:t>
            </w:r>
            <w:r w:rsidRPr="009B6F40">
              <w:rPr>
                <w:rFonts w:ascii="Times New Roman" w:hAnsi="Times New Roman"/>
                <w:iCs/>
                <w:sz w:val="24"/>
                <w:szCs w:val="24"/>
                <w:lang w:eastAsia="ru-RU"/>
              </w:rPr>
              <w:t>жи</w:t>
            </w:r>
            <w:r w:rsidRPr="009B6F40">
              <w:rPr>
                <w:rFonts w:ascii="Times New Roman" w:hAnsi="Times New Roman"/>
                <w:sz w:val="24"/>
                <w:szCs w:val="24"/>
                <w:lang w:eastAsia="ru-RU"/>
              </w:rPr>
              <w:t xml:space="preserve"> – </w:t>
            </w:r>
            <w:r w:rsidRPr="009B6F40">
              <w:rPr>
                <w:rFonts w:ascii="Times New Roman" w:hAnsi="Times New Roman"/>
                <w:iCs/>
                <w:sz w:val="24"/>
                <w:szCs w:val="24"/>
                <w:lang w:eastAsia="ru-RU"/>
              </w:rPr>
              <w:t>ши</w:t>
            </w:r>
            <w:r w:rsidRPr="009B6F40">
              <w:rPr>
                <w:rFonts w:ascii="Times New Roman" w:hAnsi="Times New Roman"/>
                <w:sz w:val="24"/>
                <w:szCs w:val="24"/>
                <w:lang w:eastAsia="ru-RU"/>
              </w:rPr>
              <w:t xml:space="preserve"> надо запомнить написание гласной </w:t>
            </w:r>
            <w:r w:rsidRPr="009B6F40">
              <w:rPr>
                <w:rFonts w:ascii="Times New Roman" w:hAnsi="Times New Roman"/>
                <w:bCs/>
                <w:iCs/>
                <w:sz w:val="24"/>
                <w:szCs w:val="24"/>
                <w:lang w:eastAsia="ru-RU"/>
              </w:rPr>
              <w:t>и</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слова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xml:space="preserve">, применять правила правописания слов с сочетаниями </w:t>
            </w:r>
            <w:r w:rsidRPr="009B6F40">
              <w:rPr>
                <w:rFonts w:ascii="Times New Roman" w:hAnsi="Times New Roman"/>
                <w:iCs/>
                <w:sz w:val="24"/>
                <w:szCs w:val="24"/>
                <w:lang w:eastAsia="ru-RU"/>
              </w:rPr>
              <w:t>жи – ши</w:t>
            </w:r>
            <w:r w:rsidRPr="009B6F40">
              <w:rPr>
                <w:rFonts w:ascii="Times New Roman" w:hAnsi="Times New Roman"/>
                <w:sz w:val="24"/>
                <w:szCs w:val="24"/>
                <w:lang w:eastAsia="ru-RU"/>
              </w:rPr>
              <w:t>, контролировать и оценивать этапы своей работы</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 пользоваться знаками, символами, приведенными в учебной литературе.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осуществлять анализ информации, аргументировать свою позицию и координировать ее с позициями партнеров</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Осознание ответственности человека за общее благополучие, проявление активности во взаимодействии для решения коммуникативных и познавательных задач</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br w:type="page"/>
      </w:r>
      <w:r w:rsidRPr="009B6F40">
        <w:rPr>
          <w:rFonts w:ascii="Times New Roman" w:hAnsi="Times New Roman"/>
          <w:iCs/>
          <w:sz w:val="24"/>
          <w:szCs w:val="24"/>
          <w:lang w:eastAsia="ru-RU"/>
        </w:rPr>
        <w:lastRenderedPageBreak/>
        <w:t>Продолжение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114</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Правописание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 – щу</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в сочетаниях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 – щу</w:t>
            </w:r>
            <w:r w:rsidRPr="009B6F40">
              <w:rPr>
                <w:rFonts w:ascii="Times New Roman" w:hAnsi="Times New Roman"/>
                <w:sz w:val="24"/>
                <w:szCs w:val="24"/>
                <w:lang w:eastAsia="ru-RU"/>
              </w:rPr>
              <w:t xml:space="preserve"> надо запомнить написание гласных? </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уточнить знания о написании слов с сочетаниями </w:t>
            </w:r>
            <w:r w:rsidRPr="009B6F40">
              <w:rPr>
                <w:rFonts w:ascii="Times New Roman" w:hAnsi="Times New Roman"/>
                <w:iCs/>
                <w:sz w:val="24"/>
                <w:szCs w:val="24"/>
                <w:lang w:eastAsia="ru-RU"/>
              </w:rPr>
              <w:t>ча– ща</w:t>
            </w:r>
            <w:r w:rsidRPr="009B6F40">
              <w:rPr>
                <w:rFonts w:ascii="Times New Roman" w:hAnsi="Times New Roman"/>
                <w:sz w:val="24"/>
                <w:szCs w:val="24"/>
                <w:lang w:eastAsia="ru-RU"/>
              </w:rPr>
              <w:t xml:space="preserve">; объяснять, почему </w:t>
            </w:r>
            <w:r w:rsidRPr="009B6F40">
              <w:rPr>
                <w:rFonts w:ascii="Times New Roman" w:hAnsi="Times New Roman"/>
                <w:sz w:val="24"/>
                <w:szCs w:val="24"/>
                <w:lang w:eastAsia="ru-RU"/>
              </w:rPr>
              <w:br/>
              <w:t xml:space="preserve">в этих сочетаниях написание гласных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 xml:space="preserve"> надо запомнить; учить писать слова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ча – ща,</w:t>
            </w:r>
            <w:r w:rsidRPr="009B6F40">
              <w:rPr>
                <w:rFonts w:ascii="Times New Roman" w:hAnsi="Times New Roman"/>
                <w:iCs/>
                <w:sz w:val="24"/>
                <w:szCs w:val="24"/>
                <w:lang w:eastAsia="ru-RU"/>
              </w:rPr>
              <w:br/>
              <w:t>чу – щу</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Сочетания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 – щу</w:t>
            </w:r>
            <w:r w:rsidRPr="009B6F40">
              <w:rPr>
                <w:rFonts w:ascii="Times New Roman" w:hAnsi="Times New Roman"/>
                <w:sz w:val="24"/>
                <w:szCs w:val="24"/>
                <w:lang w:eastAsia="ru-RU"/>
              </w:rPr>
              <w:t>, шипящие согласные  звуки, всегда мягкие; правило</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объяснять, почему в сочетаниях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 xml:space="preserve">чу – щу </w:t>
            </w:r>
            <w:r w:rsidRPr="009B6F40">
              <w:rPr>
                <w:rFonts w:ascii="Times New Roman" w:hAnsi="Times New Roman"/>
                <w:sz w:val="24"/>
                <w:szCs w:val="24"/>
                <w:lang w:eastAsia="ru-RU"/>
              </w:rPr>
              <w:t xml:space="preserve">надо запомнить написание гласных </w:t>
            </w:r>
            <w:r w:rsidRPr="009B6F40">
              <w:rPr>
                <w:rFonts w:ascii="Times New Roman" w:hAnsi="Times New Roman"/>
                <w:bCs/>
                <w:iCs/>
                <w:sz w:val="24"/>
                <w:szCs w:val="24"/>
                <w:lang w:eastAsia="ru-RU"/>
              </w:rPr>
              <w:t>а</w:t>
            </w:r>
            <w:r w:rsidRPr="009B6F40">
              <w:rPr>
                <w:rFonts w:ascii="Times New Roman" w:hAnsi="Times New Roman"/>
                <w:sz w:val="24"/>
                <w:szCs w:val="24"/>
                <w:lang w:eastAsia="ru-RU"/>
              </w:rPr>
              <w:t xml:space="preserve"> и </w:t>
            </w:r>
            <w:r w:rsidRPr="009B6F40">
              <w:rPr>
                <w:rFonts w:ascii="Times New Roman" w:hAnsi="Times New Roman"/>
                <w:bCs/>
                <w:iCs/>
                <w:sz w:val="24"/>
                <w:szCs w:val="24"/>
                <w:lang w:eastAsia="ru-RU"/>
              </w:rPr>
              <w:t>у</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слова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чу – щу</w:t>
            </w:r>
            <w:r w:rsidRPr="009B6F40">
              <w:rPr>
                <w:rFonts w:ascii="Times New Roman" w:hAnsi="Times New Roman"/>
                <w:sz w:val="24"/>
                <w:szCs w:val="24"/>
                <w:lang w:eastAsia="ru-RU"/>
              </w:rPr>
              <w:t xml:space="preserve">, контролировать и оценивать этапы своей работы; применять правила правописания слов с сочетаниями </w:t>
            </w:r>
            <w:r w:rsidRPr="009B6F40">
              <w:rPr>
                <w:rFonts w:ascii="Times New Roman" w:hAnsi="Times New Roman"/>
                <w:iCs/>
                <w:sz w:val="24"/>
                <w:szCs w:val="24"/>
                <w:lang w:eastAsia="ru-RU"/>
              </w:rPr>
              <w:t>ча – ща</w:t>
            </w:r>
            <w:r w:rsidRPr="009B6F40">
              <w:rPr>
                <w:rFonts w:ascii="Times New Roman" w:hAnsi="Times New Roman"/>
                <w:sz w:val="24"/>
                <w:szCs w:val="24"/>
                <w:lang w:eastAsia="ru-RU"/>
              </w:rPr>
              <w:t xml:space="preserve">  </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формулировать и удерживать учебную задачу, применять установленные правила в планировании способа решения.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ставить </w:t>
            </w:r>
            <w:r w:rsidRPr="009B6F40">
              <w:rPr>
                <w:rFonts w:ascii="Times New Roman" w:hAnsi="Times New Roman"/>
                <w:sz w:val="24"/>
                <w:szCs w:val="24"/>
                <w:lang w:eastAsia="ru-RU"/>
              </w:rPr>
              <w:br/>
              <w:t>и формулировать проблемы, использовать знаково-символические средства.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анализировать информацию, аргументировать свою позицию и координировать ее с позициями партнеров; соблюдать простейшие нормы речевого этикета: здороваться, прощаться, благодарить </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Осознание ответственности человека за общее благополучие, проявление активности во взаимодействии для решения коммуникативных и познавательных задач</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115</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sz w:val="24"/>
                <w:szCs w:val="24"/>
                <w:lang w:eastAsia="ru-RU"/>
              </w:rPr>
              <w:t xml:space="preserve">Правописание </w:t>
            </w:r>
            <w:r w:rsidRPr="009B6F40">
              <w:rPr>
                <w:rFonts w:ascii="Times New Roman" w:hAnsi="Times New Roman"/>
                <w:iCs/>
                <w:sz w:val="24"/>
                <w:szCs w:val="24"/>
                <w:lang w:eastAsia="ru-RU"/>
              </w:rPr>
              <w:t>чк – чн, щн</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Почему надо запомнить написание буквосочетаний </w:t>
            </w:r>
            <w:r w:rsidRPr="009B6F40">
              <w:rPr>
                <w:rFonts w:ascii="Times New Roman" w:hAnsi="Times New Roman"/>
                <w:iCs/>
                <w:sz w:val="24"/>
                <w:szCs w:val="24"/>
                <w:lang w:eastAsia="ru-RU"/>
              </w:rPr>
              <w:t>чк – чн, щн</w:t>
            </w:r>
            <w:r w:rsidRPr="009B6F40">
              <w:rPr>
                <w:rFonts w:ascii="Times New Roman" w:hAnsi="Times New Roman"/>
                <w:sz w:val="24"/>
                <w:szCs w:val="24"/>
                <w:lang w:eastAsia="ru-RU"/>
              </w:rPr>
              <w:t>?</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учить правильно произносить слова с шипящими звуками; познакомить с правилом написания слов с буквосочетаниями </w:t>
            </w:r>
            <w:r w:rsidRPr="009B6F40">
              <w:rPr>
                <w:rFonts w:ascii="Times New Roman" w:hAnsi="Times New Roman"/>
                <w:iCs/>
                <w:sz w:val="24"/>
                <w:szCs w:val="24"/>
                <w:lang w:eastAsia="ru-RU"/>
              </w:rPr>
              <w:t>чк – чн</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щн</w:t>
            </w:r>
            <w:r w:rsidRPr="009B6F40">
              <w:rPr>
                <w:rFonts w:ascii="Times New Roman" w:hAnsi="Times New Roman"/>
                <w:sz w:val="24"/>
                <w:szCs w:val="24"/>
                <w:lang w:eastAsia="ru-RU"/>
              </w:rPr>
              <w:t xml:space="preserve">; уточнить знания учащихся </w:t>
            </w:r>
            <w:r w:rsidRPr="009B6F40">
              <w:rPr>
                <w:rFonts w:ascii="Times New Roman" w:hAnsi="Times New Roman"/>
                <w:sz w:val="24"/>
                <w:szCs w:val="24"/>
                <w:lang w:eastAsia="ru-RU"/>
              </w:rPr>
              <w:br/>
              <w:t xml:space="preserve">о других изученных </w:t>
            </w:r>
            <w:r w:rsidRPr="009B6F40">
              <w:rPr>
                <w:rFonts w:ascii="Times New Roman" w:hAnsi="Times New Roman"/>
                <w:sz w:val="24"/>
                <w:szCs w:val="24"/>
                <w:lang w:eastAsia="ru-RU"/>
              </w:rPr>
              <w:lastRenderedPageBreak/>
              <w:t>правилах  письма</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Буквосочетания  </w:t>
            </w:r>
            <w:r w:rsidRPr="009B6F40">
              <w:rPr>
                <w:rFonts w:ascii="Times New Roman" w:hAnsi="Times New Roman"/>
                <w:iCs/>
                <w:sz w:val="24"/>
                <w:szCs w:val="24"/>
                <w:lang w:eastAsia="ru-RU"/>
              </w:rPr>
              <w:t>чк – чн</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щн</w:t>
            </w:r>
            <w:r w:rsidRPr="009B6F40">
              <w:rPr>
                <w:rFonts w:ascii="Times New Roman" w:hAnsi="Times New Roman"/>
                <w:sz w:val="24"/>
                <w:szCs w:val="24"/>
                <w:lang w:eastAsia="ru-RU"/>
              </w:rPr>
              <w:t>; правило</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объяснять, почему правило о сочетаниях </w:t>
            </w:r>
            <w:r w:rsidRPr="009B6F40">
              <w:rPr>
                <w:rFonts w:ascii="Times New Roman" w:hAnsi="Times New Roman"/>
                <w:iCs/>
                <w:sz w:val="24"/>
                <w:szCs w:val="24"/>
                <w:lang w:eastAsia="ru-RU"/>
              </w:rPr>
              <w:t>чк – чн</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щн</w:t>
            </w:r>
            <w:r w:rsidRPr="009B6F40">
              <w:rPr>
                <w:rFonts w:ascii="Times New Roman" w:hAnsi="Times New Roman"/>
                <w:sz w:val="24"/>
                <w:szCs w:val="24"/>
                <w:lang w:eastAsia="ru-RU"/>
              </w:rPr>
              <w:t xml:space="preserve">   надо запомнить.</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писать слова </w:t>
            </w:r>
            <w:r w:rsidRPr="009B6F40">
              <w:rPr>
                <w:rFonts w:ascii="Times New Roman" w:hAnsi="Times New Roman"/>
                <w:sz w:val="24"/>
                <w:szCs w:val="24"/>
                <w:lang w:eastAsia="ru-RU"/>
              </w:rPr>
              <w:br/>
              <w:t xml:space="preserve">с сочетаниями </w:t>
            </w:r>
            <w:r w:rsidRPr="009B6F40">
              <w:rPr>
                <w:rFonts w:ascii="Times New Roman" w:hAnsi="Times New Roman"/>
                <w:iCs/>
                <w:sz w:val="24"/>
                <w:szCs w:val="24"/>
                <w:lang w:eastAsia="ru-RU"/>
              </w:rPr>
              <w:t>чк – чн</w:t>
            </w:r>
            <w:r w:rsidRPr="009B6F40">
              <w:rPr>
                <w:rFonts w:ascii="Times New Roman" w:hAnsi="Times New Roman"/>
                <w:sz w:val="24"/>
                <w:szCs w:val="24"/>
                <w:lang w:eastAsia="ru-RU"/>
              </w:rPr>
              <w:t xml:space="preserve">, </w:t>
            </w:r>
            <w:r w:rsidRPr="009B6F40">
              <w:rPr>
                <w:rFonts w:ascii="Times New Roman" w:hAnsi="Times New Roman"/>
                <w:iCs/>
                <w:sz w:val="24"/>
                <w:szCs w:val="24"/>
                <w:lang w:eastAsia="ru-RU"/>
              </w:rPr>
              <w:t>щн</w:t>
            </w:r>
            <w:r w:rsidRPr="009B6F40">
              <w:rPr>
                <w:rFonts w:ascii="Times New Roman" w:hAnsi="Times New Roman"/>
                <w:sz w:val="24"/>
                <w:szCs w:val="24"/>
                <w:lang w:eastAsia="ru-RU"/>
              </w:rPr>
              <w:t xml:space="preserve">, контролировать и оценивать этапы своей работы; применять правила </w:t>
            </w:r>
            <w:r w:rsidRPr="009B6F40">
              <w:rPr>
                <w:rFonts w:ascii="Times New Roman" w:hAnsi="Times New Roman"/>
                <w:sz w:val="24"/>
                <w:szCs w:val="24"/>
                <w:lang w:eastAsia="ru-RU"/>
              </w:rPr>
              <w:lastRenderedPageBreak/>
              <w:t xml:space="preserve">правописания слов с сочетаниями </w:t>
            </w:r>
            <w:r w:rsidRPr="009B6F40">
              <w:rPr>
                <w:rFonts w:ascii="Times New Roman" w:hAnsi="Times New Roman"/>
                <w:iCs/>
                <w:sz w:val="24"/>
                <w:szCs w:val="24"/>
                <w:lang w:eastAsia="ru-RU"/>
              </w:rPr>
              <w:t>чк – чн</w:t>
            </w:r>
            <w:r w:rsidRPr="009B6F40">
              <w:rPr>
                <w:rFonts w:ascii="Times New Roman" w:hAnsi="Times New Roman"/>
                <w:sz w:val="24"/>
                <w:szCs w:val="24"/>
                <w:lang w:eastAsia="ru-RU"/>
              </w:rPr>
              <w:t>,</w:t>
            </w:r>
            <w:r w:rsidRPr="009B6F40">
              <w:rPr>
                <w:rFonts w:ascii="Times New Roman" w:hAnsi="Times New Roman"/>
                <w:iCs/>
                <w:sz w:val="24"/>
                <w:szCs w:val="24"/>
                <w:lang w:eastAsia="ru-RU"/>
              </w:rPr>
              <w:t xml:space="preserve"> щн </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w:t>
            </w:r>
            <w:r w:rsidRPr="009B6F40">
              <w:rPr>
                <w:rFonts w:ascii="Times New Roman" w:hAnsi="Times New Roman"/>
                <w:sz w:val="24"/>
                <w:szCs w:val="24"/>
                <w:lang w:eastAsia="ru-RU"/>
              </w:rPr>
              <w:lastRenderedPageBreak/>
              <w:t>адекватно использовать речь для планирования и регуляции своего действия, формулировать свои затруднения</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Участие в совместной работе, умение обосновывать свою точку зрения, выслушивать одноклассников, не создавать конфликтов и находить выход из </w:t>
            </w:r>
            <w:r w:rsidRPr="009B6F40">
              <w:rPr>
                <w:rFonts w:ascii="Times New Roman" w:hAnsi="Times New Roman"/>
                <w:sz w:val="24"/>
                <w:szCs w:val="24"/>
                <w:lang w:eastAsia="ru-RU"/>
              </w:rPr>
              <w:lastRenderedPageBreak/>
              <w:t>спорных ситуаций</w:t>
            </w:r>
          </w:p>
        </w:tc>
      </w:tr>
    </w:tbl>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eastAsia="ru-RU"/>
        </w:rPr>
      </w:pPr>
      <w:r w:rsidRPr="009B6F40">
        <w:rPr>
          <w:rFonts w:ascii="Times New Roman" w:hAnsi="Times New Roman"/>
          <w:iCs/>
          <w:sz w:val="24"/>
          <w:szCs w:val="24"/>
          <w:lang w:eastAsia="ru-RU"/>
        </w:rPr>
        <w:lastRenderedPageBreak/>
        <w:t>Окончание табл.</w:t>
      </w:r>
    </w:p>
    <w:tbl>
      <w:tblPr>
        <w:tblW w:w="14250" w:type="dxa"/>
        <w:jc w:val="center"/>
        <w:tblLayout w:type="fixed"/>
        <w:tblCellMar>
          <w:top w:w="60" w:type="dxa"/>
          <w:left w:w="60" w:type="dxa"/>
          <w:bottom w:w="60" w:type="dxa"/>
          <w:right w:w="60" w:type="dxa"/>
        </w:tblCellMar>
        <w:tblLook w:val="0000"/>
      </w:tblPr>
      <w:tblGrid>
        <w:gridCol w:w="428"/>
        <w:gridCol w:w="554"/>
        <w:gridCol w:w="1517"/>
        <w:gridCol w:w="2942"/>
        <w:gridCol w:w="1605"/>
        <w:gridCol w:w="2431"/>
        <w:gridCol w:w="3062"/>
        <w:gridCol w:w="1711"/>
      </w:tblGrid>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2</w:t>
            </w: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3</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4</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5</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6</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7</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8</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116</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Заглавная буква в именах собственных</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Какие слова надо писать </w:t>
            </w:r>
            <w:r w:rsidRPr="009B6F40">
              <w:rPr>
                <w:rFonts w:ascii="Times New Roman" w:hAnsi="Times New Roman"/>
                <w:sz w:val="24"/>
                <w:szCs w:val="24"/>
                <w:lang w:eastAsia="ru-RU"/>
              </w:rPr>
              <w:br/>
              <w:t>с заглавной буквы?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Цели: </w:t>
            </w:r>
            <w:r w:rsidRPr="009B6F40">
              <w:rPr>
                <w:rFonts w:ascii="Times New Roman" w:hAnsi="Times New Roman"/>
                <w:sz w:val="24"/>
                <w:szCs w:val="24"/>
                <w:lang w:eastAsia="ru-RU"/>
              </w:rPr>
              <w:t xml:space="preserve">уточнить и обобщить знания учащихся о написании слов с заглавной буквы </w:t>
            </w:r>
            <w:r w:rsidRPr="009B6F40">
              <w:rPr>
                <w:rFonts w:ascii="Times New Roman" w:hAnsi="Times New Roman"/>
                <w:sz w:val="24"/>
                <w:szCs w:val="24"/>
                <w:lang w:eastAsia="ru-RU"/>
              </w:rPr>
              <w:br/>
              <w:t>в именах, отчествах, фамилиях людей, кличках животных, названиях городов, рек, деревень, улиц; учить применять эти знания; развивать фонематический слух, орфографическую зоркость; воспитывать культуру учебного труда</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Имена, отчества, фамилии людей, клички животных, названия городов, рек, деревень, улиц, слова – названия животных и слова – клички животных</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употреблять изученное правило письма о заглавной букве в именах, отчествах, фамилиях людей, кличках животных, названиях городов, рек, деревень, улиц.</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Умения:</w:t>
            </w:r>
            <w:r w:rsidRPr="009B6F40">
              <w:rPr>
                <w:rFonts w:ascii="Times New Roman" w:hAnsi="Times New Roman"/>
                <w:sz w:val="24"/>
                <w:szCs w:val="24"/>
                <w:lang w:eastAsia="ru-RU"/>
              </w:rPr>
              <w:t xml:space="preserve"> записывать под диктовку с комментированием слова и предложения, контролировать этапы своей работы; владеть разборчивым аккуратным письмом с учетом гигиенических требований</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Регулятивные:</w:t>
            </w:r>
            <w:r w:rsidRPr="009B6F40">
              <w:rPr>
                <w:rFonts w:ascii="Times New Roman" w:hAnsi="Times New Roman"/>
                <w:sz w:val="24"/>
                <w:szCs w:val="24"/>
                <w:lang w:eastAsia="ru-RU"/>
              </w:rPr>
              <w:t xml:space="preserve"> составлять план и последовательность действий и предвосхищать результат.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задавать вопросы, формулировать собственное мнение и позицию, определять общую цель и пути ее достижения, строить монологическое высказывание, слушать и понимать речь других</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Осознание своей этнической принадлежности, принятие образа «хорошего ученика»</w:t>
            </w:r>
          </w:p>
        </w:tc>
      </w:tr>
      <w:tr w:rsidR="00E57F30" w:rsidRPr="009B6F40" w:rsidTr="00D634FB">
        <w:trPr>
          <w:trHeight w:val="15"/>
          <w:jc w:val="center"/>
        </w:trPr>
        <w:tc>
          <w:tcPr>
            <w:tcW w:w="428"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117</w:t>
            </w:r>
          </w:p>
        </w:tc>
        <w:tc>
          <w:tcPr>
            <w:tcW w:w="55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p>
        </w:tc>
        <w:tc>
          <w:tcPr>
            <w:tcW w:w="1516"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Контрольное списывание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(15 мин).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Заглавная буква в именах </w:t>
            </w:r>
            <w:r w:rsidRPr="009B6F40">
              <w:rPr>
                <w:rFonts w:ascii="Times New Roman" w:hAnsi="Times New Roman"/>
                <w:sz w:val="24"/>
                <w:szCs w:val="24"/>
                <w:lang w:eastAsia="ru-RU"/>
              </w:rPr>
              <w:lastRenderedPageBreak/>
              <w:t>собственных</w:t>
            </w:r>
          </w:p>
        </w:tc>
        <w:tc>
          <w:tcPr>
            <w:tcW w:w="294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Какие правила правописания вы уже знаете?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 xml:space="preserve">Цель: </w:t>
            </w:r>
            <w:r w:rsidRPr="009B6F40">
              <w:rPr>
                <w:rFonts w:ascii="Times New Roman" w:hAnsi="Times New Roman"/>
                <w:sz w:val="24"/>
                <w:szCs w:val="24"/>
                <w:lang w:eastAsia="ru-RU"/>
              </w:rPr>
              <w:t xml:space="preserve">проверить умения учащихся зрительно находить </w:t>
            </w:r>
            <w:r w:rsidRPr="009B6F40">
              <w:rPr>
                <w:rFonts w:ascii="Times New Roman" w:hAnsi="Times New Roman"/>
                <w:sz w:val="24"/>
                <w:szCs w:val="24"/>
                <w:lang w:eastAsia="ru-RU"/>
              </w:rPr>
              <w:br/>
            </w:r>
            <w:r w:rsidRPr="009B6F40">
              <w:rPr>
                <w:rFonts w:ascii="Times New Roman" w:hAnsi="Times New Roman"/>
                <w:sz w:val="24"/>
                <w:szCs w:val="24"/>
                <w:lang w:eastAsia="ru-RU"/>
              </w:rPr>
              <w:lastRenderedPageBreak/>
              <w:t>в тексте орфограммы на изученные правила, писать в соответствии с правилами письма слова и предложения, без искажений и замены букв, оформлять предложения на письме в соответствии с изученными правилами</w:t>
            </w:r>
          </w:p>
        </w:tc>
        <w:tc>
          <w:tcPr>
            <w:tcW w:w="1604"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Орфограммы,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правила</w:t>
            </w:r>
          </w:p>
        </w:tc>
        <w:tc>
          <w:tcPr>
            <w:tcW w:w="243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Знания:</w:t>
            </w:r>
            <w:r w:rsidRPr="009B6F40">
              <w:rPr>
                <w:rFonts w:ascii="Times New Roman" w:hAnsi="Times New Roman"/>
                <w:sz w:val="24"/>
                <w:szCs w:val="24"/>
                <w:lang w:eastAsia="ru-RU"/>
              </w:rPr>
              <w:t xml:space="preserve"> научатся писать в соответствии </w:t>
            </w:r>
            <w:r w:rsidRPr="009B6F40">
              <w:rPr>
                <w:rFonts w:ascii="Times New Roman" w:hAnsi="Times New Roman"/>
                <w:sz w:val="24"/>
                <w:szCs w:val="24"/>
                <w:lang w:eastAsia="ru-RU"/>
              </w:rPr>
              <w:br/>
              <w:t>с правилами письма слова и предложения, без искажений и замены букв.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Умения:</w:t>
            </w:r>
            <w:r w:rsidRPr="009B6F40">
              <w:rPr>
                <w:rFonts w:ascii="Times New Roman" w:hAnsi="Times New Roman"/>
                <w:sz w:val="24"/>
                <w:szCs w:val="24"/>
                <w:lang w:eastAsia="ru-RU"/>
              </w:rPr>
              <w:t xml:space="preserve"> оформлять предложения на письме в соответствии с изученными правилами, контролировать этапы своей работы; владеть разборчивым аккуратным письмом с учетом гигиенических требований </w:t>
            </w:r>
          </w:p>
        </w:tc>
        <w:tc>
          <w:tcPr>
            <w:tcW w:w="306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lastRenderedPageBreak/>
              <w:t>Регулятивные:</w:t>
            </w:r>
            <w:r w:rsidRPr="009B6F40">
              <w:rPr>
                <w:rFonts w:ascii="Times New Roman" w:hAnsi="Times New Roman"/>
                <w:sz w:val="24"/>
                <w:szCs w:val="24"/>
                <w:lang w:eastAsia="ru-RU"/>
              </w:rPr>
              <w:t xml:space="preserve"> выбирать действия в соответствии с поставленной задачей и условиями ее реализации.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Познавательные:</w:t>
            </w:r>
            <w:r w:rsidRPr="009B6F40">
              <w:rPr>
                <w:rFonts w:ascii="Times New Roman" w:hAnsi="Times New Roman"/>
                <w:sz w:val="24"/>
                <w:szCs w:val="24"/>
                <w:lang w:eastAsia="ru-RU"/>
              </w:rPr>
              <w:t xml:space="preserve"> использовать общие приемы </w:t>
            </w:r>
            <w:r w:rsidRPr="009B6F40">
              <w:rPr>
                <w:rFonts w:ascii="Times New Roman" w:hAnsi="Times New Roman"/>
                <w:sz w:val="24"/>
                <w:szCs w:val="24"/>
                <w:lang w:eastAsia="ru-RU"/>
              </w:rPr>
              <w:lastRenderedPageBreak/>
              <w:t xml:space="preserve">решения задач, анализировать информацию, строить рассуждения </w:t>
            </w:r>
            <w:r w:rsidRPr="009B6F40">
              <w:rPr>
                <w:rFonts w:ascii="Times New Roman" w:hAnsi="Times New Roman"/>
                <w:sz w:val="24"/>
                <w:szCs w:val="24"/>
                <w:lang w:eastAsia="ru-RU"/>
              </w:rPr>
              <w:br/>
              <w:t>в форме связи простых суждений об объекте.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bCs/>
                <w:sz w:val="24"/>
                <w:szCs w:val="24"/>
                <w:lang w:eastAsia="ru-RU"/>
              </w:rPr>
              <w:t>Коммуникативные:</w:t>
            </w:r>
            <w:r w:rsidRPr="009B6F40">
              <w:rPr>
                <w:rFonts w:ascii="Times New Roman" w:hAnsi="Times New Roman"/>
                <w:sz w:val="24"/>
                <w:szCs w:val="24"/>
                <w:lang w:eastAsia="ru-RU"/>
              </w:rPr>
              <w:t xml:space="preserve"> определять общую цель и пути ее достижения, концентрировать волю для преодоления интеллектуальных затруднений</w:t>
            </w:r>
          </w:p>
        </w:tc>
        <w:tc>
          <w:tcPr>
            <w:tcW w:w="1710" w:type="dxa"/>
            <w:tcBorders>
              <w:top w:val="single" w:sz="6" w:space="0" w:color="000000"/>
              <w:left w:val="single" w:sz="6" w:space="0" w:color="000000"/>
              <w:bottom w:val="single" w:sz="6" w:space="0" w:color="000000"/>
              <w:right w:val="single" w:sz="6" w:space="0" w:color="000000"/>
            </w:tcBorders>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lastRenderedPageBreak/>
              <w:t xml:space="preserve">Внутренняя позиция школьника на основе положительного отношения к </w:t>
            </w:r>
            <w:r w:rsidRPr="009B6F40">
              <w:rPr>
                <w:rFonts w:ascii="Times New Roman" w:hAnsi="Times New Roman"/>
                <w:sz w:val="24"/>
                <w:szCs w:val="24"/>
                <w:lang w:eastAsia="ru-RU"/>
              </w:rPr>
              <w:lastRenderedPageBreak/>
              <w:t>школе, самооценка на основе критериев успешности учебной деятельности</w:t>
            </w:r>
          </w:p>
        </w:tc>
      </w:tr>
    </w:tbl>
    <w:p w:rsidR="00E57F30" w:rsidRPr="009B6F40"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6B2271" w:rsidRDefault="00E57F30" w:rsidP="009B6F40">
      <w:pPr>
        <w:spacing w:after="0" w:line="240" w:lineRule="auto"/>
        <w:jc w:val="both"/>
        <w:rPr>
          <w:rFonts w:ascii="Times New Roman" w:hAnsi="Times New Roman"/>
          <w:sz w:val="24"/>
          <w:szCs w:val="24"/>
        </w:rPr>
      </w:pPr>
    </w:p>
    <w:p w:rsidR="00E57F30" w:rsidRPr="00737A62" w:rsidRDefault="00E57F30" w:rsidP="00737A62">
      <w:pPr>
        <w:spacing w:after="0" w:line="240" w:lineRule="auto"/>
        <w:jc w:val="center"/>
        <w:rPr>
          <w:rFonts w:ascii="Times New Roman" w:hAnsi="Times New Roman"/>
          <w:b/>
          <w:sz w:val="28"/>
          <w:szCs w:val="28"/>
        </w:rPr>
      </w:pPr>
      <w:r w:rsidRPr="00737A62">
        <w:rPr>
          <w:rFonts w:ascii="Times New Roman" w:hAnsi="Times New Roman"/>
          <w:b/>
          <w:sz w:val="28"/>
          <w:szCs w:val="28"/>
        </w:rPr>
        <w:lastRenderedPageBreak/>
        <w:t>КАЛЕНДАРНО-ТЕМАТИЧЕСКОЕ ПЛАНИРОВАНИЕ</w:t>
      </w:r>
    </w:p>
    <w:p w:rsidR="00E57F30" w:rsidRPr="00737A62" w:rsidRDefault="00E57F30" w:rsidP="00737A62">
      <w:pPr>
        <w:spacing w:after="0" w:line="240" w:lineRule="auto"/>
        <w:jc w:val="center"/>
        <w:rPr>
          <w:rFonts w:ascii="Times New Roman" w:hAnsi="Times New Roman"/>
          <w:b/>
          <w:sz w:val="28"/>
          <w:szCs w:val="28"/>
        </w:rPr>
      </w:pPr>
      <w:r w:rsidRPr="00737A62">
        <w:rPr>
          <w:rFonts w:ascii="Times New Roman" w:hAnsi="Times New Roman"/>
          <w:b/>
          <w:sz w:val="28"/>
          <w:szCs w:val="28"/>
        </w:rPr>
        <w:t>РУССКий  ЯЗЫК – 50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(5ч.33 учебные недели)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НАША РЕЧЬ – 2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ТЕКСТ, ПРЕДЛОЖЕНИЕ. ДИАЛОГ – 3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СЛОВА, СЛОВА, СЛОВА… - 4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СЛОВО И СЛОГ. УДАРЕНИЕ. – 6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ЗВУКИ И БУКВЫ – 35 Ч.</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2759"/>
        <w:gridCol w:w="2715"/>
        <w:gridCol w:w="3147"/>
        <w:gridCol w:w="2098"/>
        <w:gridCol w:w="2425"/>
        <w:gridCol w:w="715"/>
        <w:gridCol w:w="545"/>
      </w:tblGrid>
      <w:tr w:rsidR="00E57F30" w:rsidRPr="009B6F40" w:rsidTr="00737A62">
        <w:tc>
          <w:tcPr>
            <w:tcW w:w="58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п/п</w:t>
            </w:r>
          </w:p>
        </w:tc>
        <w:tc>
          <w:tcPr>
            <w:tcW w:w="2759"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Тема</w:t>
            </w:r>
          </w:p>
        </w:tc>
        <w:tc>
          <w:tcPr>
            <w:tcW w:w="7960" w:type="dxa"/>
            <w:gridSpan w:val="3"/>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Планируемые результаты</w:t>
            </w:r>
          </w:p>
        </w:tc>
        <w:tc>
          <w:tcPr>
            <w:tcW w:w="242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Деятельность учащихся</w:t>
            </w:r>
          </w:p>
        </w:tc>
        <w:tc>
          <w:tcPr>
            <w:tcW w:w="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Упр</w:t>
            </w:r>
          </w:p>
        </w:tc>
        <w:tc>
          <w:tcPr>
            <w:tcW w:w="54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Дата</w:t>
            </w:r>
          </w:p>
        </w:tc>
      </w:tr>
      <w:tr w:rsidR="00E57F30" w:rsidRPr="009B6F40" w:rsidTr="00737A62">
        <w:tc>
          <w:tcPr>
            <w:tcW w:w="58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759"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Общеучебные</w:t>
            </w:r>
          </w:p>
        </w:tc>
        <w:tc>
          <w:tcPr>
            <w:tcW w:w="314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Метапредметные</w:t>
            </w:r>
          </w:p>
        </w:tc>
        <w:tc>
          <w:tcPr>
            <w:tcW w:w="209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Личностные</w:t>
            </w:r>
          </w:p>
        </w:tc>
        <w:tc>
          <w:tcPr>
            <w:tcW w:w="242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545" w:type="dxa"/>
            <w:vMerge/>
            <w:vAlign w:val="center"/>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14992"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НАША РЕЧЬ – 2 ч.</w:t>
            </w: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Наша речь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Язык и речь, их значение в жизни людей. </w:t>
            </w:r>
          </w:p>
        </w:tc>
        <w:tc>
          <w:tcPr>
            <w:tcW w:w="2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Учащийся научится различать устную и письменную речь, писать без ошибок слова язык и русский язык.</w:t>
            </w:r>
          </w:p>
          <w:p w:rsidR="00E57F30" w:rsidRPr="009B6F40" w:rsidRDefault="00E57F30" w:rsidP="009B6F40">
            <w:pPr>
              <w:spacing w:after="0" w:line="240" w:lineRule="auto"/>
              <w:jc w:val="both"/>
              <w:rPr>
                <w:rFonts w:ascii="Times New Roman" w:hAnsi="Times New Roman"/>
                <w:spacing w:val="-5"/>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 строить высказывания о значении языка и речи в жизни человека.</w:t>
            </w:r>
          </w:p>
        </w:tc>
        <w:tc>
          <w:tcPr>
            <w:tcW w:w="3147"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сотрудничать с одноклассниками при выполнении учебной задачи</w:t>
            </w:r>
            <w:r w:rsidRPr="009B6F40">
              <w:rPr>
                <w:rFonts w:ascii="Times New Roman" w:hAnsi="Times New Roman"/>
                <w:iCs/>
                <w:sz w:val="24"/>
                <w:szCs w:val="24"/>
                <w:u w:val="single"/>
              </w:rPr>
              <w:t xml:space="preserve"> Регулятивные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оценивать результаты выполненного задания: «Проверь себя»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находить информацию (текстовую, графическую, изобразительную) в учебнике, анализировать ее содержание.</w:t>
            </w: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Проявлять уважение к языкам других народов.</w:t>
            </w: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Знакомство с учеб-ником. Знакомство с видами речи.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Различение устной и письменной речи.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Построение высказываний о значении языка и речи. </w:t>
            </w:r>
            <w:r w:rsidRPr="009B6F40">
              <w:rPr>
                <w:rFonts w:ascii="Times New Roman" w:hAnsi="Times New Roman"/>
                <w:iCs/>
                <w:sz w:val="24"/>
                <w:szCs w:val="24"/>
              </w:rPr>
              <w:t>*Слова с непроверяемым написанием: язык, русский язык</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1 - 2</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Устная и письменная речь.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Русский язык </w:t>
            </w:r>
            <w:r w:rsidRPr="009B6F40">
              <w:rPr>
                <w:rFonts w:ascii="Times New Roman" w:hAnsi="Times New Roman"/>
                <w:sz w:val="24"/>
                <w:szCs w:val="24"/>
              </w:rPr>
              <w:t>—</w:t>
            </w:r>
            <w:r w:rsidRPr="009B6F40">
              <w:rPr>
                <w:rFonts w:ascii="Times New Roman" w:hAnsi="Times New Roman"/>
                <w:iCs/>
                <w:sz w:val="24"/>
                <w:szCs w:val="24"/>
              </w:rPr>
              <w:t xml:space="preserve"> родной язык русского народа.</w:t>
            </w:r>
          </w:p>
          <w:p w:rsidR="00E57F30" w:rsidRPr="009B6F40" w:rsidRDefault="00E57F30" w:rsidP="009B6F40">
            <w:pPr>
              <w:spacing w:after="0" w:line="240" w:lineRule="auto"/>
              <w:jc w:val="both"/>
              <w:rPr>
                <w:rFonts w:ascii="Times New Roman" w:hAnsi="Times New Roman"/>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pacing w:val="-5"/>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14992"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ТЕКСТ, ПРЕДЛОЖЕНИЕ. ДИАЛОГ – 3 ч.</w:t>
            </w: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Текст и предложение (общее представление)</w:t>
            </w:r>
          </w:p>
        </w:tc>
        <w:tc>
          <w:tcPr>
            <w:tcW w:w="2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Учащийся научится отличать текст от предложения, выделять предложения из речи, правильно оформлять предложения на письме, распознавать диалог в письменной речи.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 xml:space="preserve">Учащийся в совместной </w:t>
            </w:r>
            <w:r w:rsidRPr="009B6F40">
              <w:rPr>
                <w:rFonts w:ascii="Times New Roman" w:hAnsi="Times New Roman"/>
                <w:spacing w:val="-5"/>
                <w:sz w:val="24"/>
                <w:szCs w:val="24"/>
              </w:rPr>
              <w:lastRenderedPageBreak/>
              <w:t>деятельности с учителем получит возможность научиться озаглавливать текст, составлять текст из деформированных предложений, составлять небольшие тексты по рисунку, составлять предложения по заданной схеме.</w:t>
            </w:r>
          </w:p>
        </w:tc>
        <w:tc>
          <w:tcPr>
            <w:tcW w:w="3147"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lastRenderedPageBreak/>
              <w:t>Коммуникативные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сотрудничать с одноклассниками при выполнении учебной задачи: распределять роли при чтении диалога.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Регулятивные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оценивать результаты выполненного задания: «Проверь себя» и </w:t>
            </w:r>
            <w:r w:rsidRPr="009B6F40">
              <w:rPr>
                <w:rFonts w:ascii="Times New Roman" w:hAnsi="Times New Roman"/>
                <w:iCs/>
                <w:sz w:val="24"/>
                <w:szCs w:val="24"/>
              </w:rPr>
              <w:lastRenderedPageBreak/>
              <w:t>электронному приложению к учебнику.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w:t>
            </w:r>
            <w:r w:rsidRPr="009B6F40">
              <w:rPr>
                <w:rFonts w:ascii="Times New Roman" w:hAnsi="Times New Roman"/>
                <w:iCs/>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находить информацию (текстовую, графическую, изобразительную) в учебнике, анализировать ее содержание.</w:t>
            </w:r>
          </w:p>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Проявлять познавательный интерес к новому учебному содержанию; принимать роль ученика на уровне положительного отношения к </w:t>
            </w:r>
            <w:r w:rsidRPr="009B6F40">
              <w:rPr>
                <w:rFonts w:ascii="Times New Roman" w:hAnsi="Times New Roman"/>
                <w:sz w:val="24"/>
                <w:szCs w:val="24"/>
              </w:rPr>
              <w:lastRenderedPageBreak/>
              <w:t>школе.</w:t>
            </w:r>
          </w:p>
        </w:tc>
        <w:tc>
          <w:tcPr>
            <w:tcW w:w="242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Установление смы-словой связи  меж-ду предложениями в тексте. Выбор подходящего заголовка.</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 3 </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Предложение.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Предложение как группа слов, выражающая закончен-</w:t>
            </w:r>
            <w:r w:rsidRPr="009B6F40">
              <w:rPr>
                <w:rFonts w:ascii="Times New Roman" w:hAnsi="Times New Roman"/>
                <w:iCs/>
                <w:sz w:val="24"/>
                <w:szCs w:val="24"/>
              </w:rPr>
              <w:lastRenderedPageBreak/>
              <w:t>ную мысль</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Выделение предложений из речи. Установление связи слов в предло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жении.</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4 – 6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Диалог.</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Выразительное чтение текста по ролям. Наблюдение за постановкой знаков препинания в предложении и диалоге.</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 – 8, с. 16</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14992"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СЛОВА, СЛОВА, СЛОВА… - 4 ч.</w:t>
            </w:r>
          </w:p>
        </w:tc>
      </w:tr>
      <w:tr w:rsidR="00E57F30" w:rsidRPr="009B6F40" w:rsidTr="00737A62">
        <w:trPr>
          <w:trHeight w:val="1380"/>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Роль слов в речи.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Р.р. Составление текста по рисунку и опорным словам.</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Учащийся научится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определять количество слов в предложении; вычленять слова из предложения;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r w:rsidRPr="009B6F40">
              <w:rPr>
                <w:rFonts w:ascii="Times New Roman" w:hAnsi="Times New Roman"/>
                <w:iCs/>
                <w:sz w:val="24"/>
                <w:szCs w:val="24"/>
              </w:rPr>
              <w:t xml:space="preserve"> составлять текст по рисунку и опорным словам.</w:t>
            </w:r>
          </w:p>
        </w:tc>
        <w:tc>
          <w:tcPr>
            <w:tcW w:w="3147"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w:t>
            </w:r>
            <w:r w:rsidRPr="009B6F40">
              <w:rPr>
                <w:rFonts w:ascii="Times New Roman" w:hAnsi="Times New Roman"/>
                <w:iCs/>
                <w:sz w:val="24"/>
                <w:szCs w:val="24"/>
              </w:rPr>
              <w:t xml:space="preserve">: </w:t>
            </w:r>
            <w:r w:rsidRPr="009B6F40">
              <w:rPr>
                <w:rFonts w:ascii="Times New Roman" w:hAnsi="Times New Roman"/>
                <w:sz w:val="24"/>
                <w:szCs w:val="24"/>
              </w:rPr>
              <w:t>сотрудничать с одноклассниками при выполнении учебной задачи</w:t>
            </w:r>
            <w:r w:rsidRPr="009B6F40">
              <w:rPr>
                <w:rFonts w:ascii="Times New Roman" w:hAnsi="Times New Roman"/>
                <w:iCs/>
                <w:sz w:val="24"/>
                <w:szCs w:val="24"/>
                <w:u w:val="single"/>
              </w:rPr>
              <w:t xml:space="preserve"> Регулятивные</w:t>
            </w:r>
            <w:r w:rsidRPr="009B6F40">
              <w:rPr>
                <w:rFonts w:ascii="Times New Roman" w:hAnsi="Times New Roman"/>
                <w:iCs/>
                <w:sz w:val="24"/>
                <w:szCs w:val="24"/>
              </w:rPr>
              <w:t>: оценивать результаты выполненного задания «Проверь себя» по учебнику и электронному приложению к учебнику.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w:t>
            </w:r>
            <w:r w:rsidRPr="009B6F40">
              <w:rPr>
                <w:rFonts w:ascii="Times New Roman" w:hAnsi="Times New Roman"/>
                <w:iCs/>
                <w:sz w:val="24"/>
                <w:szCs w:val="24"/>
              </w:rPr>
              <w:t xml:space="preserve">: работать со словарями учебника: толковым и близких и противоположных по значению слов, находить в них нужную информацию о слове. </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Проявлять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чувство личной ответственности за своё поведение на основе содержания текстов учебника; проявлять познавательный интерес к происхождению слов. </w:t>
            </w:r>
          </w:p>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Различать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названия предметов, признаков предметов, действий предметов по лексическому значению и вопросу.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Использовать в речи «вежливые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Наблюдать над употреблением однозначных и многозначных слов, а также слов, близких и противоположных по значению в речи, приобретать опыт в их различении.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 xml:space="preserve">Наблюдать над этимологией слов пенал, здравствуйте, благодарю. </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1 - 5</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Слова-названия предметов и явлений, признаков предметов, действий предметов.</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Классификация и объединение слов в тематические группы</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6-10</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Вежливые слова.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Тематические группы слов.</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11-15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Однозначные и многозначные слова. Близкие и противоположные по значению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Словари учебника: толковый, близких и противоположных по значению слов.</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*Слова с непроверяемым написанием: ворона, воробей, пенал, карандаш.</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16-19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w:t>
            </w:r>
          </w:p>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14992"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СЛОВО И СЛОГ. УДАРЕНИЕ. – 6 Ч.</w:t>
            </w: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Слог как минимальная произносительная единица (общее представление).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Слово и слог.</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слово и слог; определять количество в слове слогов.</w:t>
            </w:r>
            <w:r w:rsidRPr="009B6F40">
              <w:rPr>
                <w:rFonts w:ascii="Times New Roman" w:hAnsi="Times New Roman"/>
                <w:spacing w:val="-5"/>
                <w:sz w:val="24"/>
                <w:szCs w:val="24"/>
              </w:rPr>
              <w:t xml:space="preserve">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находить новые способы определения слогов в слове через проведение лингвистического опыта со словом; составлять слова из слогов.</w:t>
            </w:r>
          </w:p>
        </w:tc>
        <w:tc>
          <w:tcPr>
            <w:tcW w:w="3147" w:type="dxa"/>
            <w:vMerge w:val="restart"/>
          </w:tcPr>
          <w:p w:rsidR="00E57F30" w:rsidRPr="009B6F40" w:rsidRDefault="00E57F30" w:rsidP="009B6F40">
            <w:pPr>
              <w:spacing w:after="0" w:line="240" w:lineRule="auto"/>
              <w:jc w:val="both"/>
              <w:rPr>
                <w:rFonts w:ascii="Times New Roman" w:hAnsi="Times New Roman"/>
                <w:iCs/>
                <w:sz w:val="24"/>
                <w:szCs w:val="24"/>
                <w:u w:val="single"/>
              </w:rPr>
            </w:pPr>
            <w:r w:rsidRPr="009B6F40">
              <w:rPr>
                <w:rFonts w:ascii="Times New Roman" w:hAnsi="Times New Roman"/>
                <w:iCs/>
                <w:sz w:val="24"/>
                <w:szCs w:val="24"/>
              </w:rPr>
              <w:t xml:space="preserve"> </w:t>
            </w:r>
            <w:r w:rsidRPr="009B6F40">
              <w:rPr>
                <w:rFonts w:ascii="Times New Roman" w:hAnsi="Times New Roman"/>
                <w:iCs/>
                <w:sz w:val="24"/>
                <w:szCs w:val="24"/>
                <w:u w:val="single"/>
              </w:rPr>
              <w:t>Коммуникативные</w:t>
            </w:r>
            <w:r w:rsidRPr="009B6F40">
              <w:rPr>
                <w:rFonts w:ascii="Times New Roman" w:hAnsi="Times New Roman"/>
                <w:iCs/>
                <w:sz w:val="24"/>
                <w:szCs w:val="24"/>
              </w:rPr>
              <w:t xml:space="preserve">: </w:t>
            </w:r>
            <w:r w:rsidRPr="009B6F40">
              <w:rPr>
                <w:rFonts w:ascii="Times New Roman" w:hAnsi="Times New Roman"/>
                <w:sz w:val="24"/>
                <w:szCs w:val="24"/>
              </w:rPr>
              <w:t>сотрудничать с одноклассниками при выполнении учебной задачи</w:t>
            </w:r>
            <w:r w:rsidRPr="009B6F40">
              <w:rPr>
                <w:rFonts w:ascii="Times New Roman" w:hAnsi="Times New Roman"/>
                <w:iCs/>
                <w:sz w:val="24"/>
                <w:szCs w:val="24"/>
                <w:u w:val="single"/>
              </w:rPr>
              <w:t xml:space="preserve"> </w:t>
            </w:r>
          </w:p>
          <w:p w:rsidR="00E57F30" w:rsidRPr="009B6F40" w:rsidRDefault="00E57F30" w:rsidP="009B6F40">
            <w:pPr>
              <w:spacing w:after="0" w:line="240" w:lineRule="auto"/>
              <w:jc w:val="both"/>
              <w:rPr>
                <w:rFonts w:ascii="Times New Roman" w:hAnsi="Times New Roman"/>
                <w:iCs/>
                <w:sz w:val="24"/>
                <w:szCs w:val="24"/>
                <w:u w:val="single"/>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Регулятивные</w:t>
            </w:r>
            <w:r w:rsidRPr="009B6F40">
              <w:rPr>
                <w:rFonts w:ascii="Times New Roman" w:hAnsi="Times New Roman"/>
                <w:iCs/>
                <w:sz w:val="24"/>
                <w:szCs w:val="24"/>
              </w:rPr>
              <w:t>: оценивать результаты выполненного задания «Проверь себя» по учебнику и электронному приложению к учебнику.</w:t>
            </w:r>
          </w:p>
          <w:p w:rsidR="00E57F30" w:rsidRPr="009B6F40" w:rsidRDefault="00E57F30" w:rsidP="009B6F40">
            <w:pPr>
              <w:spacing w:after="0" w:line="240" w:lineRule="auto"/>
              <w:jc w:val="both"/>
              <w:rPr>
                <w:rFonts w:ascii="Times New Roman" w:hAnsi="Times New Roman"/>
                <w:iCs/>
                <w:sz w:val="24"/>
                <w:szCs w:val="24"/>
                <w:u w:val="single"/>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w:t>
            </w:r>
            <w:r w:rsidRPr="009B6F40">
              <w:rPr>
                <w:rFonts w:ascii="Times New Roman" w:hAnsi="Times New Roman"/>
                <w:iCs/>
                <w:sz w:val="24"/>
                <w:szCs w:val="24"/>
              </w:rPr>
              <w:t>: работать с орфоэпическим словарём, находить в нём нужную информацию о произношении слова.</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Проявлять</w:t>
            </w:r>
            <w:r w:rsidRPr="009B6F40">
              <w:rPr>
                <w:rFonts w:ascii="Times New Roman" w:hAnsi="Times New Roman"/>
                <w:iCs/>
                <w:sz w:val="24"/>
                <w:szCs w:val="24"/>
              </w:rPr>
              <w:t xml:space="preserve"> чувство личной ответственности за своё поведение на основе содержания текстов учебника; проявлять познавательный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интерес к новому знанию.</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Наблюдать над слоговой структурой различных слов.</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Анализировать модели слов, сопоставлять их по количеству слогов и находить слова по данным моделям. </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4</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Деление слов на слоги.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*Слова с непроверяемым написанием: лисица. </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 7</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p>
        </w:tc>
        <w:tc>
          <w:tcPr>
            <w:tcW w:w="2759" w:type="dxa"/>
          </w:tcPr>
          <w:p w:rsidR="00E57F30" w:rsidRPr="009B6F40" w:rsidRDefault="00E57F30" w:rsidP="009B6F40">
            <w:pPr>
              <w:spacing w:after="0" w:line="240" w:lineRule="auto"/>
              <w:jc w:val="both"/>
              <w:rPr>
                <w:rFonts w:ascii="Times New Roman" w:hAnsi="Times New Roman"/>
                <w:iCs/>
                <w:sz w:val="24"/>
                <w:szCs w:val="24"/>
              </w:rPr>
            </w:pPr>
          </w:p>
        </w:tc>
        <w:tc>
          <w:tcPr>
            <w:tcW w:w="2715" w:type="dxa"/>
            <w:vMerge/>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tcPr>
          <w:p w:rsidR="00E57F30" w:rsidRPr="009B6F40" w:rsidRDefault="00E57F30" w:rsidP="009B6F40">
            <w:pPr>
              <w:spacing w:after="0" w:line="240" w:lineRule="auto"/>
              <w:jc w:val="both"/>
              <w:rPr>
                <w:rFonts w:ascii="Times New Roman" w:hAnsi="Times New Roman"/>
                <w:sz w:val="24"/>
                <w:szCs w:val="24"/>
              </w:rPr>
            </w:pPr>
          </w:p>
        </w:tc>
        <w:tc>
          <w:tcPr>
            <w:tcW w:w="2098" w:type="dxa"/>
            <w:vMerge/>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Классифицировать слова по количеству в них слогов.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Самостоятельно подбирать примеры слов с заданным количеством слогов.</w:t>
            </w:r>
          </w:p>
        </w:tc>
        <w:tc>
          <w:tcPr>
            <w:tcW w:w="715" w:type="dxa"/>
          </w:tcPr>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rPr>
          <w:trHeight w:val="1832"/>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Перенос слов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Правила переноса слов (первое представление): стра-на, уро-ки.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Р.р. Наблюдение над словом как средством создания словесно-художественного образа.</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переносить слова по слогам.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r w:rsidRPr="009B6F40">
              <w:rPr>
                <w:rFonts w:ascii="Times New Roman" w:hAnsi="Times New Roman"/>
                <w:iCs/>
                <w:sz w:val="24"/>
                <w:szCs w:val="24"/>
              </w:rPr>
              <w:t xml:space="preserve"> находить в предложениях сравнения, осознавать, с какой целью они использованы авторами.</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Сравнивать слова по возможности переноса слов с одной строки на другую.</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Определять путём наблюдения способы переноса слов с одной строки на другую.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Создание сравнительных образов.</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 3 </w:t>
            </w:r>
          </w:p>
        </w:tc>
        <w:tc>
          <w:tcPr>
            <w:tcW w:w="545"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13</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Перенос слов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Правила переноса слов (первое представление): стра-на, уро-ки. </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4  - 5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14</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Ударение (общее представление) Способы выделения ударения. Словообразующая роль ударения. Графическое обозначение ударения.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Слогоударные модели слов.</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определять ударение в слове, находить наиболее рациональные способы определения ударения в слове;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различать ударные и безударные слоги.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r w:rsidRPr="009B6F40">
              <w:rPr>
                <w:rFonts w:ascii="Times New Roman" w:hAnsi="Times New Roman"/>
                <w:iCs/>
                <w:sz w:val="24"/>
                <w:szCs w:val="24"/>
              </w:rPr>
              <w:t xml:space="preserve"> составлять сказку по её данному началу и заключительной части и рисункам к сказке.</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Наблюдать изменение значения слова в зависимости от ударения (замок и замок).</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Составлять простейшие слогоударные модели слов.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Произносить и оценивать слова в соответствии с нормами литературного произношения.</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 6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15</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Ударные и безударные слоги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Зависимость значения слова от ударения.</w:t>
            </w:r>
          </w:p>
          <w:p w:rsidR="00E57F30" w:rsidRPr="009B6F40" w:rsidRDefault="00E57F30" w:rsidP="009B6F40">
            <w:pPr>
              <w:pStyle w:val="u-2-msonormal"/>
              <w:spacing w:before="0" w:beforeAutospacing="0" w:after="0" w:afterAutospacing="0"/>
              <w:jc w:val="both"/>
              <w:textAlignment w:val="center"/>
              <w:rPr>
                <w:iCs/>
              </w:rPr>
            </w:pPr>
            <w:r w:rsidRPr="009B6F40">
              <w:rPr>
                <w:iCs/>
              </w:rPr>
              <w:t>Знакомство с орфоэпическим словарём.</w:t>
            </w:r>
            <w:r w:rsidRPr="009B6F40">
              <w:t xml:space="preserve"> *Слова с непроверяемым написанием: сорока, собака.</w:t>
            </w:r>
            <w:r w:rsidRPr="009B6F40">
              <w:rPr>
                <w:iCs/>
              </w:rPr>
              <w:t xml:space="preserve"> </w:t>
            </w:r>
          </w:p>
          <w:p w:rsidR="00E57F30" w:rsidRPr="009B6F40" w:rsidRDefault="00E57F30" w:rsidP="009B6F40">
            <w:pPr>
              <w:pStyle w:val="u-2-msonormal"/>
              <w:spacing w:before="0" w:beforeAutospacing="0" w:after="0" w:afterAutospacing="0"/>
              <w:jc w:val="both"/>
              <w:textAlignment w:val="center"/>
              <w:rPr>
                <w:iCs/>
              </w:rPr>
            </w:pPr>
            <w:r w:rsidRPr="009B6F40">
              <w:rPr>
                <w:iCs/>
              </w:rPr>
              <w:t>Р.р. Коллективное составление содержания основной части сказки.</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7 - 11</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14992"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ЗВУКИ И БУКВЫ – 35 Ч.</w:t>
            </w:r>
          </w:p>
        </w:tc>
      </w:tr>
      <w:tr w:rsidR="00E57F30" w:rsidRPr="009B6F40" w:rsidTr="00737A62">
        <w:trPr>
          <w:trHeight w:val="799"/>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Звуки и буквы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Смыслоразличительная роль звуков и букв в слове.</w:t>
            </w:r>
          </w:p>
        </w:tc>
        <w:tc>
          <w:tcPr>
            <w:tcW w:w="2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Учащийся научится различать гласные и согласные звуки; правильно обозначать звуки буквами в письменной речи.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r w:rsidRPr="009B6F40">
              <w:rPr>
                <w:rFonts w:ascii="Times New Roman" w:hAnsi="Times New Roman"/>
                <w:iCs/>
                <w:sz w:val="24"/>
                <w:szCs w:val="24"/>
              </w:rPr>
              <w:t xml:space="preserve"> наблюдать над образностью русских слов, звучание </w:t>
            </w:r>
            <w:r w:rsidRPr="009B6F40">
              <w:rPr>
                <w:rFonts w:ascii="Times New Roman" w:hAnsi="Times New Roman"/>
                <w:iCs/>
                <w:sz w:val="24"/>
                <w:szCs w:val="24"/>
              </w:rPr>
              <w:lastRenderedPageBreak/>
              <w:t>которых передаёт звуки природы.</w:t>
            </w:r>
          </w:p>
        </w:tc>
        <w:tc>
          <w:tcPr>
            <w:tcW w:w="3147"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lastRenderedPageBreak/>
              <w:t>Коммуникативные</w:t>
            </w:r>
            <w:r w:rsidRPr="009B6F40">
              <w:rPr>
                <w:rFonts w:ascii="Times New Roman" w:hAnsi="Times New Roman"/>
                <w:iCs/>
                <w:sz w:val="24"/>
                <w:szCs w:val="24"/>
              </w:rPr>
              <w:t xml:space="preserve">: осуществлять сотрудничество в парах при выполнении учебных задач и при работе со знаковой информацией форзаца учебника.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Регулятивные</w:t>
            </w:r>
            <w:r w:rsidRPr="009B6F40">
              <w:rPr>
                <w:rFonts w:ascii="Times New Roman" w:hAnsi="Times New Roman"/>
                <w:iCs/>
                <w:sz w:val="24"/>
                <w:szCs w:val="24"/>
              </w:rPr>
              <w:t>: оценивать результаты выполненного задания «Проверь себя» по учебнику и электронному приложению к учебнику.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lastRenderedPageBreak/>
              <w:t>Познавательные</w:t>
            </w:r>
            <w:r w:rsidRPr="009B6F40">
              <w:rPr>
                <w:rFonts w:ascii="Times New Roman" w:hAnsi="Times New Roman"/>
                <w:iCs/>
                <w:sz w:val="24"/>
                <w:szCs w:val="24"/>
              </w:rPr>
              <w:t>: - работать с памяткой «Алфавит» и форзацем учебника «Чудо-городок звуков» и «Чудо-городок букв», а также с памяткой в учебнике «Гласные звуки и буквы»;</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находить незнакомые слова и определять их значение по толковому словарю;</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 использовать приём планирования учебных действий при определении с опорой на заданный алгоритм безударного и ударного гласного звука в слове; подборе проверочного слова;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работать с орфографическим словарём учебника, находить в нём информацию о правописании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использовать приёмы осмысленного чтения при работе с текстами;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 работать с графической информацией, анализировать таблицу с целью поиска новых сведений о  языке. </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 </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ind w:firstLine="708"/>
              <w:jc w:val="both"/>
              <w:rPr>
                <w:rFonts w:ascii="Times New Roman" w:hAnsi="Times New Roman"/>
                <w:sz w:val="24"/>
                <w:szCs w:val="24"/>
              </w:rPr>
            </w:pPr>
          </w:p>
          <w:p w:rsidR="00E57F30" w:rsidRPr="009B6F40" w:rsidRDefault="00E57F30" w:rsidP="009B6F40">
            <w:pPr>
              <w:spacing w:after="0" w:line="240" w:lineRule="auto"/>
              <w:ind w:firstLine="708"/>
              <w:jc w:val="both"/>
              <w:rPr>
                <w:rFonts w:ascii="Times New Roman" w:hAnsi="Times New Roman"/>
                <w:sz w:val="24"/>
                <w:szCs w:val="24"/>
              </w:rPr>
            </w:pPr>
          </w:p>
          <w:p w:rsidR="00E57F30" w:rsidRPr="009B6F40" w:rsidRDefault="00E57F30" w:rsidP="009B6F40">
            <w:pPr>
              <w:spacing w:after="0" w:line="240" w:lineRule="auto"/>
              <w:ind w:firstLine="708"/>
              <w:jc w:val="both"/>
              <w:rPr>
                <w:rFonts w:ascii="Times New Roman" w:hAnsi="Times New Roman"/>
                <w:sz w:val="24"/>
                <w:szCs w:val="24"/>
              </w:rPr>
            </w:pPr>
          </w:p>
          <w:p w:rsidR="00E57F30" w:rsidRPr="009B6F40" w:rsidRDefault="00E57F30" w:rsidP="009B6F40">
            <w:pPr>
              <w:spacing w:after="0" w:line="240" w:lineRule="auto"/>
              <w:ind w:firstLine="708"/>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 </w:t>
            </w: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Проявлять</w:t>
            </w:r>
            <w:r w:rsidRPr="009B6F40">
              <w:rPr>
                <w:rFonts w:ascii="Times New Roman" w:hAnsi="Times New Roman"/>
                <w:iCs/>
                <w:sz w:val="24"/>
                <w:szCs w:val="24"/>
              </w:rPr>
              <w:t xml:space="preserve"> чувство личной ответственности за своё поведение на основе содержания текстов учебника; проявлять познавательный интерес к новому знанию.</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Наблюдать над образованием звуков речи на основе проведения лингвистического опыта.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Распознавать условные обозначения звуков речи.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Сопоставлять звуковое и </w:t>
            </w:r>
            <w:r w:rsidRPr="009B6F40">
              <w:rPr>
                <w:rFonts w:ascii="Times New Roman" w:hAnsi="Times New Roman"/>
                <w:iCs/>
                <w:sz w:val="24"/>
                <w:szCs w:val="24"/>
              </w:rPr>
              <w:lastRenderedPageBreak/>
              <w:t xml:space="preserve">буквенное обозначения слова. </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1 – 4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17</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Звуки и буквы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Условные звуковые обозначения слов.</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*Слова с непроверяемым написанием: пальто, весело.</w:t>
            </w:r>
            <w:r w:rsidRPr="009B6F40">
              <w:rPr>
                <w:rFonts w:ascii="Times New Roman" w:hAnsi="Times New Roman"/>
                <w:iCs/>
                <w:sz w:val="24"/>
                <w:szCs w:val="24"/>
              </w:rPr>
              <w:t xml:space="preserve"> Развитие речи. Наблюдение над </w:t>
            </w:r>
            <w:r w:rsidRPr="009B6F40">
              <w:rPr>
                <w:rFonts w:ascii="Times New Roman" w:hAnsi="Times New Roman"/>
                <w:iCs/>
                <w:sz w:val="24"/>
                <w:szCs w:val="24"/>
              </w:rPr>
              <w:lastRenderedPageBreak/>
              <w:t>изобразительными возможностями языка.</w:t>
            </w:r>
          </w:p>
          <w:p w:rsidR="00E57F30" w:rsidRPr="009B6F40" w:rsidRDefault="00E57F30" w:rsidP="009B6F40">
            <w:pPr>
              <w:pStyle w:val="u-2-msonormal"/>
              <w:spacing w:before="0" w:beforeAutospacing="0" w:after="0" w:afterAutospacing="0"/>
              <w:jc w:val="both"/>
              <w:textAlignment w:val="center"/>
              <w:rPr>
                <w:iCs/>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5 - 10</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18</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Русский алфавит, или Азбука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Значение алфавита.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 xml:space="preserve"> </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правильно называть буквы в алфавитном порядке; располагать заданные слова в алфавитном порядке.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 научиться</w:t>
            </w:r>
            <w:r w:rsidRPr="009B6F40">
              <w:rPr>
                <w:rFonts w:ascii="Times New Roman" w:hAnsi="Times New Roman"/>
                <w:iCs/>
                <w:sz w:val="24"/>
                <w:szCs w:val="24"/>
              </w:rPr>
              <w:t xml:space="preserve"> применять знание алфавита при пользовании словарями.</w:t>
            </w: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Высказываться о значимости изучения алфавита.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Классифицировать буквы по сходству в их названии, по характеристике звука, который они называют. Знакомство с этимологией слов алфавит и азбука.</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 6 </w:t>
            </w:r>
          </w:p>
        </w:tc>
        <w:tc>
          <w:tcPr>
            <w:tcW w:w="545"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Русский алфавит, или Азбука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Использование алфавита при работе со словарями.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*Слова с непроверяемым написанием: хорошо, учитель, ученик, ученица.</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7 – 12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20</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Гласные звуки и буквы.</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Буквы, обозначающие 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Смыслоразличительная роль гласных звуков и букв, обозначающих гласные звуки (сон</w:t>
            </w:r>
            <w:r w:rsidRPr="009B6F40">
              <w:rPr>
                <w:rFonts w:ascii="Times New Roman" w:hAnsi="Times New Roman"/>
                <w:sz w:val="24"/>
                <w:szCs w:val="24"/>
              </w:rPr>
              <w:t>—</w:t>
            </w:r>
            <w:r w:rsidRPr="009B6F40">
              <w:rPr>
                <w:rFonts w:ascii="Times New Roman" w:hAnsi="Times New Roman"/>
                <w:iCs/>
                <w:sz w:val="24"/>
                <w:szCs w:val="24"/>
              </w:rPr>
              <w:t>сын).</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в слове гласные звуки по их признакам; различать гласные звуки и буквы, обозначающие гласные звуки.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 xml:space="preserve">Учащийся в совместной деятельности с учителем получит возможность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научиться</w:t>
            </w:r>
            <w:r w:rsidRPr="009B6F40">
              <w:rPr>
                <w:rFonts w:ascii="Times New Roman" w:hAnsi="Times New Roman"/>
                <w:iCs/>
                <w:sz w:val="24"/>
                <w:szCs w:val="24"/>
              </w:rPr>
              <w:t xml:space="preserve">  составлять развёрнутый ответ на вопрос по содержанию сказки Г.Х. Андерсена «Дюймовочка».</w:t>
            </w: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Соотносить количество звуков и букв в таких словах, как клён, ёлка, мяч, маяк.</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Объяснять причины расхождения количества звуков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и букв в слове.</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Наблюдать над способами пополнения словарного запаса русского языка.</w:t>
            </w:r>
          </w:p>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5</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21</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Гласные звуки. Буквы е, ё, ю, я и их функции в словах.</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6 – 8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rPr>
          <w:trHeight w:val="1396"/>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 с буквой э.</w:t>
            </w:r>
          </w:p>
          <w:p w:rsidR="00E57F30" w:rsidRPr="009B6F40" w:rsidRDefault="00E57F30" w:rsidP="009B6F40">
            <w:pPr>
              <w:pStyle w:val="u-2-msonormal"/>
              <w:spacing w:before="0" w:beforeAutospacing="0" w:after="0" w:afterAutospacing="0"/>
              <w:jc w:val="both"/>
              <w:textAlignment w:val="center"/>
              <w:rPr>
                <w:iCs/>
              </w:rPr>
            </w:pPr>
            <w:r w:rsidRPr="009B6F40">
              <w:t xml:space="preserve">*Слово с непроверяемым написанием: деревня.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Р.р. Составление развёрнутого ответа на </w:t>
            </w:r>
            <w:r w:rsidRPr="009B6F40">
              <w:rPr>
                <w:rFonts w:ascii="Times New Roman" w:hAnsi="Times New Roman"/>
                <w:iCs/>
                <w:sz w:val="24"/>
                <w:szCs w:val="24"/>
              </w:rPr>
              <w:lastRenderedPageBreak/>
              <w:t>вопрос.</w:t>
            </w:r>
          </w:p>
        </w:tc>
        <w:tc>
          <w:tcPr>
            <w:tcW w:w="2715" w:type="dxa"/>
            <w:vMerge/>
          </w:tcPr>
          <w:p w:rsidR="00E57F30" w:rsidRPr="009B6F40" w:rsidRDefault="00E57F30" w:rsidP="009B6F40">
            <w:pPr>
              <w:spacing w:after="0" w:line="240" w:lineRule="auto"/>
              <w:jc w:val="both"/>
              <w:rPr>
                <w:rFonts w:ascii="Times New Roman" w:hAnsi="Times New Roman"/>
                <w:sz w:val="24"/>
                <w:szCs w:val="24"/>
              </w:rPr>
            </w:pPr>
          </w:p>
        </w:tc>
        <w:tc>
          <w:tcPr>
            <w:tcW w:w="3147" w:type="dxa"/>
            <w:vMerge/>
          </w:tcPr>
          <w:p w:rsidR="00E57F30" w:rsidRPr="009B6F40" w:rsidRDefault="00E57F30" w:rsidP="009B6F40">
            <w:pPr>
              <w:spacing w:after="0" w:line="240" w:lineRule="auto"/>
              <w:jc w:val="both"/>
              <w:rPr>
                <w:rFonts w:ascii="Times New Roman" w:hAnsi="Times New Roman"/>
                <w:sz w:val="24"/>
                <w:szCs w:val="24"/>
              </w:rPr>
            </w:pPr>
          </w:p>
        </w:tc>
        <w:tc>
          <w:tcPr>
            <w:tcW w:w="2098" w:type="dxa"/>
            <w:vMerge/>
          </w:tcPr>
          <w:p w:rsidR="00E57F30" w:rsidRPr="009B6F40" w:rsidRDefault="00E57F30" w:rsidP="009B6F40">
            <w:pPr>
              <w:spacing w:after="0" w:line="240" w:lineRule="auto"/>
              <w:jc w:val="both"/>
              <w:rPr>
                <w:rFonts w:ascii="Times New Roman" w:hAnsi="Times New Roman"/>
                <w:sz w:val="24"/>
                <w:szCs w:val="24"/>
              </w:rPr>
            </w:pPr>
          </w:p>
        </w:tc>
        <w:tc>
          <w:tcPr>
            <w:tcW w:w="2425" w:type="dxa"/>
            <w:vMerge/>
          </w:tcPr>
          <w:p w:rsidR="00E57F30" w:rsidRPr="009B6F40" w:rsidRDefault="00E57F30" w:rsidP="009B6F40">
            <w:pPr>
              <w:spacing w:after="0" w:line="240" w:lineRule="auto"/>
              <w:jc w:val="both"/>
              <w:rPr>
                <w:rFonts w:ascii="Times New Roman" w:hAnsi="Times New Roman"/>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9 – 10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23</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Обозначение ударного гласного буквой на письме.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Произношение ударного гласного звука в слове и его обозначение буквой на письме. </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проверочное и проверяемое слова; определять с опорой на заданный алгоритм безударный и ударный гласные звуки в слове, проверять безударную гласную в словах.</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w:t>
            </w:r>
            <w:r w:rsidRPr="009B6F40">
              <w:rPr>
                <w:rFonts w:ascii="Times New Roman" w:hAnsi="Times New Roman"/>
                <w:iCs/>
                <w:sz w:val="24"/>
                <w:szCs w:val="24"/>
              </w:rPr>
              <w:t xml:space="preserve"> научиться состав-лять устный рассказ по рисунку и опорным словам.</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Определять качественную характеристику гласного звука: гласный ударный или безударный.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Находить в двусложных словах букву безударного гласного звука, написание которой надо проверять. Запоминать написание непроверяемой буквы безударного гласного звука в словах, предусмотренных программой 1 класса. Знакомиться с памяткой: «Как определить в слове </w:t>
            </w:r>
            <w:r w:rsidRPr="009B6F40">
              <w:rPr>
                <w:rFonts w:ascii="Times New Roman" w:hAnsi="Times New Roman"/>
                <w:iCs/>
                <w:sz w:val="24"/>
                <w:szCs w:val="24"/>
              </w:rPr>
              <w:lastRenderedPageBreak/>
              <w:t xml:space="preserve">ударный и безударный 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Писать двусложные слова с безударным гласным и объяснять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их правописание.</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1 - 3</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w:t>
            </w:r>
          </w:p>
        </w:tc>
        <w:tc>
          <w:tcPr>
            <w:tcW w:w="2759"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Особенности проверяемых и проверочных слов. Правило обозначения буквой безударного гласного звука в двусложных словах.</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4-8</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25</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Правописание гласных в ударных и безударных слогах.</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Способы проверки написания буквы, обозначающей безударный гласный звук (изменение формы слова).</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9-12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rPr>
          <w:trHeight w:val="3588"/>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26</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Правописание гласных в ударных и безударных слогах.</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Написание слов с непроверяемой буквой безударного гласного звука (ворона, сорока и др.).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Работа с орфографи-ческим словарём.</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*Слова с непроверя-емым написанием: заяц, петух, корова, молоко.</w:t>
            </w:r>
          </w:p>
        </w:tc>
        <w:tc>
          <w:tcPr>
            <w:tcW w:w="271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13-16</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27</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Написание слов с непроверяемой буквой безударного гласного звука.</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17-20</w:t>
            </w:r>
          </w:p>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Согласные звуки и буквы.</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Буквы, обозначающие согласные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Смыслоразличительная роль согласных звуков и букв, обозначающих согласные звуки (точка — бочка).</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в слове согласные звуки по их признакам; буквы, обозначающие согласные звуки; делить для переноса слова с удвоенной согласной и буквой Й.</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Наблюдать над образованием согласных звуков и правильно их произносить.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Определять согласный звук в слове и вне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Дифференцировать гласные и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Определять «работу» букв, обозначающих согласные звуки в слове.</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4</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29</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 с удвоенными согласными.</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Наблюдать над написанием и произношением слов с удвоенными </w:t>
            </w:r>
            <w:r w:rsidRPr="009B6F40">
              <w:rPr>
                <w:rFonts w:ascii="Times New Roman" w:hAnsi="Times New Roman"/>
                <w:iCs/>
                <w:sz w:val="24"/>
                <w:szCs w:val="24"/>
              </w:rPr>
              <w:lastRenderedPageBreak/>
              <w:t>согласными и определять способ переноса слов с удвоенными согласными (ван-на, кас-са).</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5-8</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rPr>
          <w:trHeight w:val="4968"/>
        </w:trPr>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30</w:t>
            </w:r>
          </w:p>
        </w:tc>
        <w:tc>
          <w:tcPr>
            <w:tcW w:w="2759"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Слова с буквами И и Й</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 xml:space="preserve">Слова со звуком [й’] и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буквой «и краткое».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*Слова с непроверяемым написанием: класс, классный, дежурный.</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Различать согласный звук [й’] и гласный звук [и].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Составлять слова из слогов, в одном из которых есть звук [й’].</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Определять путём наблюдения способы переноса слов с буквой «и краткое» (май-ка).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Накапливать опыт в переносе слов с буквой «и краткое» (чай-ка) и с удвоенными согласными (ван-на).</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1 - 6</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31</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Твёрдые и мягкие согласные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Согласные парные и непарные по твёрдости-мягкости.</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в слове и вне слова мягкие и твёрдые, парные и непарные согласные звуки; объяснять, как обозначена на письме твёрдость — мягкость согласного звука.</w:t>
            </w:r>
          </w:p>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Проявлять на основе содержания текстов учебника гражданскую гуманистическую позицию — сохранять мир в своей стране и во всём мире.</w:t>
            </w: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Дифференцировать согласные звуки и буквы, обознача-ющие твёрдые и мягкие согласные звуки. Распознавать модели условных обозначений твёрдых и мягких согласных [м], [м’].</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Определять «работу» букв и, е, ё, ю, ь </w:t>
            </w:r>
            <w:r w:rsidRPr="009B6F40">
              <w:rPr>
                <w:rFonts w:ascii="Times New Roman" w:hAnsi="Times New Roman"/>
                <w:iCs/>
                <w:sz w:val="24"/>
                <w:szCs w:val="24"/>
              </w:rPr>
              <w:lastRenderedPageBreak/>
              <w:t>после согласных в слове.</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1 - 4</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32</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Парные и непарные по твердости-мягкости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 xml:space="preserve">Буквы для обозначения твёрдых и мягких согласных звуков. </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5 – 7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Парные и непарные по </w:t>
            </w:r>
            <w:r w:rsidRPr="009B6F40">
              <w:rPr>
                <w:rFonts w:ascii="Times New Roman" w:hAnsi="Times New Roman"/>
                <w:iCs/>
                <w:sz w:val="24"/>
                <w:szCs w:val="24"/>
              </w:rPr>
              <w:lastRenderedPageBreak/>
              <w:t>твердости-мягкости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Обозначение мягкости согласных звуков на письме буквами и, е, ё, ю, 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*Слово с непроверяемым написанием: ребята</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8 - </w:t>
            </w:r>
            <w:r w:rsidRPr="009B6F40">
              <w:rPr>
                <w:rFonts w:ascii="Times New Roman" w:hAnsi="Times New Roman"/>
                <w:sz w:val="24"/>
                <w:szCs w:val="24"/>
              </w:rPr>
              <w:lastRenderedPageBreak/>
              <w:t>10</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34</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Обозначение мягкости согласных звуков мягким знаком.</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Мягкий знак как показатель мягкости согласного звука</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 xml:space="preserve">Учащийся научится </w:t>
            </w:r>
            <w:r w:rsidRPr="009B6F40">
              <w:rPr>
                <w:rFonts w:ascii="Times New Roman" w:hAnsi="Times New Roman"/>
                <w:iCs/>
                <w:sz w:val="24"/>
                <w:szCs w:val="24"/>
              </w:rPr>
              <w:t xml:space="preserve">объяснять причины расхождения звуков и </w:t>
            </w:r>
          </w:p>
          <w:p w:rsidR="00E57F30" w:rsidRPr="009B6F40" w:rsidRDefault="00E57F30" w:rsidP="009B6F40">
            <w:pPr>
              <w:spacing w:after="0" w:line="240" w:lineRule="auto"/>
              <w:jc w:val="both"/>
              <w:rPr>
                <w:rFonts w:ascii="Times New Roman" w:hAnsi="Times New Roman"/>
                <w:spacing w:val="-5"/>
                <w:sz w:val="24"/>
                <w:szCs w:val="24"/>
              </w:rPr>
            </w:pPr>
            <w:r w:rsidRPr="009B6F40">
              <w:rPr>
                <w:rFonts w:ascii="Times New Roman" w:hAnsi="Times New Roman"/>
                <w:iCs/>
                <w:sz w:val="24"/>
                <w:szCs w:val="24"/>
              </w:rPr>
              <w:t>букв в этих словах; обозначать мягкость согласного звука мягким знаком в конце слова и в середине слова перед согласным (день, коньки).</w:t>
            </w:r>
            <w:r w:rsidRPr="009B6F40">
              <w:rPr>
                <w:rFonts w:ascii="Times New Roman" w:hAnsi="Times New Roman"/>
                <w:spacing w:val="-5"/>
                <w:sz w:val="24"/>
                <w:szCs w:val="24"/>
              </w:rPr>
              <w:t xml:space="preserve">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w:t>
            </w:r>
            <w:r w:rsidRPr="009B6F40">
              <w:rPr>
                <w:rFonts w:ascii="Times New Roman" w:hAnsi="Times New Roman"/>
                <w:iCs/>
                <w:sz w:val="24"/>
                <w:szCs w:val="24"/>
              </w:rPr>
              <w:t xml:space="preserve"> научиться восстанавливать текст с нарушенным порядком предложений, определять последовательность повествования с опорой на рисунок, составлять текст из предложений.</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Иметь нравственные представления о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взаимопомощи, качествах и свойствах личности. Обсуждать на основе текста состояние внешнего облика ученика.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Осознавать на основе текста нравственные нормы (вежливость, жадность, доброта и др.), понимать важность таких качеств человека, как взаимовыручка,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Проявлять  бережное отношение к </w:t>
            </w:r>
            <w:r w:rsidRPr="009B6F40">
              <w:rPr>
                <w:rFonts w:ascii="Times New Roman" w:hAnsi="Times New Roman"/>
                <w:iCs/>
                <w:sz w:val="24"/>
                <w:szCs w:val="24"/>
              </w:rPr>
              <w:lastRenderedPageBreak/>
              <w:t>природе и всему живому на земле.</w:t>
            </w: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 xml:space="preserve">Соотносить количество звуков и букв в таких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словах, как конь, день, деньки. Подбирать примеры слов с мягким знаком (ь).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Определять путём наблюдения способы переноса слов с мягким знаком (ь) в середине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Накапливать опыт в переносе слов с мягким знаком (паль-цы, паль-то).</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1 - 4</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Обозначение мягкости согласных звуков мягким знаком. Перенос слов с мягким знаком.</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Мягкий знак как показатель мягкости согласного звука</w:t>
            </w:r>
          </w:p>
        </w:tc>
        <w:tc>
          <w:tcPr>
            <w:tcW w:w="2715" w:type="dxa"/>
            <w:vMerge/>
          </w:tcPr>
          <w:p w:rsidR="00E57F30" w:rsidRPr="009B6F40" w:rsidRDefault="00E57F30" w:rsidP="009B6F40">
            <w:pPr>
              <w:spacing w:after="0" w:line="240" w:lineRule="auto"/>
              <w:jc w:val="both"/>
              <w:rPr>
                <w:rFonts w:ascii="Times New Roman" w:hAnsi="Times New Roman"/>
                <w:sz w:val="24"/>
                <w:szCs w:val="24"/>
              </w:rPr>
            </w:pPr>
          </w:p>
        </w:tc>
        <w:tc>
          <w:tcPr>
            <w:tcW w:w="3147" w:type="dxa"/>
            <w:vMerge/>
          </w:tcPr>
          <w:p w:rsidR="00E57F30" w:rsidRPr="009B6F40" w:rsidRDefault="00E57F30" w:rsidP="009B6F40">
            <w:pPr>
              <w:spacing w:after="0" w:line="240" w:lineRule="auto"/>
              <w:jc w:val="both"/>
              <w:rPr>
                <w:rFonts w:ascii="Times New Roman" w:hAnsi="Times New Roman"/>
                <w:sz w:val="24"/>
                <w:szCs w:val="24"/>
              </w:rPr>
            </w:pPr>
          </w:p>
        </w:tc>
        <w:tc>
          <w:tcPr>
            <w:tcW w:w="2098" w:type="dxa"/>
            <w:vMerge/>
          </w:tcPr>
          <w:p w:rsidR="00E57F30" w:rsidRPr="009B6F40" w:rsidRDefault="00E57F30" w:rsidP="009B6F40">
            <w:pPr>
              <w:spacing w:after="0" w:line="240" w:lineRule="auto"/>
              <w:jc w:val="both"/>
              <w:rPr>
                <w:rFonts w:ascii="Times New Roman" w:hAnsi="Times New Roman"/>
                <w:sz w:val="24"/>
                <w:szCs w:val="24"/>
              </w:rPr>
            </w:pPr>
          </w:p>
        </w:tc>
        <w:tc>
          <w:tcPr>
            <w:tcW w:w="2425" w:type="dxa"/>
            <w:vMerge/>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 8</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Мягкий знак как показатель мягкости согласного звука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Р.р. Восстановление текста с нарушенным порядком предложений.</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9-10</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37</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Звонкие и глухие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Звонкие и глухие согласные звуки на конце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 xml:space="preserve">Произношение парного по глухости-звонкости согласного звука на конце слова и его обозначение буквой на письме.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 </w:t>
            </w: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p w:rsidR="00E57F30" w:rsidRPr="009B6F40" w:rsidRDefault="00E57F30" w:rsidP="009B6F40">
            <w:pPr>
              <w:spacing w:after="0" w:line="240" w:lineRule="auto"/>
              <w:jc w:val="both"/>
              <w:rPr>
                <w:rFonts w:ascii="Times New Roman" w:hAnsi="Times New Roman"/>
                <w:iCs/>
                <w:sz w:val="24"/>
                <w:szCs w:val="24"/>
              </w:rPr>
            </w:pPr>
          </w:p>
        </w:tc>
        <w:tc>
          <w:tcPr>
            <w:tcW w:w="271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lastRenderedPageBreak/>
              <w:t xml:space="preserve">Учащийся научится </w:t>
            </w:r>
            <w:r w:rsidRPr="009B6F40">
              <w:rPr>
                <w:rFonts w:ascii="Times New Roman" w:hAnsi="Times New Roman"/>
                <w:iCs/>
                <w:sz w:val="24"/>
                <w:szCs w:val="24"/>
              </w:rPr>
              <w:t xml:space="preserve">определять и правильно произносить звонкие и глухие согласные звуки подбирать проверочное </w:t>
            </w:r>
            <w:r w:rsidRPr="009B6F40">
              <w:rPr>
                <w:rFonts w:ascii="Times New Roman" w:hAnsi="Times New Roman"/>
                <w:iCs/>
                <w:sz w:val="24"/>
                <w:szCs w:val="24"/>
              </w:rPr>
              <w:lastRenderedPageBreak/>
              <w:t xml:space="preserve">слово путём изменения формы слова (дуб — дубы, снег — снега); писать двусложные слова с парным по глухости-звонкости согласным звуком на конце, объяснять их правописание. </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Различать в слове и вне слова звонкие и глухие (парные и непарные) согласные звуки.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lastRenderedPageBreak/>
              <w:t xml:space="preserve">Проводить лингвистический опыт с целью выделения в языке парных по глухости-звонкости согласных звуков. Дифференцировать звонкие и глухие согласные звуки. Знакомство с </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 – 3</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38</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Парные звонкие и глухие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w:t>
            </w:r>
            <w:r w:rsidRPr="009B6F40">
              <w:rPr>
                <w:rFonts w:ascii="Times New Roman" w:hAnsi="Times New Roman"/>
                <w:iCs/>
                <w:sz w:val="24"/>
                <w:szCs w:val="24"/>
              </w:rPr>
              <w:t xml:space="preserve"> научиться определять тему и главную мысль, подбирать заголовок, выбирать и записывать предложения, которыми можно подписать рисунки.</w:t>
            </w:r>
          </w:p>
          <w:p w:rsidR="00E57F30" w:rsidRPr="009B6F40" w:rsidRDefault="00E57F30" w:rsidP="009B6F40">
            <w:pPr>
              <w:spacing w:after="0" w:line="240" w:lineRule="auto"/>
              <w:jc w:val="both"/>
              <w:rPr>
                <w:rFonts w:ascii="Times New Roman" w:hAnsi="Times New Roman"/>
                <w:sz w:val="24"/>
                <w:szCs w:val="24"/>
              </w:rPr>
            </w:pPr>
          </w:p>
        </w:tc>
        <w:tc>
          <w:tcPr>
            <w:tcW w:w="3147" w:type="dxa"/>
            <w:vMerge/>
          </w:tcPr>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происхождением слова тетрадь. Определять на слух парный по глухости-звонкости согласный звук на конце слова.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Соотносить произношение и написание парного звонкого согласного звука на конце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Находить в двусложных словах букву парного согласного звука, написание которой надо проверять.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Различать проверочное и проверяемое слова.</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4-6</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39</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Обозначение парных звонких и глухих согласных звуков на конце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Способы проверки написания буквы, обозначающей парный по глухости-звонкости согласный звук (изменение формы слова).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*Слова с непроверяемым написанием: тетрадь, </w:t>
            </w:r>
            <w:r w:rsidRPr="009B6F40">
              <w:rPr>
                <w:rFonts w:ascii="Times New Roman" w:hAnsi="Times New Roman"/>
                <w:iCs/>
                <w:sz w:val="24"/>
                <w:szCs w:val="24"/>
              </w:rPr>
              <w:lastRenderedPageBreak/>
              <w:t>медведь.</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8-11</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40</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Правописание парных согласных звуков на конце слов.</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12-15</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41</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Правописание парных согласных звуков на конце слов.</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Р.р. Выполнение текстовых заданий (определение темы и главной мысли, подбор заголовка, выбор предложений, которыми можно подписать рисунки).</w:t>
            </w: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ign w:val="center"/>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16-19</w:t>
            </w:r>
          </w:p>
        </w:tc>
        <w:tc>
          <w:tcPr>
            <w:tcW w:w="545"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w:t>
            </w:r>
          </w:p>
        </w:tc>
        <w:tc>
          <w:tcPr>
            <w:tcW w:w="2759"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Шипящие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Буквы шипящих согласных звуков: непарных твёрдых ш, ж; непарных мягких ч, щ.</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 с непроверяемым написанием: работа (работать).</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Проект «Скороговорки». Составление сборника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«Весёлые скороговорки».</w:t>
            </w: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различать шипящие согласные звуки в слове и вне слова.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Учащийся в совместной деятельности</w:t>
            </w:r>
            <w:r w:rsidRPr="009B6F40">
              <w:rPr>
                <w:rFonts w:ascii="Times New Roman" w:hAnsi="Times New Roman"/>
                <w:iCs/>
                <w:sz w:val="24"/>
                <w:szCs w:val="24"/>
              </w:rPr>
              <w:t xml:space="preserve"> со сверс-тниками и взрослыми научится создавать собственный инфор-мационный объект,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участвовать в презентации проекта</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Проявлять</w:t>
            </w:r>
            <w:r w:rsidRPr="009B6F40">
              <w:rPr>
                <w:rFonts w:ascii="Times New Roman" w:hAnsi="Times New Roman"/>
                <w:iCs/>
                <w:sz w:val="24"/>
                <w:szCs w:val="24"/>
              </w:rPr>
              <w:t xml:space="preserve"> чувство личной ответственности за своё поведение на основе содержания текстов учебника; проявлять познавательный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интерес к новому знанию.</w:t>
            </w: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Дифференцировать непарные мягкие и непарные твёрдые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Правильно произ-носить шипящие согласные звуки.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Знакомство с происхождением названий шипящие звуки, с этимологи-ей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слова карандаш.</w:t>
            </w:r>
          </w:p>
        </w:tc>
        <w:tc>
          <w:tcPr>
            <w:tcW w:w="715"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tc>
        <w:tc>
          <w:tcPr>
            <w:tcW w:w="54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p>
        </w:tc>
      </w:tr>
      <w:tr w:rsidR="00E57F30" w:rsidRPr="009B6F40" w:rsidTr="00737A62">
        <w:tc>
          <w:tcPr>
            <w:tcW w:w="588" w:type="dxa"/>
            <w:vMerge/>
          </w:tcPr>
          <w:p w:rsidR="00E57F30" w:rsidRPr="009B6F40" w:rsidRDefault="00E57F30" w:rsidP="009B6F40">
            <w:pPr>
              <w:spacing w:after="0" w:line="240" w:lineRule="auto"/>
              <w:jc w:val="both"/>
              <w:rPr>
                <w:rFonts w:ascii="Times New Roman" w:hAnsi="Times New Roman"/>
                <w:sz w:val="24"/>
                <w:szCs w:val="24"/>
              </w:rPr>
            </w:pPr>
          </w:p>
        </w:tc>
        <w:tc>
          <w:tcPr>
            <w:tcW w:w="2759" w:type="dxa"/>
            <w:vMerge/>
          </w:tcPr>
          <w:p w:rsidR="00E57F30" w:rsidRPr="009B6F40" w:rsidRDefault="00E57F30" w:rsidP="009B6F40">
            <w:pPr>
              <w:spacing w:after="0" w:line="240" w:lineRule="auto"/>
              <w:jc w:val="both"/>
              <w:rPr>
                <w:rFonts w:ascii="Times New Roman" w:hAnsi="Times New Roman"/>
                <w:iCs/>
                <w:sz w:val="24"/>
                <w:szCs w:val="24"/>
              </w:rPr>
            </w:pPr>
          </w:p>
        </w:tc>
        <w:tc>
          <w:tcPr>
            <w:tcW w:w="2715" w:type="dxa"/>
            <w:vMerge/>
          </w:tcPr>
          <w:p w:rsidR="00E57F30" w:rsidRPr="009B6F40" w:rsidRDefault="00E57F30" w:rsidP="009B6F40">
            <w:pPr>
              <w:spacing w:after="0" w:line="240" w:lineRule="auto"/>
              <w:jc w:val="both"/>
              <w:rPr>
                <w:rFonts w:ascii="Times New Roman" w:hAnsi="Times New Roman"/>
                <w:sz w:val="24"/>
                <w:szCs w:val="24"/>
              </w:rPr>
            </w:pPr>
          </w:p>
        </w:tc>
        <w:tc>
          <w:tcPr>
            <w:tcW w:w="3147" w:type="dxa"/>
            <w:vMerge/>
          </w:tcPr>
          <w:p w:rsidR="00E57F30" w:rsidRPr="009B6F40" w:rsidRDefault="00E57F30" w:rsidP="009B6F40">
            <w:pPr>
              <w:spacing w:after="0" w:line="240" w:lineRule="auto"/>
              <w:jc w:val="both"/>
              <w:rPr>
                <w:rFonts w:ascii="Times New Roman" w:hAnsi="Times New Roman"/>
                <w:sz w:val="24"/>
                <w:szCs w:val="24"/>
              </w:rPr>
            </w:pPr>
          </w:p>
        </w:tc>
        <w:tc>
          <w:tcPr>
            <w:tcW w:w="2098" w:type="dxa"/>
            <w:vMerge/>
          </w:tcPr>
          <w:p w:rsidR="00E57F30" w:rsidRPr="009B6F40" w:rsidRDefault="00E57F30" w:rsidP="009B6F40">
            <w:pPr>
              <w:spacing w:after="0" w:line="240" w:lineRule="auto"/>
              <w:jc w:val="both"/>
              <w:rPr>
                <w:rFonts w:ascii="Times New Roman" w:hAnsi="Times New Roman"/>
                <w:sz w:val="24"/>
                <w:szCs w:val="24"/>
              </w:rPr>
            </w:pPr>
          </w:p>
        </w:tc>
        <w:tc>
          <w:tcPr>
            <w:tcW w:w="2425" w:type="dxa"/>
            <w:vMerge/>
          </w:tcPr>
          <w:p w:rsidR="00E57F30" w:rsidRPr="009B6F40" w:rsidRDefault="00E57F30" w:rsidP="009B6F40">
            <w:pPr>
              <w:spacing w:after="0" w:line="240" w:lineRule="auto"/>
              <w:jc w:val="both"/>
              <w:rPr>
                <w:rFonts w:ascii="Times New Roman" w:hAnsi="Times New Roman"/>
                <w:iCs/>
                <w:sz w:val="24"/>
                <w:szCs w:val="24"/>
              </w:rPr>
            </w:pPr>
          </w:p>
        </w:tc>
        <w:tc>
          <w:tcPr>
            <w:tcW w:w="715" w:type="dxa"/>
            <w:vMerge/>
          </w:tcPr>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44</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Буквосочетания ЧК, ЧН, ЧТ.</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Правило правописания сочетаний чк, чн, чт, нч.</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*Слово с непроверяемым </w:t>
            </w:r>
            <w:r w:rsidRPr="009B6F40">
              <w:rPr>
                <w:rFonts w:ascii="Times New Roman" w:hAnsi="Times New Roman"/>
                <w:iCs/>
                <w:sz w:val="24"/>
                <w:szCs w:val="24"/>
              </w:rPr>
              <w:lastRenderedPageBreak/>
              <w:t>написанием: девочка.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Развитие речи. Наблюдение над изобразительными возможностями языка.</w:t>
            </w:r>
          </w:p>
        </w:tc>
        <w:tc>
          <w:tcPr>
            <w:tcW w:w="271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lastRenderedPageBreak/>
              <w:t>Учащийся научится</w:t>
            </w:r>
            <w:r w:rsidRPr="009B6F40">
              <w:rPr>
                <w:rFonts w:ascii="Times New Roman" w:hAnsi="Times New Roman"/>
                <w:iCs/>
                <w:sz w:val="24"/>
                <w:szCs w:val="24"/>
              </w:rPr>
              <w:t xml:space="preserve"> находить в словах сочетания чк, чн, чт, подбирать примеры слов с такими сочетаниями; писать </w:t>
            </w:r>
            <w:r w:rsidRPr="009B6F40">
              <w:rPr>
                <w:rFonts w:ascii="Times New Roman" w:hAnsi="Times New Roman"/>
                <w:iCs/>
                <w:sz w:val="24"/>
                <w:szCs w:val="24"/>
              </w:rPr>
              <w:lastRenderedPageBreak/>
              <w:t>слова с сочетаниями чк, чн, чт.</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w:t>
            </w:r>
            <w:r w:rsidRPr="009B6F40">
              <w:rPr>
                <w:rFonts w:ascii="Times New Roman" w:hAnsi="Times New Roman"/>
                <w:iCs/>
                <w:sz w:val="24"/>
                <w:szCs w:val="24"/>
              </w:rPr>
              <w:t xml:space="preserve"> научиться наблюдать над образностью слова (олицетворением), когда неодушевлённый предмет наделяется свойствами одушевлённого.</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Произносить слова с сочетаниями чн, чт (чтобы, скучно и др.) в соответствии с нормами литературного </w:t>
            </w:r>
            <w:r w:rsidRPr="009B6F40">
              <w:rPr>
                <w:rFonts w:ascii="Times New Roman" w:hAnsi="Times New Roman"/>
                <w:iCs/>
                <w:sz w:val="24"/>
                <w:szCs w:val="24"/>
              </w:rPr>
              <w:lastRenderedPageBreak/>
              <w:t>произношения и оценивать с этой точки зрения произнесённое слово.</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 –5,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6-10</w:t>
            </w:r>
          </w:p>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45</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Буквосочетания ЖИ—ШИ, ЧА—ЩА, ЧУ—ЩУ.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Правило правописания сочетаний жи—ши, ча—ща, чу—щу.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*Слово с непроверяемым написанием: машина.</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 xml:space="preserve">Учащийся научится писать сочетания </w:t>
            </w:r>
            <w:r w:rsidRPr="009B6F40">
              <w:rPr>
                <w:rFonts w:ascii="Times New Roman" w:hAnsi="Times New Roman"/>
                <w:iCs/>
                <w:sz w:val="24"/>
                <w:szCs w:val="24"/>
              </w:rPr>
              <w:t>жи—ши, ча—ща, чу—щу в словах.</w:t>
            </w:r>
          </w:p>
          <w:p w:rsidR="00E57F30" w:rsidRPr="009B6F40" w:rsidRDefault="00E57F30" w:rsidP="009B6F40">
            <w:pPr>
              <w:spacing w:after="0" w:line="240" w:lineRule="auto"/>
              <w:jc w:val="both"/>
              <w:rPr>
                <w:rFonts w:ascii="Times New Roman" w:hAnsi="Times New Roman"/>
                <w:iCs/>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Соотносить произ-ношение ударных гласных в сочета-ниях жи—ши, ча—ща, чу—щу и их обозначение буквами. Находить в словах сочетания, подбирать приме-ры слов с такими сочетаниями.</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Писать слова с сочетаниями жи—ши, ча—ща, чу—щу.</w:t>
            </w:r>
          </w:p>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–6</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46</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Правописание гласных после шипящих в сочетаниях жи-ши, ча-ща, чу-щу.</w:t>
            </w:r>
          </w:p>
        </w:tc>
        <w:tc>
          <w:tcPr>
            <w:tcW w:w="2715" w:type="dxa"/>
            <w:vMerge/>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vMerge/>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7-13</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47</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Заглавная буква в словах. </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Заглавная буква в именах, фамилиях, отчествах, кличках животных, названиях городов и т.д. (общее представление).</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sz w:val="24"/>
                <w:szCs w:val="24"/>
              </w:rPr>
              <w:t>Учащийся научится</w:t>
            </w:r>
            <w:r w:rsidRPr="009B6F40">
              <w:rPr>
                <w:rFonts w:ascii="Times New Roman" w:hAnsi="Times New Roman"/>
                <w:iCs/>
                <w:sz w:val="24"/>
                <w:szCs w:val="24"/>
              </w:rPr>
              <w:t xml:space="preserve"> писать имена собственные с заглавной буквы, объяснять их написание, использовать в общении правила и принятые нормы </w:t>
            </w:r>
            <w:r w:rsidRPr="009B6F40">
              <w:rPr>
                <w:rFonts w:ascii="Times New Roman" w:hAnsi="Times New Roman"/>
                <w:iCs/>
                <w:sz w:val="24"/>
                <w:szCs w:val="24"/>
              </w:rPr>
              <w:lastRenderedPageBreak/>
              <w:t>вежливого обращения друг к другу по имени, по имени и отчеству.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5"/>
                <w:sz w:val="24"/>
                <w:szCs w:val="24"/>
              </w:rPr>
              <w:t>Учащийся в совместной деятельности с учителем получит возможность</w:t>
            </w:r>
            <w:r w:rsidRPr="009B6F40">
              <w:rPr>
                <w:rFonts w:ascii="Times New Roman" w:hAnsi="Times New Roman"/>
                <w:iCs/>
                <w:sz w:val="24"/>
                <w:szCs w:val="24"/>
              </w:rPr>
              <w:t xml:space="preserve"> научиться находить информацию о названии своего города; участвовать в презентации проекта.</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Знакомство с происхождением названий некоторых русских городов.</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 6 </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48</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Контрольный диктант.</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p>
        </w:tc>
        <w:tc>
          <w:tcPr>
            <w:tcW w:w="715" w:type="dxa"/>
          </w:tcPr>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49</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 xml:space="preserve">Заглавная буква в словах. </w:t>
            </w:r>
          </w:p>
          <w:p w:rsidR="00E57F30" w:rsidRPr="009B6F40" w:rsidRDefault="00E57F30" w:rsidP="009B6F40">
            <w:pPr>
              <w:spacing w:after="0" w:line="240" w:lineRule="auto"/>
              <w:jc w:val="both"/>
              <w:rPr>
                <w:rFonts w:ascii="Times New Roman" w:hAnsi="Times New Roman"/>
                <w:iCs/>
                <w:sz w:val="24"/>
                <w:szCs w:val="24"/>
              </w:rPr>
            </w:pPr>
          </w:p>
        </w:tc>
        <w:tc>
          <w:tcPr>
            <w:tcW w:w="2715"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Составлять ответы на вопросы, составлять рассказ по рисунку.</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Правила вежливого обращения.</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Создавать собственную иллюстративную и текстовую информацию о любимой сказке.</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7-12</w:t>
            </w:r>
          </w:p>
          <w:p w:rsidR="00E57F30" w:rsidRPr="009B6F40" w:rsidRDefault="00E57F30" w:rsidP="009B6F40">
            <w:pPr>
              <w:spacing w:after="0" w:line="240" w:lineRule="auto"/>
              <w:jc w:val="both"/>
              <w:rPr>
                <w:rFonts w:ascii="Times New Roman" w:hAnsi="Times New Roman"/>
                <w:sz w:val="24"/>
                <w:szCs w:val="24"/>
              </w:rPr>
            </w:pPr>
          </w:p>
        </w:tc>
        <w:tc>
          <w:tcPr>
            <w:tcW w:w="545"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737A62">
        <w:tc>
          <w:tcPr>
            <w:tcW w:w="58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50</w:t>
            </w:r>
          </w:p>
        </w:tc>
        <w:tc>
          <w:tcPr>
            <w:tcW w:w="2759"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Проект «Сказочная страничка» (в названиях сказок — изученные правила письма).</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Повторение</w:t>
            </w:r>
          </w:p>
        </w:tc>
        <w:tc>
          <w:tcPr>
            <w:tcW w:w="2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Учащийся научится применять изученные правила при списывании и записи под диктовку; оценивать уровень достижений</w:t>
            </w:r>
          </w:p>
        </w:tc>
        <w:tc>
          <w:tcPr>
            <w:tcW w:w="3147"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098" w:type="dxa"/>
            <w:vMerge/>
            <w:vAlign w:val="center"/>
          </w:tcPr>
          <w:p w:rsidR="00E57F30" w:rsidRPr="009B6F40" w:rsidRDefault="00E57F30" w:rsidP="009B6F40">
            <w:pPr>
              <w:spacing w:after="0" w:line="240" w:lineRule="auto"/>
              <w:jc w:val="both"/>
              <w:rPr>
                <w:rFonts w:ascii="Times New Roman" w:hAnsi="Times New Roman"/>
                <w:sz w:val="24"/>
                <w:szCs w:val="24"/>
              </w:rPr>
            </w:pPr>
          </w:p>
        </w:tc>
        <w:tc>
          <w:tcPr>
            <w:tcW w:w="2425" w:type="dxa"/>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Списывать текст, содержащий изученные правила, объяснять изученные орфограммы</w:t>
            </w:r>
          </w:p>
        </w:tc>
        <w:tc>
          <w:tcPr>
            <w:tcW w:w="715"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 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129</w:t>
            </w:r>
          </w:p>
        </w:tc>
        <w:tc>
          <w:tcPr>
            <w:tcW w:w="545" w:type="dxa"/>
          </w:tcPr>
          <w:p w:rsidR="00E57F30" w:rsidRPr="009B6F40" w:rsidRDefault="00E57F30" w:rsidP="009B6F40">
            <w:pPr>
              <w:spacing w:after="0" w:line="240" w:lineRule="auto"/>
              <w:jc w:val="both"/>
              <w:rPr>
                <w:rFonts w:ascii="Times New Roman" w:hAnsi="Times New Roman"/>
                <w:sz w:val="24"/>
                <w:szCs w:val="24"/>
              </w:rPr>
            </w:pPr>
          </w:p>
        </w:tc>
      </w:tr>
    </w:tbl>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ind w:firstLine="284"/>
        <w:jc w:val="both"/>
        <w:rPr>
          <w:rFonts w:ascii="Times New Roman" w:hAnsi="Times New Roman"/>
          <w:sz w:val="24"/>
          <w:szCs w:val="24"/>
          <w:lang w:eastAsia="ru-RU"/>
        </w:rPr>
        <w:sectPr w:rsidR="00E57F30" w:rsidRPr="009B6F40" w:rsidSect="004970A6">
          <w:pgSz w:w="16838" w:h="11906" w:orient="landscape"/>
          <w:pgMar w:top="567" w:right="962" w:bottom="1134" w:left="1418" w:header="709" w:footer="709" w:gutter="0"/>
          <w:cols w:space="720"/>
          <w:docGrid w:linePitch="299"/>
        </w:sectPr>
      </w:pPr>
    </w:p>
    <w:p w:rsidR="00E57F30" w:rsidRPr="006E5432" w:rsidRDefault="00E57F30" w:rsidP="006E5432">
      <w:pPr>
        <w:spacing w:after="0" w:line="240" w:lineRule="auto"/>
        <w:ind w:firstLine="284"/>
        <w:jc w:val="center"/>
        <w:rPr>
          <w:rFonts w:ascii="Times New Roman" w:hAnsi="Times New Roman"/>
          <w:b/>
          <w:sz w:val="24"/>
          <w:szCs w:val="24"/>
        </w:rPr>
      </w:pPr>
      <w:r w:rsidRPr="006E5432">
        <w:rPr>
          <w:rFonts w:ascii="Times New Roman" w:hAnsi="Times New Roman"/>
          <w:b/>
          <w:sz w:val="24"/>
          <w:szCs w:val="24"/>
        </w:rPr>
        <w:lastRenderedPageBreak/>
        <w:t>УЧЕБНО-МЕТОДИЧЕСКОЕ  И МАТЕРИАЛЬНО-ТЕХНИЧЕСКОЕ  ОБЕСПЕЧЕНИЕ</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Система специальных условий</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   Реализация АООП НОО для обучающихся  предусматривает использование базовых учебников для сверстников без ограничений здоровья. </w:t>
      </w:r>
    </w:p>
    <w:tbl>
      <w:tblPr>
        <w:tblW w:w="151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74"/>
        <w:gridCol w:w="8360"/>
      </w:tblGrid>
      <w:tr w:rsidR="00E57F30" w:rsidRPr="009B6F40" w:rsidTr="005875B4">
        <w:tc>
          <w:tcPr>
            <w:tcW w:w="6774"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Дидактическое обеспечение</w:t>
            </w:r>
          </w:p>
        </w:tc>
        <w:tc>
          <w:tcPr>
            <w:tcW w:w="836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Методическое обеспечение</w:t>
            </w:r>
          </w:p>
        </w:tc>
      </w:tr>
      <w:tr w:rsidR="00E57F30" w:rsidRPr="009B6F40" w:rsidTr="005875B4">
        <w:trPr>
          <w:trHeight w:val="6065"/>
        </w:trPr>
        <w:tc>
          <w:tcPr>
            <w:tcW w:w="6774" w:type="dxa"/>
          </w:tcPr>
          <w:p w:rsidR="00E57F30" w:rsidRPr="009B6F40" w:rsidRDefault="00E57F30" w:rsidP="00FB5D7C">
            <w:pPr>
              <w:pStyle w:val="af1"/>
              <w:numPr>
                <w:ilvl w:val="3"/>
                <w:numId w:val="40"/>
              </w:numPr>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9B6F40">
              <w:rPr>
                <w:rFonts w:ascii="Times New Roman" w:hAnsi="Times New Roman"/>
                <w:iCs/>
                <w:sz w:val="24"/>
                <w:szCs w:val="24"/>
              </w:rPr>
              <w:t>—</w:t>
            </w:r>
            <w:r w:rsidRPr="009B6F40">
              <w:rPr>
                <w:rFonts w:ascii="Times New Roman" w:hAnsi="Times New Roman"/>
                <w:sz w:val="24"/>
                <w:szCs w:val="24"/>
              </w:rPr>
              <w:t xml:space="preserve"> М.: Просвещение.</w:t>
            </w:r>
          </w:p>
          <w:p w:rsidR="00E57F30" w:rsidRPr="009B6F40" w:rsidRDefault="00E57F30" w:rsidP="00FB5D7C">
            <w:pPr>
              <w:pStyle w:val="af1"/>
              <w:numPr>
                <w:ilvl w:val="3"/>
                <w:numId w:val="40"/>
              </w:numPr>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9B6F40">
              <w:rPr>
                <w:rFonts w:ascii="Times New Roman" w:hAnsi="Times New Roman"/>
                <w:iCs/>
                <w:sz w:val="24"/>
                <w:szCs w:val="24"/>
              </w:rPr>
              <w:t xml:space="preserve">— </w:t>
            </w:r>
            <w:r w:rsidRPr="009B6F40">
              <w:rPr>
                <w:rFonts w:ascii="Times New Roman" w:hAnsi="Times New Roman"/>
                <w:sz w:val="24"/>
                <w:szCs w:val="24"/>
              </w:rPr>
              <w:t>М.: Просвещение.</w:t>
            </w:r>
          </w:p>
          <w:p w:rsidR="00E57F30" w:rsidRPr="009B6F40" w:rsidRDefault="00E57F30" w:rsidP="00FB5D7C">
            <w:pPr>
              <w:pStyle w:val="af1"/>
              <w:numPr>
                <w:ilvl w:val="3"/>
                <w:numId w:val="40"/>
              </w:numPr>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В.Г Горецкий,Н.А. Федосова. Прописи. М.: Просвещение</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8360" w:type="dxa"/>
          </w:tcPr>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Алмазова, А. А. Русский язык в школе для детей с нарушениями речи / А. А. Алмазова, В. И. Селиверстов. – М..: ВЛАДОС, 2011.</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 xml:space="preserve">Венедиктова Л. В., Лалаева Р. И. Русский язык. // МО ПО РФ. Программы специальных (коррекционных) образовательных учреждений </w:t>
            </w:r>
            <w:r w:rsidRPr="009B6F40">
              <w:rPr>
                <w:rFonts w:ascii="Times New Roman" w:hAnsi="Times New Roman"/>
                <w:sz w:val="24"/>
                <w:szCs w:val="24"/>
                <w:lang w:val="en-US" w:eastAsia="ru-RU"/>
              </w:rPr>
              <w:t>V</w:t>
            </w:r>
            <w:r w:rsidRPr="009B6F40">
              <w:rPr>
                <w:rFonts w:ascii="Times New Roman" w:hAnsi="Times New Roman"/>
                <w:sz w:val="24"/>
                <w:szCs w:val="24"/>
                <w:lang w:eastAsia="ru-RU"/>
              </w:rPr>
              <w:t xml:space="preserve"> вида (для детей с тяжелыми нарушениями речи). Начальные классы. </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 М.: Просвещение.</w:t>
            </w:r>
          </w:p>
          <w:p w:rsidR="00E57F30" w:rsidRPr="009B6F40" w:rsidRDefault="00E57F30" w:rsidP="00FB5D7C">
            <w:pPr>
              <w:numPr>
                <w:ilvl w:val="0"/>
                <w:numId w:val="41"/>
              </w:numPr>
              <w:spacing w:after="0" w:line="240" w:lineRule="auto"/>
              <w:ind w:left="0" w:hanging="283"/>
              <w:jc w:val="both"/>
              <w:rPr>
                <w:rFonts w:ascii="Times New Roman" w:hAnsi="Times New Roman"/>
                <w:spacing w:val="-4"/>
                <w:sz w:val="24"/>
                <w:szCs w:val="24"/>
                <w:lang w:eastAsia="ru-RU"/>
              </w:rPr>
            </w:pPr>
            <w:r w:rsidRPr="009B6F40">
              <w:rPr>
                <w:rFonts w:ascii="Times New Roman" w:hAnsi="Times New Roman"/>
                <w:spacing w:val="-4"/>
                <w:sz w:val="24"/>
                <w:szCs w:val="24"/>
                <w:lang w:eastAsia="ru-RU"/>
              </w:rPr>
              <w:t>Канакина В. П. Русский язык. Методическое пособие с поурочными разработками. 1 класс. Пособие для учителей общеобразоват. учреждений. В 2 ч.</w:t>
            </w:r>
            <w:r w:rsidRPr="009B6F40">
              <w:rPr>
                <w:rFonts w:ascii="Times New Roman" w:hAnsi="Times New Roman"/>
                <w:iCs/>
                <w:sz w:val="24"/>
                <w:szCs w:val="24"/>
                <w:lang w:eastAsia="ru-RU"/>
              </w:rPr>
              <w:t xml:space="preserve"> —</w:t>
            </w:r>
            <w:r w:rsidRPr="009B6F40">
              <w:rPr>
                <w:rFonts w:ascii="Times New Roman" w:hAnsi="Times New Roman"/>
                <w:spacing w:val="-4"/>
                <w:sz w:val="24"/>
                <w:szCs w:val="24"/>
                <w:lang w:eastAsia="ru-RU"/>
              </w:rPr>
              <w:t xml:space="preserve"> М.: Просвещение.</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Канакина В. П. Русский язык. Сборник диктантов и самостоятельных работ. 1</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4 классы: пособие для учителей общеобразоват. учреждний. </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  М.: Просвещение.</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Климанова Л. Ф., Бойкина М. В. Литературное чтение // Сборник рабочих программ  «Школа России». 1</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4 классы. </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 М.: Просвещение.</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 xml:space="preserve">Начальная школа. В 2 ч. Ч. 1 // Стандарты второго поколения. </w:t>
            </w:r>
            <w:r w:rsidRPr="009B6F40">
              <w:rPr>
                <w:rFonts w:ascii="Times New Roman" w:hAnsi="Times New Roman"/>
                <w:iCs/>
                <w:sz w:val="24"/>
                <w:szCs w:val="24"/>
                <w:lang w:eastAsia="ru-RU"/>
              </w:rPr>
              <w:t xml:space="preserve">— </w:t>
            </w:r>
            <w:r w:rsidRPr="009B6F40">
              <w:rPr>
                <w:rFonts w:ascii="Times New Roman" w:hAnsi="Times New Roman"/>
                <w:sz w:val="24"/>
                <w:szCs w:val="24"/>
                <w:lang w:eastAsia="ru-RU"/>
              </w:rPr>
              <w:t xml:space="preserve">М.: Просвещение. </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57F30" w:rsidRPr="009B6F40" w:rsidRDefault="00E57F30" w:rsidP="00FB5D7C">
            <w:pPr>
              <w:numPr>
                <w:ilvl w:val="0"/>
                <w:numId w:val="41"/>
              </w:numPr>
              <w:spacing w:after="0" w:line="240" w:lineRule="auto"/>
              <w:ind w:left="0" w:hanging="283"/>
              <w:jc w:val="both"/>
              <w:rPr>
                <w:rFonts w:ascii="Times New Roman" w:hAnsi="Times New Roman"/>
                <w:sz w:val="24"/>
                <w:szCs w:val="24"/>
                <w:lang w:eastAsia="ru-RU"/>
              </w:rPr>
            </w:pPr>
            <w:r w:rsidRPr="009B6F40">
              <w:rPr>
                <w:rFonts w:ascii="Times New Roman" w:hAnsi="Times New Roman"/>
                <w:sz w:val="24"/>
                <w:szCs w:val="24"/>
                <w:lang w:eastAsia="ru-RU"/>
              </w:rPr>
              <w:t xml:space="preserve">Примерные программы по учебным предметам. Начальная школа. В 2 ч. Ч.2 // Стандарты второго поколения. </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 М.: Просвещение.</w:t>
            </w:r>
          </w:p>
        </w:tc>
      </w:tr>
    </w:tbl>
    <w:p w:rsidR="00E57F30" w:rsidRPr="009B6F4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Default="00E57F30" w:rsidP="009B6F40">
      <w:pPr>
        <w:spacing w:after="0" w:line="240" w:lineRule="auto"/>
        <w:ind w:firstLine="284"/>
        <w:jc w:val="both"/>
        <w:rPr>
          <w:rFonts w:ascii="Times New Roman" w:hAnsi="Times New Roman"/>
          <w:sz w:val="24"/>
          <w:szCs w:val="24"/>
          <w:lang w:eastAsia="ru-RU"/>
        </w:rPr>
      </w:pP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Материально-техническое обеспечение</w:t>
      </w:r>
    </w:p>
    <w:tbl>
      <w:tblPr>
        <w:tblW w:w="1502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24"/>
        <w:gridCol w:w="1100"/>
      </w:tblGrid>
      <w:tr w:rsidR="00E57F30" w:rsidRPr="009B6F40" w:rsidTr="005875B4">
        <w:tc>
          <w:tcPr>
            <w:tcW w:w="13924"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Наименования объектов и средств материально-технического обеспечения</w:t>
            </w: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Количество </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Стол учительский с тумбой</w:t>
            </w:r>
          </w:p>
          <w:p w:rsidR="00E57F30" w:rsidRPr="009B6F40" w:rsidRDefault="00E57F30" w:rsidP="009B6F40">
            <w:pPr>
              <w:spacing w:after="0" w:line="240" w:lineRule="auto"/>
              <w:ind w:firstLine="284"/>
              <w:jc w:val="both"/>
              <w:rPr>
                <w:rFonts w:ascii="Times New Roman" w:hAnsi="Times New Roman"/>
                <w:bCs/>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Стул для педагога</w:t>
            </w:r>
          </w:p>
          <w:p w:rsidR="00E57F30" w:rsidRPr="009B6F40" w:rsidRDefault="00E57F30" w:rsidP="009B6F40">
            <w:pPr>
              <w:spacing w:after="0" w:line="240" w:lineRule="auto"/>
              <w:ind w:firstLine="284"/>
              <w:jc w:val="both"/>
              <w:rPr>
                <w:rFonts w:ascii="Times New Roman" w:hAnsi="Times New Roman"/>
                <w:bCs/>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Школьная  парта, соответствующая ростовозрастным особенностям</w:t>
            </w:r>
          </w:p>
          <w:p w:rsidR="00E57F30" w:rsidRPr="009B6F40" w:rsidRDefault="00E57F30" w:rsidP="009B6F40">
            <w:pPr>
              <w:spacing w:after="0" w:line="240" w:lineRule="auto"/>
              <w:ind w:firstLine="284"/>
              <w:jc w:val="both"/>
              <w:rPr>
                <w:rFonts w:ascii="Times New Roman" w:hAnsi="Times New Roman"/>
                <w:bCs/>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12</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Стул ученический, регулируемый по высоте</w:t>
            </w:r>
          </w:p>
          <w:p w:rsidR="00E57F30" w:rsidRPr="009B6F40" w:rsidRDefault="00E57F30" w:rsidP="009B6F40">
            <w:pPr>
              <w:spacing w:after="0" w:line="240" w:lineRule="auto"/>
              <w:ind w:firstLine="284"/>
              <w:jc w:val="both"/>
              <w:rPr>
                <w:rFonts w:ascii="Times New Roman" w:hAnsi="Times New Roman"/>
                <w:bCs/>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12</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Мебельная стенка для хранения учебников, дидактических материалов, пособий и др.</w:t>
            </w:r>
          </w:p>
          <w:p w:rsidR="00E57F30" w:rsidRPr="009B6F40" w:rsidRDefault="00E57F30" w:rsidP="009B6F40">
            <w:pPr>
              <w:spacing w:after="0" w:line="240" w:lineRule="auto"/>
              <w:ind w:firstLine="284"/>
              <w:jc w:val="both"/>
              <w:rPr>
                <w:rFonts w:ascii="Times New Roman" w:hAnsi="Times New Roman"/>
                <w:bCs/>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Мультимедийный проектор</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Компьютер</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Доска магнитно-маркерная с антибликовым покрытием  </w:t>
            </w: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Комплект таблиц демонстрационных «Обучение грамоте» (32 таблицы) — электронный вариант</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Магнитная азбука демонстрационная </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rPr>
          <w:trHeight w:val="712"/>
        </w:trPr>
        <w:tc>
          <w:tcPr>
            <w:tcW w:w="13924"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Магнитная модель-аппликация «Набор звуковых схем» демонстрационная</w:t>
            </w: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rPr>
          <w:trHeight w:val="424"/>
        </w:trPr>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Касса букв и слогов</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rPr>
          <w:trHeight w:val="424"/>
        </w:trPr>
        <w:tc>
          <w:tcPr>
            <w:tcW w:w="13924" w:type="dxa"/>
          </w:tcPr>
          <w:p w:rsidR="00E57F3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«Лента памяти» букв</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5875B4">
        <w:trPr>
          <w:trHeight w:val="424"/>
        </w:trPr>
        <w:tc>
          <w:tcPr>
            <w:tcW w:w="13924" w:type="dxa"/>
          </w:tcPr>
          <w:p w:rsidR="00E57F30" w:rsidRDefault="00E57F30" w:rsidP="009B6F40">
            <w:pPr>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Таблица демонстрационная «Алфавит. Печатные и рукописные буквы русского алфавита»</w:t>
            </w:r>
          </w:p>
          <w:p w:rsidR="00E57F30" w:rsidRPr="009B6F40" w:rsidRDefault="00E57F30" w:rsidP="009B6F40">
            <w:pPr>
              <w:spacing w:after="0" w:line="240" w:lineRule="auto"/>
              <w:ind w:firstLine="284"/>
              <w:jc w:val="both"/>
              <w:rPr>
                <w:rFonts w:ascii="Times New Roman" w:hAnsi="Times New Roman"/>
                <w:sz w:val="24"/>
                <w:szCs w:val="24"/>
                <w:lang w:eastAsia="ru-RU"/>
              </w:rPr>
            </w:pPr>
          </w:p>
        </w:tc>
        <w:tc>
          <w:tcPr>
            <w:tcW w:w="110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bl>
    <w:p w:rsidR="00E57F30" w:rsidRDefault="00E57F30" w:rsidP="009B6F40">
      <w:pPr>
        <w:spacing w:after="0" w:line="240" w:lineRule="auto"/>
        <w:ind w:firstLine="284"/>
        <w:jc w:val="both"/>
        <w:rPr>
          <w:rFonts w:ascii="Times New Roman" w:hAnsi="Times New Roman"/>
          <w:sz w:val="24"/>
          <w:szCs w:val="24"/>
        </w:rPr>
      </w:pPr>
    </w:p>
    <w:p w:rsidR="00E57F30" w:rsidRPr="006E5432" w:rsidRDefault="00E57F30" w:rsidP="006E5432">
      <w:pPr>
        <w:pStyle w:val="1"/>
        <w:jc w:val="center"/>
        <w:rPr>
          <w:rFonts w:ascii="Times New Roman" w:hAnsi="Times New Roman"/>
          <w:color w:val="auto"/>
          <w:sz w:val="24"/>
          <w:szCs w:val="24"/>
        </w:rPr>
      </w:pPr>
      <w:bookmarkStart w:id="5" w:name="_Toc494977693"/>
      <w:r w:rsidRPr="006E5432">
        <w:rPr>
          <w:rFonts w:ascii="Times New Roman" w:hAnsi="Times New Roman"/>
          <w:color w:val="auto"/>
          <w:sz w:val="24"/>
          <w:szCs w:val="24"/>
        </w:rPr>
        <w:lastRenderedPageBreak/>
        <w:t>ПЛАНИРУЕМЫЕ РЕЗУЛЬТАТЫ ИЗУЧЕНИЯ УЧЕБНОГО ПРЕДМЕТА</w:t>
      </w:r>
      <w:bookmarkEnd w:id="5"/>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сформированность представлений о значимости языка и письменной речи в жизни людей,</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сформированность представлений о языковых единицах и общей структуре письменной речи (осознание буквы как части слова, слова – как носителя определенного значения и части фразы, фразы – как выражения определенного смысла и части текста),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работать с языковыми единицами (в объеме программы первого класса), овладение навыками языковой и речевой деятельности,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освоение некоторых понятий и правил фонетики, графики, орфоэпии, лексики, грамматики, орфографии и пунктуации (в объеме программы первого класса),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находить и исправлять ошибки в самостоятельно написанных словах, соотнося их с образцом,</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слушать вопрос учителя и отвечать на него в соответствии со смыслом вопроса,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соотносить изображения предметов с обозначающими их словами (в ходе освоения глобального чтения),</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составлять простые фразы из глобально освоенных слов, ориентируясь на зрительные опоры (картинки с изображениями людей, животных, предметов),</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 xml:space="preserve">умение выкладывать слова и фразы побуквенно (из разрезной азбуки) и прочитывать их по слогам, </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записывать (печатными буквами) слова и фразы,</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отличать текст от набора не связанных между собой по смыслу фраз,</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самостоятельно составлять фразы, короткие рассказы по одной картинке (фотографии) или по серии картинок (фотографий), связанных с событиями собственной жизни,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составить, выложить побуквенно (из разрезной азбуки)  прочитать по слогам и записать печатными буквами короткий текст на тему, связанную с собственной жизнью или с жизнью своей семьи,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соотносить заголовок и содержание текста, самостоятельно придумывать заголовок к тексту,</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устанавливать последовательность звуков в слове, выделять нужный звук по заданию учителя,</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знать разницу между гласными и согласными звуками,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правильно ставить ударение в словах,</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знать и правильно называть буквы русского алфавита,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знать функцию мягкого знака – показателя мягкости предшествующего согласного звука,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делить слово на слоги, определять количество слогов в слове,</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различать слово и слог, слово и набор буквосочетаний, слово и предложение,</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осознавать единство звучания и значения слова,</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определять количество слов в предложении,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 xml:space="preserve">знание обобщающих понятий, умение объединять заданные слова по значению, </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знать группу вежливых слов (слова приветствия, прощания, благодарности, извинения) и использовать их адекватно ситуации,</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различать слова - названия предметов, слова – названия действий предметов, слова – названия признаков предметов,</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соблюдать в устной речи интонацию конца предложений,</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применять некоторые правила правописания: раздельно писать слова в предложении, начинать фразу с большой буквы, ставить точку в конце предложения,</w:t>
      </w:r>
    </w:p>
    <w:p w:rsidR="00E57F30" w:rsidRPr="009B6F40" w:rsidRDefault="00E57F30" w:rsidP="00FB5D7C">
      <w:pPr>
        <w:pStyle w:val="af1"/>
        <w:numPr>
          <w:ilvl w:val="0"/>
          <w:numId w:val="63"/>
        </w:numPr>
        <w:autoSpaceDE w:val="0"/>
        <w:autoSpaceDN w:val="0"/>
        <w:adjustRightInd w:val="0"/>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умение писать имена собственные с большой буквы.</w:t>
      </w:r>
    </w:p>
    <w:p w:rsidR="00E57F30" w:rsidRPr="009B6F40" w:rsidRDefault="00E57F30" w:rsidP="005875B4">
      <w:pPr>
        <w:pStyle w:val="af1"/>
        <w:autoSpaceDE w:val="0"/>
        <w:autoSpaceDN w:val="0"/>
        <w:adjustRightInd w:val="0"/>
        <w:spacing w:after="0" w:line="240" w:lineRule="auto"/>
        <w:ind w:left="-360"/>
        <w:contextualSpacing w:val="0"/>
        <w:jc w:val="both"/>
        <w:rPr>
          <w:rFonts w:ascii="Times New Roman" w:hAnsi="Times New Roman"/>
          <w:sz w:val="24"/>
          <w:szCs w:val="24"/>
        </w:rPr>
      </w:pPr>
    </w:p>
    <w:p w:rsidR="00E57F30" w:rsidRPr="005875B4" w:rsidRDefault="00E57F30" w:rsidP="005875B4">
      <w:pPr>
        <w:pStyle w:val="aff5"/>
        <w:spacing w:before="0" w:beforeAutospacing="0" w:after="0" w:afterAutospacing="0"/>
        <w:jc w:val="center"/>
        <w:rPr>
          <w:rFonts w:ascii="Times New Roman" w:hAnsi="Times New Roman"/>
          <w:b/>
          <w:szCs w:val="24"/>
        </w:rPr>
      </w:pPr>
      <w:r w:rsidRPr="005875B4">
        <w:rPr>
          <w:rFonts w:ascii="Times New Roman" w:hAnsi="Times New Roman"/>
          <w:b/>
          <w:szCs w:val="24"/>
        </w:rPr>
        <w:t>ПОЯСНИТЕЛЬНАЯ ЗАПИСКА</w:t>
      </w:r>
    </w:p>
    <w:p w:rsidR="00E57F30" w:rsidRPr="00737A62" w:rsidRDefault="00E57F30" w:rsidP="005875B4">
      <w:pPr>
        <w:pStyle w:val="aff5"/>
        <w:spacing w:before="0" w:beforeAutospacing="0" w:after="0" w:afterAutospacing="0"/>
        <w:jc w:val="center"/>
        <w:rPr>
          <w:rFonts w:ascii="Times New Roman" w:hAnsi="Times New Roman"/>
          <w:b/>
          <w:sz w:val="28"/>
          <w:szCs w:val="28"/>
        </w:rPr>
      </w:pPr>
      <w:r w:rsidRPr="00737A62">
        <w:rPr>
          <w:rFonts w:ascii="Times New Roman" w:hAnsi="Times New Roman"/>
          <w:b/>
          <w:sz w:val="28"/>
          <w:szCs w:val="28"/>
        </w:rPr>
        <w:t>«Литературное чтение»</w:t>
      </w:r>
      <w:r>
        <w:rPr>
          <w:rFonts w:ascii="Times New Roman" w:hAnsi="Times New Roman"/>
          <w:b/>
          <w:sz w:val="28"/>
          <w:szCs w:val="28"/>
        </w:rPr>
        <w:t xml:space="preserve">  </w:t>
      </w:r>
      <w:r w:rsidRPr="006B2271">
        <w:rPr>
          <w:rFonts w:ascii="Times New Roman" w:hAnsi="Times New Roman"/>
          <w:b/>
          <w:sz w:val="28"/>
          <w:szCs w:val="28"/>
        </w:rPr>
        <w:t xml:space="preserve"> 1</w:t>
      </w:r>
      <w:r w:rsidRPr="00737A62">
        <w:rPr>
          <w:rFonts w:ascii="Times New Roman" w:hAnsi="Times New Roman"/>
          <w:b/>
          <w:sz w:val="28"/>
          <w:szCs w:val="28"/>
        </w:rPr>
        <w:t>класс</w:t>
      </w:r>
    </w:p>
    <w:p w:rsidR="00E57F30" w:rsidRPr="009B6F40" w:rsidRDefault="00E57F30" w:rsidP="009B6F40">
      <w:pPr>
        <w:autoSpaceDE w:val="0"/>
        <w:autoSpaceDN w:val="0"/>
        <w:adjustRightInd w:val="0"/>
        <w:spacing w:after="0" w:line="240" w:lineRule="auto"/>
        <w:ind w:firstLine="709"/>
        <w:jc w:val="both"/>
        <w:rPr>
          <w:rFonts w:ascii="Times New Roman" w:hAnsi="Times New Roman"/>
          <w:sz w:val="24"/>
          <w:szCs w:val="24"/>
        </w:rPr>
      </w:pPr>
      <w:r w:rsidRPr="009B6F40">
        <w:rPr>
          <w:rFonts w:ascii="Times New Roman" w:hAnsi="Times New Roman"/>
          <w:sz w:val="24"/>
          <w:szCs w:val="24"/>
        </w:rPr>
        <w:t xml:space="preserve">Программа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Предмет «Литературное чтение» в начальной школе является одним из ведущих для всех детей,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школьников, что способствует развитию навыков социальной коммуникации у детей, несформированность которых является одной из самых проблемных сторон психического развития у данной категории учащихся. </w:t>
      </w:r>
    </w:p>
    <w:p w:rsidR="00E57F30" w:rsidRPr="009B6F40" w:rsidRDefault="00E57F30" w:rsidP="009B6F40">
      <w:pPr>
        <w:pStyle w:val="aff5"/>
        <w:autoSpaceDE w:val="0"/>
        <w:autoSpaceDN w:val="0"/>
        <w:adjustRightInd w:val="0"/>
        <w:spacing w:before="0" w:beforeAutospacing="0" w:after="0" w:afterAutospacing="0"/>
        <w:jc w:val="both"/>
        <w:rPr>
          <w:rFonts w:ascii="Times New Roman" w:hAnsi="Times New Roman"/>
          <w:szCs w:val="24"/>
        </w:rPr>
      </w:pPr>
      <w:r w:rsidRPr="009B6F40">
        <w:rPr>
          <w:rFonts w:ascii="Times New Roman" w:hAnsi="Times New Roman"/>
          <w:szCs w:val="24"/>
        </w:rPr>
        <w:t>Цели изучения предмета «Литературное чтение» обучающимися в первом классе:</w:t>
      </w:r>
    </w:p>
    <w:p w:rsidR="00E57F30" w:rsidRPr="009B6F40" w:rsidRDefault="00E57F30" w:rsidP="00FB5D7C">
      <w:pPr>
        <w:pStyle w:val="aff5"/>
        <w:numPr>
          <w:ilvl w:val="0"/>
          <w:numId w:val="63"/>
        </w:numPr>
        <w:autoSpaceDE w:val="0"/>
        <w:autoSpaceDN w:val="0"/>
        <w:adjustRightInd w:val="0"/>
        <w:spacing w:before="0" w:beforeAutospacing="0" w:after="0" w:afterAutospacing="0"/>
        <w:ind w:left="0"/>
        <w:jc w:val="both"/>
        <w:rPr>
          <w:rFonts w:ascii="Times New Roman" w:hAnsi="Times New Roman"/>
          <w:szCs w:val="24"/>
        </w:rPr>
      </w:pPr>
      <w:r w:rsidRPr="009B6F40">
        <w:rPr>
          <w:rFonts w:ascii="Times New Roman" w:hAnsi="Times New Roman"/>
          <w:szCs w:val="24"/>
        </w:rPr>
        <w:t>освоение навыков осмысленного чтения;</w:t>
      </w:r>
    </w:p>
    <w:p w:rsidR="00E57F30" w:rsidRPr="009B6F40" w:rsidRDefault="00E57F30" w:rsidP="00FB5D7C">
      <w:pPr>
        <w:pStyle w:val="aff5"/>
        <w:numPr>
          <w:ilvl w:val="0"/>
          <w:numId w:val="63"/>
        </w:numPr>
        <w:autoSpaceDE w:val="0"/>
        <w:autoSpaceDN w:val="0"/>
        <w:adjustRightInd w:val="0"/>
        <w:spacing w:before="0" w:beforeAutospacing="0" w:after="0" w:afterAutospacing="0"/>
        <w:ind w:left="0"/>
        <w:jc w:val="both"/>
        <w:rPr>
          <w:rFonts w:ascii="Times New Roman" w:hAnsi="Times New Roman"/>
          <w:szCs w:val="24"/>
        </w:rPr>
      </w:pPr>
      <w:r w:rsidRPr="009B6F40">
        <w:rPr>
          <w:rFonts w:ascii="Times New Roman" w:hAnsi="Times New Roman"/>
          <w:szCs w:val="24"/>
        </w:rPr>
        <w:t>развитие устной и письменной речи, в том числе как средства коммуникации;</w:t>
      </w:r>
    </w:p>
    <w:p w:rsidR="00E57F30" w:rsidRPr="009B6F40" w:rsidRDefault="00E57F30" w:rsidP="00FB5D7C">
      <w:pPr>
        <w:pStyle w:val="aff5"/>
        <w:numPr>
          <w:ilvl w:val="0"/>
          <w:numId w:val="63"/>
        </w:numPr>
        <w:spacing w:before="0" w:beforeAutospacing="0" w:after="0" w:afterAutospacing="0"/>
        <w:ind w:left="0"/>
        <w:jc w:val="both"/>
        <w:rPr>
          <w:rFonts w:ascii="Times New Roman" w:hAnsi="Times New Roman"/>
          <w:szCs w:val="24"/>
        </w:rPr>
      </w:pPr>
      <w:r w:rsidRPr="009B6F40">
        <w:rPr>
          <w:rFonts w:ascii="Times New Roman" w:hAnsi="Times New Roman"/>
          <w:szCs w:val="24"/>
        </w:rPr>
        <w:t>обогащение  активного и пассивного словарного запаса для  достижения более высоких результатов при изучении других учебных предметов;</w:t>
      </w:r>
    </w:p>
    <w:p w:rsidR="00E57F30" w:rsidRPr="009B6F40" w:rsidRDefault="00E57F30" w:rsidP="00FB5D7C">
      <w:pPr>
        <w:pStyle w:val="aff5"/>
        <w:numPr>
          <w:ilvl w:val="0"/>
          <w:numId w:val="63"/>
        </w:numPr>
        <w:autoSpaceDE w:val="0"/>
        <w:autoSpaceDN w:val="0"/>
        <w:adjustRightInd w:val="0"/>
        <w:spacing w:before="0" w:beforeAutospacing="0" w:after="0" w:afterAutospacing="0"/>
        <w:ind w:left="0"/>
        <w:jc w:val="both"/>
        <w:rPr>
          <w:rFonts w:ascii="Times New Roman" w:hAnsi="Times New Roman"/>
          <w:szCs w:val="24"/>
        </w:rPr>
      </w:pPr>
      <w:r w:rsidRPr="009B6F40">
        <w:rPr>
          <w:rFonts w:ascii="Times New Roman" w:hAnsi="Times New Roman"/>
          <w:szCs w:val="24"/>
        </w:rPr>
        <w:t>развитие мотивации устного и письменного общения детей с окружающими людьми;</w:t>
      </w:r>
    </w:p>
    <w:p w:rsidR="00E57F30" w:rsidRPr="009B6F40" w:rsidRDefault="00E57F30" w:rsidP="00FB5D7C">
      <w:pPr>
        <w:pStyle w:val="aff5"/>
        <w:numPr>
          <w:ilvl w:val="0"/>
          <w:numId w:val="63"/>
        </w:numPr>
        <w:autoSpaceDE w:val="0"/>
        <w:autoSpaceDN w:val="0"/>
        <w:adjustRightInd w:val="0"/>
        <w:spacing w:before="0" w:beforeAutospacing="0" w:after="0" w:afterAutospacing="0"/>
        <w:ind w:left="0"/>
        <w:jc w:val="both"/>
        <w:rPr>
          <w:rFonts w:ascii="Times New Roman" w:hAnsi="Times New Roman"/>
          <w:szCs w:val="24"/>
        </w:rPr>
      </w:pPr>
      <w:r w:rsidRPr="009B6F40">
        <w:rPr>
          <w:rFonts w:ascii="Times New Roman" w:hAnsi="Times New Roman"/>
          <w:szCs w:val="24"/>
        </w:rPr>
        <w:t xml:space="preserve">формирование коммуникативной компетенции; </w:t>
      </w:r>
    </w:p>
    <w:p w:rsidR="00E57F30" w:rsidRPr="009B6F40" w:rsidRDefault="00E57F30" w:rsidP="00FB5D7C">
      <w:pPr>
        <w:pStyle w:val="aff5"/>
        <w:numPr>
          <w:ilvl w:val="0"/>
          <w:numId w:val="63"/>
        </w:numPr>
        <w:autoSpaceDE w:val="0"/>
        <w:autoSpaceDN w:val="0"/>
        <w:adjustRightInd w:val="0"/>
        <w:spacing w:before="0" w:beforeAutospacing="0" w:after="0" w:afterAutospacing="0"/>
        <w:ind w:left="0"/>
        <w:jc w:val="both"/>
        <w:rPr>
          <w:rFonts w:ascii="Times New Roman" w:hAnsi="Times New Roman"/>
          <w:szCs w:val="24"/>
        </w:rPr>
      </w:pPr>
      <w:r w:rsidRPr="009B6F40">
        <w:rPr>
          <w:rFonts w:ascii="Times New Roman" w:hAnsi="Times New Roman"/>
          <w:szCs w:val="24"/>
        </w:rPr>
        <w:t>формирование возможности осмысленного использования усвоенных умений и навыков в различных жизненных ситуациях.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pStyle w:val="aff5"/>
        <w:autoSpaceDE w:val="0"/>
        <w:autoSpaceDN w:val="0"/>
        <w:adjustRightInd w:val="0"/>
        <w:spacing w:before="0" w:beforeAutospacing="0" w:after="0" w:afterAutospacing="0"/>
        <w:jc w:val="both"/>
        <w:rPr>
          <w:rFonts w:ascii="Times New Roman" w:hAnsi="Times New Roman"/>
          <w:szCs w:val="24"/>
        </w:rPr>
      </w:pPr>
      <w:r w:rsidRPr="009B6F40">
        <w:rPr>
          <w:rFonts w:ascii="Times New Roman" w:hAnsi="Times New Roman"/>
          <w:szCs w:val="24"/>
        </w:rPr>
        <w:t xml:space="preserve">Общая характеристика учебного предмета «Литературное чтение» </w:t>
      </w:r>
    </w:p>
    <w:p w:rsidR="00E57F30" w:rsidRPr="009B6F40" w:rsidRDefault="00E57F30" w:rsidP="009B6F40">
      <w:pPr>
        <w:autoSpaceDE w:val="0"/>
        <w:autoSpaceDN w:val="0"/>
        <w:adjustRightInd w:val="0"/>
        <w:spacing w:after="0" w:line="240" w:lineRule="auto"/>
        <w:ind w:firstLine="709"/>
        <w:jc w:val="both"/>
        <w:rPr>
          <w:rFonts w:ascii="Times New Roman" w:hAnsi="Times New Roman"/>
          <w:sz w:val="24"/>
          <w:szCs w:val="24"/>
        </w:rPr>
      </w:pPr>
      <w:r w:rsidRPr="009B6F40">
        <w:rPr>
          <w:rFonts w:ascii="Times New Roman" w:hAnsi="Times New Roman"/>
          <w:sz w:val="24"/>
          <w:szCs w:val="24"/>
        </w:rPr>
        <w:t>При разработке рабочей программы учитывались особые образовательные потребности школьников: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Для изучения новых слов и выражений необходима предварительная работа, направленная на постепенное введение этих понятий в пассивный, а затем – в активный словарь ребенка</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При изучении учащимся предмета «Литературное чтение» требуется отдельная работа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учащимся с РАС этого вида литературы не должно оцениваться. При оценивании учебной деятельности необходимо учитывать особенности формирования речи у ребенка и предъявлять требования, соответствующие его актуальному уровню развития: ответы на вопросы и позиция ребенка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Место предмета в учебном плане.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 изучение предмета «Литературное чтение» в 1 классе выделяется – 88 часов (4 ч в неделю, 22 учебные недели) после изучения курса «Обучение грамоте».</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Личностные, метапредметные  и предметные результаты освоения учебного предмета</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Личностные результаты освоения учебного предмета:</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lastRenderedPageBreak/>
        <w:t>принятие социальной роли учащегося школы</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и развитие навыков социальной коммуникации</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социально приемлемого поведения</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мотивов учебной деятельности</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навыков сотрудничества со взрослыми и детьми в различных учебных и вне учебных ситуациях</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способности к осмыслению социального окружения, своему месту в нем</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умения использования устной (альтернативной) речи, как средства коммуникации</w:t>
      </w:r>
    </w:p>
    <w:p w:rsidR="00E57F30" w:rsidRPr="009B6F40" w:rsidRDefault="00E57F30" w:rsidP="009B6F40">
      <w:pPr>
        <w:pStyle w:val="afff7"/>
        <w:spacing w:after="0"/>
        <w:ind w:firstLine="993"/>
        <w:jc w:val="both"/>
        <w:rPr>
          <w:rFonts w:ascii="Times New Roman" w:hAnsi="Times New Roman"/>
          <w:b w:val="0"/>
          <w:color w:val="auto"/>
          <w:sz w:val="24"/>
          <w:szCs w:val="24"/>
        </w:rPr>
      </w:pPr>
      <w:r w:rsidRPr="009B6F40">
        <w:rPr>
          <w:rFonts w:ascii="Times New Roman" w:hAnsi="Times New Roman"/>
          <w:b w:val="0"/>
          <w:color w:val="auto"/>
          <w:sz w:val="24"/>
          <w:szCs w:val="24"/>
        </w:rPr>
        <w:t>Метапредметные результаты освоения учебного предмета:</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учебного поведения</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готовности слушать учителя</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готовности действовать по заданному алгоритму</w:t>
      </w:r>
    </w:p>
    <w:p w:rsidR="00E57F30" w:rsidRPr="009B6F40" w:rsidRDefault="00E57F30" w:rsidP="009B6F40">
      <w:pPr>
        <w:pStyle w:val="afff7"/>
        <w:spacing w:after="0"/>
        <w:ind w:firstLine="993"/>
        <w:jc w:val="both"/>
        <w:rPr>
          <w:rFonts w:ascii="Times New Roman" w:hAnsi="Times New Roman"/>
          <w:b w:val="0"/>
          <w:color w:val="auto"/>
          <w:sz w:val="24"/>
          <w:szCs w:val="24"/>
        </w:rPr>
      </w:pPr>
      <w:r w:rsidRPr="009B6F40">
        <w:rPr>
          <w:rFonts w:ascii="Times New Roman" w:hAnsi="Times New Roman"/>
          <w:b w:val="0"/>
          <w:color w:val="auto"/>
          <w:sz w:val="24"/>
          <w:szCs w:val="24"/>
        </w:rPr>
        <w:t>Предметные результаты освоения учебного предмета:</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понимания, что русский язык – средство общения для граждан Российской Федерации</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овладение техникой чтения (вслух и/ или про себя)</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понимания роли знаков препинания в тексте</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интереса к чтению доступных для понимания текстов</w:t>
      </w:r>
    </w:p>
    <w:p w:rsidR="00E57F30" w:rsidRPr="009B6F40" w:rsidRDefault="00E57F30" w:rsidP="009B6F40">
      <w:pPr>
        <w:pStyle w:val="afff7"/>
        <w:spacing w:after="0"/>
        <w:jc w:val="both"/>
        <w:rPr>
          <w:rFonts w:ascii="Times New Roman" w:hAnsi="Times New Roman"/>
          <w:b w:val="0"/>
          <w:color w:val="auto"/>
          <w:sz w:val="24"/>
          <w:szCs w:val="24"/>
        </w:rPr>
      </w:pPr>
      <w:r w:rsidRPr="009B6F40">
        <w:rPr>
          <w:rFonts w:ascii="Times New Roman" w:hAnsi="Times New Roman"/>
          <w:b w:val="0"/>
          <w:color w:val="auto"/>
          <w:sz w:val="24"/>
          <w:szCs w:val="24"/>
        </w:rPr>
        <w:t>формирование умения находить в тексте необходимую (заданную) информацию</w:t>
      </w:r>
    </w:p>
    <w:p w:rsidR="00E57F30" w:rsidRPr="009B6F40" w:rsidRDefault="00E57F30" w:rsidP="009B6F40">
      <w:pPr>
        <w:pStyle w:val="afff7"/>
        <w:spacing w:after="0"/>
        <w:ind w:firstLine="993"/>
        <w:jc w:val="both"/>
        <w:rPr>
          <w:rFonts w:ascii="Times New Roman" w:hAnsi="Times New Roman"/>
          <w:b w:val="0"/>
          <w:color w:val="auto"/>
          <w:sz w:val="24"/>
          <w:szCs w:val="24"/>
        </w:rPr>
      </w:pPr>
    </w:p>
    <w:p w:rsidR="00E57F30" w:rsidRPr="005875B4" w:rsidRDefault="00E57F30" w:rsidP="005875B4">
      <w:pPr>
        <w:pStyle w:val="afff7"/>
        <w:spacing w:after="0"/>
        <w:ind w:firstLine="993"/>
        <w:rPr>
          <w:rFonts w:ascii="Times New Roman" w:hAnsi="Times New Roman"/>
          <w:color w:val="auto"/>
          <w:sz w:val="24"/>
          <w:szCs w:val="24"/>
        </w:rPr>
      </w:pPr>
      <w:r w:rsidRPr="005875B4">
        <w:rPr>
          <w:rFonts w:ascii="Times New Roman" w:hAnsi="Times New Roman"/>
          <w:color w:val="auto"/>
          <w:sz w:val="24"/>
          <w:szCs w:val="24"/>
        </w:rPr>
        <w:t>ОСНОВНОЕ СОДЕРЖАНИЕ УЧЕБНОГО ПРЕДМЕТА</w:t>
      </w:r>
    </w:p>
    <w:p w:rsidR="00E57F30" w:rsidRPr="005875B4" w:rsidRDefault="00E57F30" w:rsidP="005875B4">
      <w:pPr>
        <w:pStyle w:val="afff7"/>
        <w:spacing w:after="0"/>
        <w:ind w:firstLine="993"/>
        <w:rPr>
          <w:rFonts w:ascii="Times New Roman" w:hAnsi="Times New Roman"/>
          <w:color w:val="auto"/>
          <w:sz w:val="24"/>
          <w:szCs w:val="24"/>
        </w:rPr>
      </w:pPr>
      <w:r w:rsidRPr="005875B4">
        <w:rPr>
          <w:rFonts w:ascii="Times New Roman" w:hAnsi="Times New Roman"/>
          <w:color w:val="auto"/>
          <w:sz w:val="24"/>
          <w:szCs w:val="24"/>
        </w:rPr>
        <w:t>«Литературное чтение»</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 xml:space="preserve">Данный курс является продолжением курса «Обучение грамоте», и преподается учащимся 1 класса по окончании букварного периода. Программа курса нацелена на овладение учащимися устойчивыми навыками чтения, слушания и пересказа текста. Важной особенностью данного курса является направленность на удовлетворение особых образовательных потребностей ребенка, а именно потребностей, связанных с введением учащегося в ситуацию обучения в школе, и потребностей, удовлетворение которых необходимо для коррекции и развития его эмоционально-волевой и познавательной сфер. </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Читательские умения, сформированные в курсе литературного чтения, являются базовыми умениями, необходимыми для освоения практически всех школьных предметов, поэтому особое внимание уделяется анализу текста, умению пересказывать текст, умению обобщать и выделять основное содержание текста, умению деления текста на части, составление плана и озаглавливание текста. Параллельно с обучением чтению проводится работа по совершенствованию устной речи детей с РАС, в том числе навыкам монологической речи и умению вести диалог. Для развития устной речи на уроке предусмотрены такие формы работы как рассказ на заданную тему или  обсуждение темы с опорой на авторский текст.</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Все виды работ на уроке (аудирование, чтение, пересказ текста и т.д.) направлены прежде всего на развитие устной и письменной коммуникации учащихся, освоение ими социально приемлемых речевых форм и правил их применения в различных ситуациях.</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 xml:space="preserve">Данный курс предусматривает использование всех видов читательской и речевой деятельности: умения слушать, говорить, читать и писать. Для развития навыков чтения необходимо формировать и развивать чтение вслух и чтение про себя. </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lastRenderedPageBreak/>
        <w:t xml:space="preserve">На протяжении всего курса предполагается постепенное увеличение объема и сложности текстов для чтения. Последовательность вопросов для ответа после анализируемого текста также должна быть построена по принципу «от простого к сложному» с учетом особенностей детей. Сначала ребенок учится отвечать на вопросы «кто, что», «что сделал», затем на уточняющие вопросы «какой», «где», «откуда» и только потом учится вычленять в тексте причинно-следственные связи и логику социальных поступков героев. Для обогащения и развития активного и пассивного словаря, на уроке предлагается  учащимся задания на анализ незнакомых слов текста и уточнение значения знакомых слов. </w:t>
      </w:r>
    </w:p>
    <w:p w:rsidR="00E57F30" w:rsidRPr="009B6F40" w:rsidRDefault="00E57F30" w:rsidP="009B6F40">
      <w:pPr>
        <w:spacing w:after="0" w:line="240" w:lineRule="auto"/>
        <w:ind w:firstLine="708"/>
        <w:jc w:val="both"/>
        <w:rPr>
          <w:rFonts w:ascii="Times New Roman" w:hAnsi="Times New Roman"/>
          <w:sz w:val="24"/>
          <w:szCs w:val="24"/>
        </w:rPr>
      </w:pPr>
      <w:r w:rsidRPr="009B6F40">
        <w:rPr>
          <w:rFonts w:ascii="Times New Roman" w:hAnsi="Times New Roman"/>
          <w:sz w:val="24"/>
          <w:szCs w:val="24"/>
        </w:rPr>
        <w:t>Для того, чтобы уточнить понимание прочитанных на уроке текстов, в конце урока учащимся предлагается выполнить собственный рисунок по прочитанному произведению.</w:t>
      </w: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Pr="005875B4" w:rsidRDefault="00E57F30" w:rsidP="005875B4">
      <w:pPr>
        <w:spacing w:after="0" w:line="240" w:lineRule="auto"/>
        <w:jc w:val="center"/>
        <w:rPr>
          <w:rFonts w:ascii="Times New Roman" w:hAnsi="Times New Roman"/>
          <w:b/>
          <w:sz w:val="28"/>
          <w:szCs w:val="28"/>
        </w:rPr>
      </w:pPr>
      <w:r w:rsidRPr="005875B4">
        <w:rPr>
          <w:rFonts w:ascii="Times New Roman" w:hAnsi="Times New Roman"/>
          <w:b/>
          <w:sz w:val="28"/>
          <w:szCs w:val="28"/>
        </w:rPr>
        <w:t>Календарно-тематическое планирование  литературное чтение – 41час</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Вводный – 1ч.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Жили  - были  буквы– 7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Сказки,  загадки,  небылицы – 7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Апрель, апрель!   Звенит  капель  -  6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  в  шутку  и  всерьез  - 7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Я  и  мои  друзья  -  7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  братьях  наших  меньших  -  6 ч.</w:t>
      </w:r>
    </w:p>
    <w:p w:rsidR="00E57F30" w:rsidRPr="009B6F40" w:rsidRDefault="00E57F30" w:rsidP="009B6F40">
      <w:pPr>
        <w:spacing w:after="0" w:line="240" w:lineRule="auto"/>
        <w:jc w:val="both"/>
        <w:rPr>
          <w:rFonts w:ascii="Times New Roman" w:hAnsi="Times New Roman"/>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080"/>
        <w:gridCol w:w="1080"/>
        <w:gridCol w:w="2700"/>
        <w:gridCol w:w="3060"/>
        <w:gridCol w:w="6120"/>
      </w:tblGrid>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w:t>
            </w:r>
            <w:r w:rsidRPr="009B6F40">
              <w:rPr>
                <w:rFonts w:ascii="Times New Roman" w:hAnsi="Times New Roman"/>
                <w:sz w:val="24"/>
                <w:szCs w:val="24"/>
                <w:lang w:val="en-US"/>
              </w:rPr>
              <w:t>/</w:t>
            </w:r>
            <w:r w:rsidRPr="009B6F40">
              <w:rPr>
                <w:rFonts w:ascii="Times New Roman" w:hAnsi="Times New Roman"/>
                <w:sz w:val="24"/>
                <w:szCs w:val="24"/>
              </w:rPr>
              <w:t>п</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Стр.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учебника</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Дата</w:t>
            </w: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Тема урока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Содержание</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Характеристика деятельности учащихся</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Вводный</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Знакомство с учебником. Понятия «автор», «писатель», «произведение».</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Ориентироваться  в  учебнике (система  обозначений,  структура  текста, рубрики,  словарь,  содержание).  Осуществлять  поиск  необходимой  информации  для  выполнения  учебных  заданий.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Организовать  свое  рабочее  место  под  руководством  учителя.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К</w:t>
            </w: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Жили  - были  буквы– 7 часов.</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Данько «Загадочные буквы».</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Понятия «автор», «писатель», «произведение». Сочинение двустиший о буквах.</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Умение осознанно и произвольно строить речевое высказывание в устной форме. Умение слушать. Извлечение необходимой информации из прослушанных текстов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Умение взаимодействовать со сверстниками в учебной деятельности.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Способность строить понятные для партнёра высказывания.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Развитие познавательных интересов, учебных мотивов. Л </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9-10</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 Токмакова «Аля, Кляксич и буква 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Понятие «действующие лица». Деление текста на части, составление </w:t>
            </w:r>
            <w:r w:rsidRPr="009B6F40">
              <w:rPr>
                <w:rFonts w:ascii="Times New Roman" w:hAnsi="Times New Roman"/>
                <w:sz w:val="24"/>
                <w:szCs w:val="24"/>
              </w:rPr>
              <w:lastRenderedPageBreak/>
              <w:t>картинного плана.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Понимать  информацию,  представленную  в  виде  текста,  рисунков,  схем.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Осуществлять  контроль  в  форме  сличения  своей  </w:t>
            </w:r>
            <w:r w:rsidRPr="009B6F40">
              <w:rPr>
                <w:rFonts w:ascii="Times New Roman" w:hAnsi="Times New Roman"/>
                <w:sz w:val="24"/>
                <w:szCs w:val="24"/>
              </w:rPr>
              <w:lastRenderedPageBreak/>
              <w:t>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Сотрудничать  с  товарищами  при  выполнении  заданий.  Устанавливать и  соблюдать  очередность  действий,  корректно  сообщать  товарищу  об  ошибках.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собственным  переживаниям  и переживаниям  других  людей,  нравственному  содержанию  поступков.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11-13</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Черный «Живая азбука»;                Ф. Кривин «Почему А поется, а Б нет».</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 Произведения М.М. Пришвина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Чтение произведения по ролям. Передача различных интонаций при чтении. Анализ и сравнение произведений</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предметы,  объекты:  находить  общее  и  различие.  Группировать,  классифицировать  предметы,  объекты  на  основе  существенных  признакам,  по  заданным  критериям.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Внимательно  относиться к  красоте  окружающего  мира,  произведениям  искусства.  Адекватно  воспринимать  оценку  учителя.  Л </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14-18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 Сапгир «Про медведя», М. Бородицкая «Разговор с пчелой», И. Гамазкова «Кто как кричит?»</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Передача различных интонаций при чтении. Формирование умения оценивать чтение товарища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Смысловое  чтение  как  осмысление  цели  чтения. Извлечение необходимой  информации  из  прослушанных  текстов  различных  жанров.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сказки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19-21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Маршак «Автобус номер двадцать шесть».</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произведения: выявление его идейно-художественной направленности.</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Свободная  ориентация  и  восприятие  художественного  текста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7</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22-27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Из старинных книг. Разноцветные страницы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Урок-обобщение по разделу «Жили-были буквы».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Чтение произведений и честности.</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чтение текста целыми словами. Выразительное чтение.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художественных произведений, объединенных общей тематикой. Иллюстрирование произведения. Знакомство с элементами книги</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Контроль  и  оценка  результатов  деятельности.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Адекватно  воспринимать  оценку  сверстников и учителя.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 Создаём музей «Город букв»</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Защита проектов.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Рассказы о буквах.</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Адекватно  воспринимать  оценку  сверстников и учителя. Л</w:t>
            </w: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Сказки,  загадки,  небылицы – 7 ч.</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33-37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Е. Чарушин «Теремок».</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Ответы на вопросы по содержанию. Формирование умения читать по ролям. Пересказ сюжета сказки</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Установление  причинно-следственных  связей.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Называть  героев  сказки  и  причины  совершаемых  ими  </w:t>
            </w:r>
            <w:r w:rsidRPr="009B6F40">
              <w:rPr>
                <w:rFonts w:ascii="Times New Roman" w:hAnsi="Times New Roman"/>
                <w:sz w:val="24"/>
                <w:szCs w:val="24"/>
              </w:rPr>
              <w:lastRenderedPageBreak/>
              <w:t>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10</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38-41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Русская народная сказка «Рукавичка»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текста, его воспроизведение по опорным словам и картинному плану.</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Построение  логической  цепи  рассуждений.  Самостоятельное  создание  способов  решения  проблем  творческого  и  поискового  характера.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Сотрудничать  с  товарищами  при  выполнении  заданий.  Устанавливать и  соблюдать  очередность  действий,  корректно  сообщать  товарищу  об  ошибках. К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сказки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42-44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Загадки, песенки.</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Особенности жанров. Отгадывание загадок с опорой на сущностные признаки предметов. Сочинение своих загадок.</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объектов  с  целью  выделения  признаков  (существенных,  несущественных).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45-51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Русские народные потешки. «Рифмы Матушки Гусыни».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Стихи, рассказы и сказки об играх и игрушках</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Особенности жанров устного народного творчества, различение и сравнение жанров.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Выбор  вида  чтения  в  зависимости  от  цели.  Анализ  объектов.  Выбор  оснований  и  критериев  для  сравнения.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Волевая  саморегуляция.  Осуществлять  контроль  в  форме  сличения  своей  работы  с  заданным  образцом.  Вносить необходимые  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сказки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13</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52-53</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А.С. Пушкин</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Произведения </w:t>
            </w:r>
            <w:r w:rsidRPr="009B6F40">
              <w:rPr>
                <w:rFonts w:ascii="Times New Roman" w:hAnsi="Times New Roman"/>
                <w:sz w:val="24"/>
                <w:szCs w:val="24"/>
              </w:rPr>
              <w:lastRenderedPageBreak/>
              <w:t>А.С.Пушкина.  Декламация (наизусть) стихотворных произведений</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Рефлексия  способов  и  условий  действия,  контроль  и  </w:t>
            </w:r>
            <w:r w:rsidRPr="009B6F40">
              <w:rPr>
                <w:rFonts w:ascii="Times New Roman" w:hAnsi="Times New Roman"/>
                <w:sz w:val="24"/>
                <w:szCs w:val="24"/>
              </w:rPr>
              <w:lastRenderedPageBreak/>
              <w:t>оценка  процесса  и результатов  деятельности.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произведениям  искусства.  Адекватно  воспринимать  оценку  учителя.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14</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54-57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Русская народная сказка «Петух и собака»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Народная сказка. Осознанное чтение текста целыми словами. Выразительное чтение. </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Умение осознанно и произвольно строить речевое высказывание в устной форме.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сказки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15</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58-62</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Их старинных книг. Повторение и обобщение по теме «Сказки, загадки, небылицы»</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Произведения Л.Толстого и К.Ушинского. Сравнение художественных произведений, объединенных общей тематикой. Иллюстрирование произведения.</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Апрель, апрель!   Звенит  капель  -  6 ч.</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64-66</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 Майков «Весна»; «Ласточка промчалась…», А. Плещеев «Сельская песенка».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Вн. чтение Рассказы о детях</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Произведения о природе. Настроение стихотворения, словарь слов, которые могут помочь передать настроение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Осознанное чтение доступных по объёму и жанру произведений.</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Смысловое  чтение  как  осмысление  цели  чтения  и  выбор  чтения  в  зависимости  от  цели.  Извлечение  необходимой  информации  из  прослушанных  текстов.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Вносить  необходимые  дополнения,  исправления  в  </w:t>
            </w:r>
            <w:r w:rsidRPr="009B6F40">
              <w:rPr>
                <w:rFonts w:ascii="Times New Roman" w:hAnsi="Times New Roman"/>
                <w:sz w:val="24"/>
                <w:szCs w:val="24"/>
              </w:rPr>
              <w:lastRenderedPageBreak/>
              <w:t>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17</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66-67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 Белозеров «Подснежники». С. Маршак «Апрель».</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Определение настроения произведений. Сравнение их по настроению, тематике и жанру.</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произведениям  искусства.  Адекватно  воспринимать  оценку  учителя.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18</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68-71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Стихи-загадки писателей И. Токмаковой, Л. Ульяницкой, Л.Яхнина, Е.Трутневой</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Определение настроения произведений. Сравнение их по настроению, тематике и жанру. Выразительное чтение. Связь произведений литературы с другими видами искусств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Смысловое  чтение  как  осмысление  цели  чтения  и  выбор  чтения  в  зависимости  от  цели.  Извлечение  необходимой  информации  из  прослушанных  текстов.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Волевая  саморегуляция.  Осуществлять  контроль  в  форме  сличения  своей  работы  с  заданным  образцом.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Вносить необходимые  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Сотрудничать  с  товарищами  при  выполнении  заданий.  Устанавливать и  соблюдать  очередность  действий,  корректно  сообщать  товарищу  об  ошибках. К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произведениям  искусства.  Адекватно  воспринимать  оценку  учителя.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73-77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Стихотворения В.Берестова, Р.Сефа. Произведения из </w:t>
            </w:r>
            <w:r w:rsidRPr="009B6F40">
              <w:rPr>
                <w:rFonts w:ascii="Times New Roman" w:hAnsi="Times New Roman"/>
                <w:sz w:val="24"/>
                <w:szCs w:val="24"/>
              </w:rPr>
              <w:lastRenderedPageBreak/>
              <w:t>старинных книг.</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Выразительное чтение. Простейший рассказ о своих впечатлениях по </w:t>
            </w:r>
            <w:r w:rsidRPr="009B6F40">
              <w:rPr>
                <w:rFonts w:ascii="Times New Roman" w:hAnsi="Times New Roman"/>
                <w:sz w:val="24"/>
                <w:szCs w:val="24"/>
              </w:rPr>
              <w:lastRenderedPageBreak/>
              <w:t>прочитанному. Осознанное чтение текста целыми словами</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Смысловое  чтение  как  осмысление  цели  чтения  и  выбор  чтения  в  зависимости  от  цели.  Извлечение  необходимой  информации  из  прослушанных  текстов. </w:t>
            </w:r>
            <w:r w:rsidRPr="009B6F40">
              <w:rPr>
                <w:rFonts w:ascii="Times New Roman" w:hAnsi="Times New Roman"/>
                <w:sz w:val="24"/>
                <w:szCs w:val="24"/>
              </w:rPr>
              <w:lastRenderedPageBreak/>
              <w:t>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20</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и обобщение по теме «Апрель, апрель. Звенит капель.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Произведения С.В. Михалкова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Сравнение художественных произведений, объединенных общей тематикой. Иллюстрирование произведения.</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Внимательно  относиться к  красоте  окружающего  мира,  произведениям  искусства.  Адекватно  воспринимать  оценку  учителя.</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 «Азбука загадок»</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Защита проектов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Адекватно  воспринимать  оценку  сверстников и учителя. Л</w:t>
            </w: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  в  шутку  и  всерьез  - 7  ч.</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 Токмакова «Мы играли в хохотушки». Я. Тайц «Волк». Г. Кружков «Ррры!»</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Особенности юмористических произведений. Чтение по ролям. Пересказ по опорным словам</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Понимать  информацию,  представленную  в виде  текста,  рисунков.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Вносить  необходимые  дополнения,  исправления  в  свою  работу,  если  она  расходится  с  образцом.  </w:t>
            </w:r>
            <w:r w:rsidRPr="009B6F40">
              <w:rPr>
                <w:rFonts w:ascii="Times New Roman" w:hAnsi="Times New Roman"/>
                <w:sz w:val="24"/>
                <w:szCs w:val="24"/>
              </w:rPr>
              <w:lastRenderedPageBreak/>
              <w:t>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23</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9-11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 Артюхова «Саша-дразнилка».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Прогнозирование текста. Разбиение текста на части, составление плана, определение опорных слов для пересказа.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поиск  необходимой  информации  для выполнения  учебных  заданий.  Группировать,  классифицировать  предметы.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Сотрудничать  с  товарищами  при  выполнении  заданий.  Устанавливать и  соблюдать  очередность  действий,  корректно  сообщать  товарищу  об  ошибках. К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12-14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 Чуковский «Федотка». О. Дриз «Привет». О. Григорьев «Стук», И. Токмакова «Разговор Лютика и Жучка»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оценка и передача интонацией настроений и чувств героев.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Смысловое  чтение  как  осмысление  цели  чтения  и  выбор  чтения  в  зависимости  от  цели.  Извлечение  необходимой  информации  из  прослушанных  текстов.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Волевая  саморегуляция.  Осуществлять  контроль  в  форме  сличения  своей  работы  с  заданным  образцом.  П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25</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15-21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 Пивоварова «Кулинаки-пулинаки» К.Чуковский «Телефон»,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Вн. чтение Н.Н. Носов </w:t>
            </w:r>
            <w:r w:rsidRPr="009B6F40">
              <w:rPr>
                <w:rFonts w:ascii="Times New Roman" w:hAnsi="Times New Roman"/>
                <w:sz w:val="24"/>
                <w:szCs w:val="24"/>
              </w:rPr>
              <w:lastRenderedPageBreak/>
              <w:t>«Затейники»</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Чтение по ролям. Анализ и оценка чувств и настроений героев.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Выбор  вида  чтения  в  зависимости  от  цели.  Анализ  объектов.  Выбор  оснований  и  критериев  для  сравнения.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Вносить  необходимые  дополнения,  исправления  в  свою  работу,  если  она  расходится  с  образцом.  </w:t>
            </w:r>
            <w:r w:rsidRPr="009B6F40">
              <w:rPr>
                <w:rFonts w:ascii="Times New Roman" w:hAnsi="Times New Roman"/>
                <w:sz w:val="24"/>
                <w:szCs w:val="24"/>
              </w:rPr>
              <w:lastRenderedPageBreak/>
              <w:t>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26</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22-23</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 Пляцковский «Помощник».</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Чтение по ролям. Выразительное чтение и пересказ текста.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Выбор  вида  чтения  в  зависимости  от  цели.  Анализ  объектов.  Выбор  оснований  и  критериев  для  сравнения.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27</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24-25</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Из старинных книг. </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чтение доступных по объёму и жанру произведений. Понимание прочитанного. Выразительное чтение и пересказ текста.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26-28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и обобщение по теме «И в шутку и всерьез»</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художественных произведений, объединенных общей тематикой. Иллюстрирование произведения.</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Я  и  мои  друзья  -  7 ч.</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31-33</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Ю. Ермолаева «Лучший </w:t>
            </w:r>
            <w:r w:rsidRPr="009B6F40">
              <w:rPr>
                <w:rFonts w:ascii="Times New Roman" w:hAnsi="Times New Roman"/>
                <w:sz w:val="24"/>
                <w:szCs w:val="24"/>
              </w:rPr>
              <w:lastRenderedPageBreak/>
              <w:t>друг».  Е. Благинина «Подарок».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Э.Э. Мошковская «Вежливое слово»</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Произведения о детях, о </w:t>
            </w:r>
            <w:r w:rsidRPr="009B6F40">
              <w:rPr>
                <w:rFonts w:ascii="Times New Roman" w:hAnsi="Times New Roman"/>
                <w:sz w:val="24"/>
                <w:szCs w:val="24"/>
              </w:rPr>
              <w:lastRenderedPageBreak/>
              <w:t>взаимоотношениях людей, добре и зле. Анализ и оценка поступков героев.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Выбор  вида  чтения  в  зависимости  от  цели.  Анализ  </w:t>
            </w:r>
            <w:r w:rsidRPr="009B6F40">
              <w:rPr>
                <w:rFonts w:ascii="Times New Roman" w:hAnsi="Times New Roman"/>
                <w:sz w:val="24"/>
                <w:szCs w:val="24"/>
              </w:rPr>
              <w:lastRenderedPageBreak/>
              <w:t>объектов.  Выбор  оснований  и  критериев  для  сравнения.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Волевая  саморегуляция.  Осуществлять  контроль  в  форме  сличения  своей  работы  с  заданным  образцом.  Вносить необходимые  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Сотрудничать  с  товарищами  при  выполнении  заданий.  Устанавливать и  соблюдать  очередность  действий,  корректно  сообщать  товарищу  об  ошибках.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рассказа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29</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34-37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Орлов «Кто первый?». С. Михалков «Бараны», .Р. Сеф «Совет»</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Прогнозирование содержания произведения. Анализ и оценка поступков героев.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Выбор  вида  чтения  в  зависимости  от  цели.  Анализ  объектов.  Выбор  оснований  и  критериев  для  сравнения.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рассказа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30</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38-41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Берестов «В магазине игрушек», И. Пивоварова «Вежливый ослик», Я. Аким «Моя родня»</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и оценка поступков героев. Выразительное чтение, использование интонаций, соответствующих смыслу текста.</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Установление  причинно-следственных связей.  Построение  логической цепи  рассуждений.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Участвовать  в  коллективном  обсуждении  учебной  проблемы.  Сотрудничать  со  сверстниками  и взрослыми. К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31</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43-47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Маршак «Хороший день».</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Анализ и оценка поступков героев. Выразительное чтение. </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Установление  причинно-следственных связей.  Построение  логической цепи  рассуждений.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  сотрудничестве  с  учителем  определять  </w:t>
            </w:r>
            <w:r w:rsidRPr="009B6F40">
              <w:rPr>
                <w:rFonts w:ascii="Times New Roman" w:hAnsi="Times New Roman"/>
                <w:sz w:val="24"/>
                <w:szCs w:val="24"/>
              </w:rPr>
              <w:lastRenderedPageBreak/>
              <w:t>последовательность  изучения  материала, опираясь  на  иллюстративный  ряд.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Соблюдать  простейшие  нормы  речевого  этикета:  здороваться, прощаться,  благодарить  просить разрешения.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32</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48-49</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 Пляцковский «Сердитый дог Буль». Ю. Энтин «Про дружбу».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Всё наоборот: забавные стихи</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Анализ и оценка поступков героев. </w:t>
            </w:r>
            <w:r w:rsidRPr="009B6F40">
              <w:rPr>
                <w:rFonts w:ascii="Times New Roman" w:hAnsi="Times New Roman"/>
                <w:color w:val="333333"/>
                <w:sz w:val="24"/>
                <w:szCs w:val="24"/>
              </w:rPr>
              <w:t>Последовательное воспроизведение сюжета по вопросам учителя</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Установление  причинно-следственных связей.  Построение  логической цепи  рассуждений.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Волевая  саморегуляция.  Осуществлять  контроль  в  форме  сличения  своей  работы  с  заданным  образцом.  Вносить необходимые  Участвовать  в  коллективном  обсуждении  учебной  проблемы.  Сотрудничать  со  сверстниками  и взрослыми.исправления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50-54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Из старинных книг.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и обобщение по теме  «Я и мои друзья».</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Анализ и оценка поступков героев.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художественных произведений, объединенных общей тематикой. Иллюстрирование произведений.</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 «Наш класс – дружная семья»</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Защита проектов</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Участвовать  в  коллективном  обсуждении  учебной  </w:t>
            </w:r>
            <w:r w:rsidRPr="009B6F40">
              <w:rPr>
                <w:rFonts w:ascii="Times New Roman" w:hAnsi="Times New Roman"/>
                <w:sz w:val="24"/>
                <w:szCs w:val="24"/>
              </w:rPr>
              <w:lastRenderedPageBreak/>
              <w:t>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Адекватно  воспринимать  оценку  сверстников и учителя. Л</w:t>
            </w:r>
          </w:p>
        </w:tc>
      </w:tr>
      <w:tr w:rsidR="00E57F30" w:rsidRPr="009B6F40" w:rsidTr="00B807A9">
        <w:tc>
          <w:tcPr>
            <w:tcW w:w="1486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О  братьях  наших  меньших  -  6 ч.</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57-59</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Михалков «Трезор». Р. Сеф «Кто любит собак».</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Понимание содержания литературного произведения: тема, главная мысль, события, их последовательность. Выразительное чтение, использование интонаций, соответствующих смыслу текста.Выборочное чтение. </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Извлечение  необходимой  информации  из  прослушанных  текстов.  Определение  основной  и  второстепенной  информации.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60-64</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Осеева «Собака яростно лаяла», И. Токмакова «Купите собаку».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 чтение Произведения о ребятах сверстниках</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Простейший рассказ о своих впечатлениях по прочитанному. Выразительное чтение.   Пересказ текста по картинному плану.</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и  произвольное  построение  речевого  высказывания  в  устной  форме. Понимать  информа-цию,  представленную  в виде  текста,  рисунков. Уста-новление  причинно-следственных связей.  Построение  логической цепи  рассуждений.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сотрудничестве  с  учителем  определять последова-тельность  изучения  материала, опираясь  на  иллюстра-тивный  ряд. 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 Формирование  социальной  роли  ученика,  формирование  положительного  отношения  к  учебе.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37</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65-67</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 Пляцковский «Цап Царапыч». Г. Сапгир «Кошка».</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Выразительное чтение. Чтение по ролям.</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Свободная  ориентация  и  восприятие  текстов  разных  стилей.   Подведение  под  понятие,  выведение  следствий.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Волевая  саморегуляция.  Осуществлять  контроль  в  форме  сличения  своей  работы  с  заданным  образцом.  Вносить необходимые  исправления  в  свою  работу,  если  она  расходится  с  образцом.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Определять  настроение  автора. Характеризовать  поступки  героев.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38</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68-71</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 Берестов «Лягушата», В. Лунин «Никого не обижай», С. Михалков «Важный совет».</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Выразительное чтение, использование интонаций, соответствующих смыслу текста. </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Свободная  ориентация  и  восприятие  текстов  разных  стилей.   Подведение  под  понятие,  выведение  следствий.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Вносить  необходимые  дополнения,  исправления  в  свою  работу,  если  она  расходится  с  образцом.  Волевая  саморегуляция.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Сотрудничать  с  товарищами  при  выполнении  заданий.  Устанавливать и  соблюдать  очередность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39</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71-75</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Д.Хармс «Храбрый ёж».   Н. Сладков «Лисица и Ёж», С. Аксаков «Гнездо»</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Осознанное чтение текста целыми словами. Простейший рассказ о своих впечатлениях по прочитанному. Пересказ текста. Выразительное чтение.</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Свободная  ориентация  и  восприятие  текстов  разных  стилей.   Подведение  под  понятие,  выведение  следствий.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Осуществлять  контроль  в  форме  сличения  своей  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Участвовать  в  коллективном  обсуждении  учебной  проблемы.  Сотрудничать  со  сверстниками  и взрослыми.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Называть  героев  произведения  и  причины  совершаемых  ими  поступков,  давать  им   нравственную  оценку. Л</w:t>
            </w:r>
          </w:p>
        </w:tc>
      </w:tr>
      <w:tr w:rsidR="00E57F30" w:rsidRPr="009B6F40" w:rsidTr="00B807A9">
        <w:tc>
          <w:tcPr>
            <w:tcW w:w="82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40</w:t>
            </w:r>
          </w:p>
        </w:tc>
        <w:tc>
          <w:tcPr>
            <w:tcW w:w="108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76-78</w:t>
            </w:r>
          </w:p>
        </w:tc>
        <w:tc>
          <w:tcPr>
            <w:tcW w:w="1080" w:type="dxa"/>
          </w:tcPr>
          <w:p w:rsidR="00E57F30" w:rsidRPr="009B6F40" w:rsidRDefault="00E57F30" w:rsidP="009B6F40">
            <w:pPr>
              <w:spacing w:after="0" w:line="240" w:lineRule="auto"/>
              <w:jc w:val="both"/>
              <w:rPr>
                <w:rFonts w:ascii="Times New Roman" w:hAnsi="Times New Roman"/>
                <w:sz w:val="24"/>
                <w:szCs w:val="24"/>
              </w:rPr>
            </w:pPr>
          </w:p>
        </w:tc>
        <w:tc>
          <w:tcPr>
            <w:tcW w:w="270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и обобщение по теме  «О братьях наших меньших».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Вн. чтение Задание на лето.</w:t>
            </w:r>
          </w:p>
        </w:tc>
        <w:tc>
          <w:tcPr>
            <w:tcW w:w="30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Сравнение художественных произведений, объединенных общей </w:t>
            </w:r>
            <w:r w:rsidRPr="009B6F40">
              <w:rPr>
                <w:rFonts w:ascii="Times New Roman" w:hAnsi="Times New Roman"/>
                <w:sz w:val="24"/>
                <w:szCs w:val="24"/>
              </w:rPr>
              <w:lastRenderedPageBreak/>
              <w:t>тематикой. Иллюстрирование произведения.</w:t>
            </w:r>
          </w:p>
        </w:tc>
        <w:tc>
          <w:tcPr>
            <w:tcW w:w="612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Рефлексия  способов  и  условий  действия,  контроль  и  оценка  процесса  и результатов  деятельности.  Доказательство. П</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Осуществлять  контроль  в  форме  сличения  своей  </w:t>
            </w:r>
            <w:r w:rsidRPr="009B6F40">
              <w:rPr>
                <w:rFonts w:ascii="Times New Roman" w:hAnsi="Times New Roman"/>
                <w:sz w:val="24"/>
                <w:szCs w:val="24"/>
              </w:rPr>
              <w:lastRenderedPageBreak/>
              <w:t>работы  с  заданным  эталоном. 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Вступать  в  диалог  (отвечать  на  вопросы,  задавать  вопросы,  уточнять  непонятное).  Участвовать  в  коллективном  обсуждении  учебной  проблемы. 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Формирование  социальной  роли  ученика,  формирование  положительного  отношения  к  учебе. Л</w:t>
            </w:r>
          </w:p>
        </w:tc>
      </w:tr>
    </w:tbl>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Pr="003D68C0" w:rsidRDefault="00E57F30" w:rsidP="003D68C0">
      <w:pPr>
        <w:spacing w:after="0" w:line="240" w:lineRule="auto"/>
        <w:jc w:val="center"/>
        <w:rPr>
          <w:rFonts w:ascii="Times New Roman" w:hAnsi="Times New Roman"/>
          <w:b/>
          <w:sz w:val="24"/>
          <w:szCs w:val="24"/>
        </w:rPr>
      </w:pPr>
      <w:r w:rsidRPr="003D68C0">
        <w:rPr>
          <w:rFonts w:ascii="Times New Roman" w:hAnsi="Times New Roman"/>
          <w:b/>
          <w:sz w:val="24"/>
          <w:szCs w:val="24"/>
        </w:rPr>
        <w:lastRenderedPageBreak/>
        <w:t>УЧЕБНО-МЕТОДИЧЕСКОЕ И МАТЕРИАЛЬНО-ТЕХНИЧЕСКОЕ ОБЕСПЕЧЕНИЕ</w:t>
      </w:r>
    </w:p>
    <w:p w:rsidR="00E57F30" w:rsidRPr="009B6F40" w:rsidRDefault="00E57F30" w:rsidP="003D68C0">
      <w:pPr>
        <w:pStyle w:val="aff5"/>
        <w:spacing w:before="0" w:beforeAutospacing="0" w:after="0" w:afterAutospacing="0"/>
        <w:rPr>
          <w:rFonts w:ascii="Times New Roman" w:hAnsi="Times New Roman"/>
          <w:color w:val="000000"/>
          <w:szCs w:val="24"/>
        </w:rPr>
      </w:pPr>
    </w:p>
    <w:p w:rsidR="00E57F30" w:rsidRPr="009B6F40" w:rsidRDefault="00E57F30" w:rsidP="003D68C0">
      <w:pPr>
        <w:pStyle w:val="aff5"/>
        <w:spacing w:before="0" w:beforeAutospacing="0" w:after="0" w:afterAutospacing="0"/>
        <w:ind w:firstLine="709"/>
        <w:rPr>
          <w:rFonts w:ascii="Times New Roman" w:hAnsi="Times New Roman"/>
          <w:color w:val="000000"/>
          <w:szCs w:val="24"/>
        </w:rPr>
      </w:pPr>
      <w:r w:rsidRPr="009B6F40">
        <w:rPr>
          <w:rFonts w:ascii="Times New Roman" w:hAnsi="Times New Roman"/>
          <w:color w:val="000000"/>
          <w:szCs w:val="24"/>
        </w:rPr>
        <w:t xml:space="preserve">Горецкий, В.Г. Азбука. 1 класс. Учеб. для общеобразоват. учреждений. В 2 ч. / </w:t>
      </w:r>
      <w:r w:rsidRPr="009B6F40">
        <w:rPr>
          <w:rFonts w:ascii="Times New Roman" w:hAnsi="Times New Roman"/>
          <w:color w:val="000000"/>
          <w:szCs w:val="24"/>
        </w:rPr>
        <w:br/>
        <w:t>В.Г. Горецкий, В.А.Кирюшкин, Л.А. Виноградская, М.В. Бойкина.,2012</w:t>
      </w:r>
    </w:p>
    <w:p w:rsidR="00E57F30" w:rsidRPr="009B6F40" w:rsidRDefault="00E57F30" w:rsidP="003D68C0">
      <w:pPr>
        <w:widowControl w:val="0"/>
        <w:spacing w:after="0" w:line="240" w:lineRule="auto"/>
        <w:ind w:firstLine="709"/>
        <w:rPr>
          <w:rFonts w:ascii="Times New Roman" w:hAnsi="Times New Roman"/>
          <w:color w:val="000000"/>
          <w:sz w:val="24"/>
          <w:szCs w:val="24"/>
        </w:rPr>
      </w:pPr>
      <w:r w:rsidRPr="009B6F40">
        <w:rPr>
          <w:rFonts w:ascii="Times New Roman" w:hAnsi="Times New Roman"/>
          <w:color w:val="000000"/>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E57F30" w:rsidRPr="009B6F40" w:rsidRDefault="00E57F30" w:rsidP="003D68C0">
      <w:pPr>
        <w:widowControl w:val="0"/>
        <w:spacing w:after="0" w:line="240" w:lineRule="auto"/>
        <w:ind w:firstLine="709"/>
        <w:rPr>
          <w:rFonts w:ascii="Times New Roman" w:hAnsi="Times New Roman"/>
          <w:color w:val="000000"/>
          <w:sz w:val="24"/>
          <w:szCs w:val="24"/>
        </w:rPr>
      </w:pPr>
      <w:r w:rsidRPr="009B6F40">
        <w:rPr>
          <w:rFonts w:ascii="Times New Roman" w:hAnsi="Times New Roman"/>
          <w:color w:val="000000"/>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p>
    <w:p w:rsidR="00E57F30" w:rsidRPr="009B6F40" w:rsidRDefault="00E57F30" w:rsidP="003D68C0">
      <w:pPr>
        <w:widowControl w:val="0"/>
        <w:spacing w:after="0" w:line="240" w:lineRule="auto"/>
        <w:ind w:firstLine="709"/>
        <w:rPr>
          <w:rFonts w:ascii="Times New Roman" w:hAnsi="Times New Roman"/>
          <w:color w:val="000000"/>
          <w:sz w:val="24"/>
          <w:szCs w:val="24"/>
        </w:rPr>
      </w:pPr>
      <w:r w:rsidRPr="009B6F40">
        <w:rPr>
          <w:rFonts w:ascii="Times New Roman" w:hAnsi="Times New Roman"/>
          <w:color w:val="000000"/>
          <w:sz w:val="24"/>
          <w:szCs w:val="24"/>
        </w:rPr>
        <w:t xml:space="preserve">Тригер Р.Д. Литературное чтение. Программа // Программы для специальных общеобразовательных школ и классов </w:t>
      </w:r>
      <w:r w:rsidRPr="009B6F40">
        <w:rPr>
          <w:rFonts w:ascii="Times New Roman" w:hAnsi="Times New Roman"/>
          <w:color w:val="000000"/>
          <w:sz w:val="24"/>
          <w:szCs w:val="24"/>
          <w:lang w:val="en-US"/>
        </w:rPr>
        <w:t>VII</w:t>
      </w:r>
      <w:r w:rsidRPr="009B6F40">
        <w:rPr>
          <w:rFonts w:ascii="Times New Roman" w:hAnsi="Times New Roman"/>
          <w:color w:val="000000"/>
          <w:sz w:val="24"/>
          <w:szCs w:val="24"/>
        </w:rPr>
        <w:t xml:space="preserve"> вида. Начальные классы 1–4, Подготовительный класс. М.: Парадигма, 2012.</w:t>
      </w:r>
    </w:p>
    <w:p w:rsidR="00E57F30" w:rsidRPr="009B6F40"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Тригер Р.Д., Владимирова Е. В. Русский язык. Подготовка к обучению грамоте: Методическое пособие. М., 2010.</w:t>
      </w:r>
    </w:p>
    <w:p w:rsidR="00E57F30" w:rsidRPr="009B6F40"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Тригер Р.Д., Владимирова Е.В. Русский язык. 1 класс. Звуки речи, слова, предложения. М., 2003.</w:t>
      </w:r>
    </w:p>
    <w:p w:rsidR="00E57F30" w:rsidRPr="009B6F40"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Материально-техническое обеспечение</w:t>
      </w:r>
    </w:p>
    <w:p w:rsidR="00E57F30" w:rsidRPr="009B6F40"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Классная магнитная доска с набором приспособлений для крепления картинок.</w:t>
      </w:r>
    </w:p>
    <w:p w:rsidR="00E57F30" w:rsidRPr="009B6F40"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Мультимедийный проектор (при наличии).</w:t>
      </w:r>
    </w:p>
    <w:p w:rsidR="00E57F30" w:rsidRPr="00737A62" w:rsidRDefault="00E57F30" w:rsidP="003D68C0">
      <w:pPr>
        <w:spacing w:after="0" w:line="240" w:lineRule="auto"/>
        <w:ind w:firstLine="709"/>
        <w:rPr>
          <w:rFonts w:ascii="Times New Roman" w:hAnsi="Times New Roman"/>
          <w:sz w:val="24"/>
          <w:szCs w:val="24"/>
        </w:rPr>
      </w:pPr>
      <w:r w:rsidRPr="009B6F40">
        <w:rPr>
          <w:rFonts w:ascii="Times New Roman" w:hAnsi="Times New Roman"/>
          <w:sz w:val="24"/>
          <w:szCs w:val="24"/>
        </w:rPr>
        <w:t>Мультимедийные образовательные ресурсы (презентации), соответствующие тематике программы по литературному чтению.</w:t>
      </w:r>
      <w:bookmarkStart w:id="6" w:name="_Toc494977694"/>
    </w:p>
    <w:p w:rsidR="00E57F30" w:rsidRPr="003D68C0" w:rsidRDefault="00E57F30" w:rsidP="00737A62">
      <w:pPr>
        <w:pStyle w:val="3"/>
        <w:spacing w:line="240" w:lineRule="auto"/>
        <w:jc w:val="center"/>
        <w:rPr>
          <w:rFonts w:ascii="Times New Roman" w:hAnsi="Times New Roman"/>
          <w:color w:val="auto"/>
          <w:sz w:val="28"/>
          <w:szCs w:val="28"/>
        </w:rPr>
      </w:pPr>
      <w:r w:rsidRPr="003D68C0">
        <w:rPr>
          <w:rFonts w:ascii="Times New Roman" w:hAnsi="Times New Roman"/>
          <w:color w:val="auto"/>
          <w:sz w:val="28"/>
          <w:szCs w:val="28"/>
        </w:rPr>
        <w:lastRenderedPageBreak/>
        <w:t>Литературное чтение  2 класс</w:t>
      </w:r>
    </w:p>
    <w:p w:rsidR="00E57F30" w:rsidRPr="003D68C0" w:rsidRDefault="00E57F30" w:rsidP="00737A62">
      <w:pPr>
        <w:pStyle w:val="3"/>
        <w:spacing w:line="240" w:lineRule="auto"/>
        <w:jc w:val="center"/>
        <w:rPr>
          <w:rFonts w:ascii="Times New Roman" w:hAnsi="Times New Roman"/>
          <w:color w:val="auto"/>
          <w:sz w:val="28"/>
          <w:szCs w:val="28"/>
        </w:rPr>
      </w:pPr>
      <w:r w:rsidRPr="003D68C0">
        <w:rPr>
          <w:rFonts w:ascii="Times New Roman" w:hAnsi="Times New Roman"/>
          <w:color w:val="auto"/>
          <w:sz w:val="28"/>
          <w:szCs w:val="28"/>
        </w:rPr>
        <w:t>Пояснительная записка.</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Адаптированная  рабочая программа по литературному чтению  для учащихся с ОВЗ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ФГОС НОО МБОУ Программы начального общего образования (авторской программы Л.Ф.Климановой, М.В.Бойкиной., 2011г), М.: Просвещение,   которая входит в программу учебных курсов комплекта «Школа России»,  планируемых результатов начального общего образования, методическим рекомендациям к адаптированным программам. Примерная адаптированная основная образовательная программа начального общего образования  адресована обучающимся с ОВЗ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В программе сохранено основное содержание  общеобразовательной школы, но учитываются индивидуальн</w:t>
      </w:r>
      <w:r>
        <w:rPr>
          <w:rFonts w:ascii="Times New Roman" w:hAnsi="Times New Roman"/>
          <w:b w:val="0"/>
          <w:color w:val="auto"/>
          <w:sz w:val="24"/>
          <w:szCs w:val="24"/>
        </w:rPr>
        <w:t xml:space="preserve">ые особенности учащегося с ОВЗ </w:t>
      </w:r>
    </w:p>
    <w:p w:rsidR="00E57F30" w:rsidRPr="003D68C0" w:rsidRDefault="00E57F30" w:rsidP="00737A62">
      <w:pPr>
        <w:pStyle w:val="3"/>
        <w:spacing w:line="240" w:lineRule="auto"/>
        <w:jc w:val="both"/>
        <w:rPr>
          <w:rFonts w:ascii="Times New Roman" w:hAnsi="Times New Roman"/>
          <w:color w:val="auto"/>
          <w:sz w:val="24"/>
          <w:szCs w:val="24"/>
        </w:rPr>
      </w:pPr>
      <w:r w:rsidRPr="003D68C0">
        <w:rPr>
          <w:rFonts w:ascii="Times New Roman" w:hAnsi="Times New Roman"/>
          <w:color w:val="auto"/>
          <w:sz w:val="24"/>
          <w:szCs w:val="24"/>
        </w:rPr>
        <w:t>Цели и задачи изучения учебного предмета:</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овладение осознанным, правильным  и вырази¬тельным чтением как базовым навыком в системе образования младших школьников;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формирование читательского кругозора и приобретение опыта самостоятельной читательской деятель¬ности;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развитие  эмоциональной отзывчивости при чтении худо¬жественных произведений, формирование эстетического от¬ношения к искусству слова;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овладение первоначальными на¬выками работы с учебными и научно-познавательными текс¬тами;</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E57F30" w:rsidRPr="003D68C0" w:rsidRDefault="00E57F30" w:rsidP="00737A62">
      <w:pPr>
        <w:pStyle w:val="3"/>
        <w:spacing w:line="240" w:lineRule="auto"/>
        <w:jc w:val="both"/>
        <w:rPr>
          <w:rFonts w:ascii="Times New Roman" w:hAnsi="Times New Roman"/>
          <w:color w:val="auto"/>
          <w:sz w:val="24"/>
          <w:szCs w:val="24"/>
        </w:rPr>
      </w:pPr>
      <w:r w:rsidRPr="003D68C0">
        <w:rPr>
          <w:rFonts w:ascii="Times New Roman" w:hAnsi="Times New Roman"/>
          <w:color w:val="auto"/>
          <w:sz w:val="24"/>
          <w:szCs w:val="24"/>
        </w:rPr>
        <w:t>Важнейшими задачами уроков чтения являются:</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Преодоление пробелов в умениях и навыках, возникших в период занятий по курсу обучения грамоте, формирование правильного слогового чтения;</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Формирование, закрепление и постепенное совершенствование навыков чтения - сознательного, правильного, беглого и выразительного чтения вслух и про себя;</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Формирование умений полноценно воспринимать литературное произведение в его эмоциональном, образном и логическом единстве, преодоление недостатков в развитии эмоционально-волевой сферы детей;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Развитие нравственных и эстетических представлений и чувств, художественного вкуса, творческого и воссоздающего воображения, коррекция личностного развития ребенка;</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w:t>
      </w:r>
      <w:r w:rsidRPr="00737A62">
        <w:rPr>
          <w:rFonts w:ascii="Times New Roman" w:hAnsi="Times New Roman"/>
          <w:b w:val="0"/>
          <w:color w:val="auto"/>
          <w:sz w:val="24"/>
          <w:szCs w:val="24"/>
        </w:rPr>
        <w:tab/>
        <w:t>Преодоление недостатков в развитии речи учащихся, формирование речевых умений и навыков, знаний о родном языке;</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Развитие и расширение первоначальных знаний и представлений детей об окружающем мире, обогащение чувственного опыта ребенка, развитие его мыслительной деятельности и познавательной активности;</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Привитие интереса к книге, к самостоятельному чтению, к литературному творчеству</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Общая характеристика курса:</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Литературное чтение — один из основных предметов в системе подготовки младших школьников. Наряду с русским языком он формирует функциональную грамотность, способствует общему развитию и воспитанию ребёнка. Успешность изучения курса литературного чтения обеспечивает результативность обучения по другим предметам начальной школы. Литературное чтение – это один из важных и ответственных этапов большого пути ребёнка в литературу.</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На ступени начальной школы чтение объединяет цель и средство обучения, воспитания и развития учащихся. </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Тематика чтения определяется содержанием комплекта учебников, принятых школой для работы на уроках. Она включает произведения устного народного творчества, художественные произведения для де¬тей отечественных и зарубежных писателей и поэтов прошлого и со¬временности. Произведения для чтения на каждом этапе обучения должны быть доступны учащимся по объему, содержанию и лексико-грамматической структуре. </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Умения и навыки чтения, работа над текстом. Развитие и совершенствование правильности, беглости, выразительности и сознательности чтения осуществляются в процессе систематического чтения и перечитывания целых произведений, отдельных отрыв¬ков из них, в ходе анализа прочитанного с использованием приема выборочного чтения и др.</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При работе над текстом дети учатся отвечать на вопросы по тек¬сту, рассказывать о своих наблюдениях в связи с прочитанным; в последующие годы формируется умение сравнивать то, что они уз¬нали из текста, с собственным опытом, наблюдениями и ранее прочитанными произведениями. Учащиеся овладевают умением сначала с помощью учителя, а затем самостоятельно определять главную мысль произведения.</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Работа над литературным текстом предусматривает также посте¬пенное формирование у учащихся умения сначала по вопросам учителя, а затем самостоятельно передавать содержание прочитан¬ного и иллюстраций к нему, выполнять краткий и выборочный пе¬ресказ. </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Дети обучаются элементарному анализу художественных произведений, практическому умению различать сказку, рассказ, ста¬тью, стихотворение, басню. </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Учитывая, что дети с ОВЗ испы¬тывают трудности в понимании смысла художественного произве¬дения, в установлении причинно-следственных и временных свя¬зей, не умеют самостоятельно почерпнуть из текста новую для них информацию, ограниченно воспринимают средства художествен¬ной выразительности, учителю необходимо опираться на деталь¬ный и глубокий анализ содержания, выявлять разнообразные вза¬имосвязи и взаимозависимости, помогать детям приобретать но¬вые знания, выяснять значимое и существенное в тексте, его художественную направленность.</w:t>
      </w:r>
    </w:p>
    <w:p w:rsidR="00E57F30" w:rsidRPr="00737A62" w:rsidRDefault="00E57F30" w:rsidP="003D68C0">
      <w:pPr>
        <w:pStyle w:val="3"/>
        <w:spacing w:line="240" w:lineRule="auto"/>
        <w:ind w:firstLine="709"/>
        <w:jc w:val="both"/>
        <w:rPr>
          <w:rFonts w:ascii="Times New Roman" w:hAnsi="Times New Roman"/>
          <w:b w:val="0"/>
          <w:color w:val="auto"/>
          <w:sz w:val="24"/>
          <w:szCs w:val="24"/>
        </w:rPr>
      </w:pPr>
      <w:r w:rsidRPr="00737A62">
        <w:rPr>
          <w:rFonts w:ascii="Times New Roman" w:hAnsi="Times New Roman"/>
          <w:b w:val="0"/>
          <w:color w:val="auto"/>
          <w:sz w:val="24"/>
          <w:szCs w:val="24"/>
        </w:rPr>
        <w:t>На уроках чтения постоянное внимание уделяется культуре речи учащихся, обогащению и активизации словаря. Детей обучают использованию образцов авторской речи (цитированию), пословиц, устойчивых фразеологических словосочетаний, грамматически правильному построению высказываний, литературному произно¬шению.</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ab/>
        <w:t xml:space="preserve">          В круг самостоятельного чтения учащихся входят сказки, стихи, загадки, пословицы, поговорки, рассказы и повести, научно-популярные произведения, правдиво и ярко отражающие жизнь, пове¬ствующие о моральной силе человека.</w:t>
      </w:r>
      <w:r w:rsidRPr="00737A62">
        <w:rPr>
          <w:rFonts w:ascii="Times New Roman" w:hAnsi="Times New Roman"/>
          <w:b w:val="0"/>
          <w:color w:val="auto"/>
          <w:sz w:val="24"/>
          <w:szCs w:val="24"/>
        </w:rPr>
        <w:tab/>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Методы обучения:</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б)  репродуктивный: воспроизведение действий по применению знаний на практике, деятельность по алгоритму, программирование;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в) проблемное изложение изучаемого материала;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г) частично-поисковый, или эвристический метод;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E57F30" w:rsidRPr="003D68C0" w:rsidRDefault="00E57F30" w:rsidP="00737A62">
      <w:pPr>
        <w:pStyle w:val="3"/>
        <w:spacing w:line="240" w:lineRule="auto"/>
        <w:jc w:val="both"/>
        <w:rPr>
          <w:rFonts w:ascii="Times New Roman" w:hAnsi="Times New Roman"/>
          <w:color w:val="auto"/>
          <w:sz w:val="24"/>
          <w:szCs w:val="24"/>
        </w:rPr>
      </w:pPr>
      <w:r w:rsidRPr="003D68C0">
        <w:rPr>
          <w:rFonts w:ascii="Times New Roman" w:hAnsi="Times New Roman"/>
          <w:color w:val="auto"/>
          <w:sz w:val="24"/>
          <w:szCs w:val="24"/>
        </w:rPr>
        <w:t>Основные направления коррекционной работы:</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обогащение словарного запаса;</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развитие и совершенствование грамматического оформления связной речи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развитие психических и познавательных процессов</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формирование полноценных учебных умений:</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планирование предстоящей деятельности: принятие учебной задачи; активное осмысление материала.</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контроль за ходом своей деятельности (от умения работать с образцами до умения пользоваться специальными приёмами самоконтроля);</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работать в определённом темпе;</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применение знаний в новых ситуациях;</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анализ, оценка продуктивности собственной деятельности.</w:t>
      </w:r>
    </w:p>
    <w:p w:rsidR="00E57F30" w:rsidRPr="003D68C0" w:rsidRDefault="00E57F30" w:rsidP="00737A62">
      <w:pPr>
        <w:pStyle w:val="3"/>
        <w:spacing w:line="240" w:lineRule="auto"/>
        <w:jc w:val="both"/>
        <w:rPr>
          <w:rFonts w:ascii="Times New Roman" w:hAnsi="Times New Roman"/>
          <w:color w:val="auto"/>
          <w:sz w:val="24"/>
          <w:szCs w:val="24"/>
        </w:rPr>
      </w:pPr>
      <w:r w:rsidRPr="003D68C0">
        <w:rPr>
          <w:rFonts w:ascii="Times New Roman" w:hAnsi="Times New Roman"/>
          <w:color w:val="auto"/>
          <w:sz w:val="24"/>
          <w:szCs w:val="24"/>
        </w:rPr>
        <w:t>развитие и совершенствование коммуникативной готовности к обучению:</w:t>
      </w:r>
    </w:p>
    <w:p w:rsidR="00E57F30" w:rsidRPr="00737A62" w:rsidRDefault="00E57F30" w:rsidP="003D68C0">
      <w:pPr>
        <w:pStyle w:val="3"/>
        <w:spacing w:before="0" w:line="240" w:lineRule="auto"/>
        <w:jc w:val="both"/>
        <w:rPr>
          <w:rFonts w:ascii="Times New Roman" w:hAnsi="Times New Roman"/>
          <w:b w:val="0"/>
          <w:color w:val="auto"/>
          <w:sz w:val="24"/>
          <w:szCs w:val="24"/>
        </w:rPr>
      </w:pPr>
      <w:r>
        <w:rPr>
          <w:rFonts w:ascii="Times New Roman" w:hAnsi="Times New Roman"/>
          <w:b w:val="0"/>
          <w:color w:val="auto"/>
          <w:sz w:val="24"/>
          <w:szCs w:val="24"/>
        </w:rPr>
        <w:t>-</w:t>
      </w:r>
      <w:r w:rsidRPr="00737A62">
        <w:rPr>
          <w:rFonts w:ascii="Times New Roman" w:hAnsi="Times New Roman"/>
          <w:b w:val="0"/>
          <w:color w:val="auto"/>
          <w:sz w:val="24"/>
          <w:szCs w:val="24"/>
        </w:rPr>
        <w:t>умения внимательно слушать и слышать учителя-логопеда, не переключаясь на посторонние воздействия; подчинять свои действия его инструкциям;</w:t>
      </w:r>
    </w:p>
    <w:p w:rsidR="00E57F30" w:rsidRPr="00737A62" w:rsidRDefault="00E57F30" w:rsidP="003D68C0">
      <w:pPr>
        <w:pStyle w:val="3"/>
        <w:spacing w:before="0" w:line="240" w:lineRule="auto"/>
        <w:jc w:val="both"/>
        <w:rPr>
          <w:rFonts w:ascii="Times New Roman" w:hAnsi="Times New Roman"/>
          <w:b w:val="0"/>
          <w:color w:val="auto"/>
          <w:sz w:val="24"/>
          <w:szCs w:val="24"/>
        </w:rPr>
      </w:pPr>
      <w:r>
        <w:rPr>
          <w:rFonts w:ascii="Times New Roman" w:hAnsi="Times New Roman"/>
          <w:b w:val="0"/>
          <w:color w:val="auto"/>
          <w:sz w:val="24"/>
          <w:szCs w:val="24"/>
        </w:rPr>
        <w:t>-</w:t>
      </w:r>
      <w:r w:rsidRPr="00737A62">
        <w:rPr>
          <w:rFonts w:ascii="Times New Roman" w:hAnsi="Times New Roman"/>
          <w:b w:val="0"/>
          <w:color w:val="auto"/>
          <w:sz w:val="24"/>
          <w:szCs w:val="24"/>
        </w:rPr>
        <w:t>умения целенапревленно и последовательно выполнять учебные действия и адекватно реагировать на контроль и оценки учителя.</w:t>
      </w:r>
    </w:p>
    <w:p w:rsidR="00E57F30" w:rsidRPr="00737A62" w:rsidRDefault="00E57F30" w:rsidP="003D68C0">
      <w:pPr>
        <w:pStyle w:val="3"/>
        <w:spacing w:before="0" w:line="240" w:lineRule="auto"/>
        <w:jc w:val="both"/>
        <w:rPr>
          <w:rFonts w:ascii="Times New Roman" w:hAnsi="Times New Roman"/>
          <w:b w:val="0"/>
          <w:color w:val="auto"/>
          <w:sz w:val="24"/>
          <w:szCs w:val="24"/>
        </w:rPr>
      </w:pPr>
      <w:r>
        <w:rPr>
          <w:rFonts w:ascii="Times New Roman" w:hAnsi="Times New Roman"/>
          <w:b w:val="0"/>
          <w:color w:val="auto"/>
          <w:sz w:val="24"/>
          <w:szCs w:val="24"/>
        </w:rPr>
        <w:t>Ф</w:t>
      </w:r>
      <w:r w:rsidRPr="00737A62">
        <w:rPr>
          <w:rFonts w:ascii="Times New Roman" w:hAnsi="Times New Roman"/>
          <w:b w:val="0"/>
          <w:color w:val="auto"/>
          <w:sz w:val="24"/>
          <w:szCs w:val="24"/>
        </w:rPr>
        <w:t>ормирование коммуникативных умений и навыков, адекватных ситуации учебной деятельности:</w:t>
      </w:r>
    </w:p>
    <w:p w:rsidR="00E57F30" w:rsidRPr="00737A62" w:rsidRDefault="00E57F30" w:rsidP="003D68C0">
      <w:pPr>
        <w:pStyle w:val="3"/>
        <w:spacing w:before="0" w:line="240" w:lineRule="auto"/>
        <w:jc w:val="both"/>
        <w:rPr>
          <w:rFonts w:ascii="Times New Roman" w:hAnsi="Times New Roman"/>
          <w:b w:val="0"/>
          <w:color w:val="auto"/>
          <w:sz w:val="24"/>
          <w:szCs w:val="24"/>
        </w:rPr>
      </w:pPr>
      <w:r>
        <w:rPr>
          <w:rFonts w:ascii="Times New Roman" w:hAnsi="Times New Roman"/>
          <w:b w:val="0"/>
          <w:color w:val="auto"/>
          <w:sz w:val="24"/>
          <w:szCs w:val="24"/>
        </w:rPr>
        <w:lastRenderedPageBreak/>
        <w:t>-</w:t>
      </w:r>
      <w:r w:rsidRPr="00737A62">
        <w:rPr>
          <w:rFonts w:ascii="Times New Roman" w:hAnsi="Times New Roman"/>
          <w:b w:val="0"/>
          <w:color w:val="auto"/>
          <w:sz w:val="24"/>
          <w:szCs w:val="24"/>
        </w:rPr>
        <w:t>ответы на вопросы в точном соответствии с инструкцией, заданием;</w:t>
      </w:r>
    </w:p>
    <w:p w:rsidR="00E57F30" w:rsidRPr="00737A62" w:rsidRDefault="00E57F30" w:rsidP="003D68C0">
      <w:pPr>
        <w:pStyle w:val="3"/>
        <w:spacing w:before="0" w:line="240" w:lineRule="auto"/>
        <w:jc w:val="both"/>
        <w:rPr>
          <w:rFonts w:ascii="Times New Roman" w:hAnsi="Times New Roman"/>
          <w:b w:val="0"/>
          <w:color w:val="auto"/>
          <w:sz w:val="24"/>
          <w:szCs w:val="24"/>
        </w:rPr>
      </w:pPr>
      <w:r>
        <w:rPr>
          <w:rFonts w:ascii="Times New Roman" w:hAnsi="Times New Roman"/>
          <w:b w:val="0"/>
          <w:color w:val="auto"/>
          <w:sz w:val="24"/>
          <w:szCs w:val="24"/>
        </w:rPr>
        <w:t>-</w:t>
      </w:r>
      <w:r w:rsidRPr="00737A62">
        <w:rPr>
          <w:rFonts w:ascii="Times New Roman" w:hAnsi="Times New Roman"/>
          <w:b w:val="0"/>
          <w:color w:val="auto"/>
          <w:sz w:val="24"/>
          <w:szCs w:val="24"/>
        </w:rPr>
        <w:t>соблюдение речевого этикета при общении.</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Место курса в учебном плане:</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В федеральном базисном плане на изучение литературного чтения во втором классе  отводится 4 часа в неделю, всего 136 часов.</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РЕЗУЛЬТАТЫ ОСВОЕНИЯ КУРСА</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Программа обеспечивает достижение учащимися определенных личностных, метапредметных и предметных результатов.</w:t>
      </w:r>
    </w:p>
    <w:p w:rsidR="00E57F30" w:rsidRPr="003D68C0" w:rsidRDefault="00E57F30" w:rsidP="00737A62">
      <w:pPr>
        <w:pStyle w:val="3"/>
        <w:spacing w:line="240" w:lineRule="auto"/>
        <w:jc w:val="both"/>
        <w:rPr>
          <w:rFonts w:ascii="Times New Roman" w:hAnsi="Times New Roman"/>
          <w:color w:val="auto"/>
          <w:sz w:val="24"/>
          <w:szCs w:val="24"/>
        </w:rPr>
      </w:pPr>
      <w:r w:rsidRPr="003D68C0">
        <w:rPr>
          <w:rFonts w:ascii="Times New Roman" w:hAnsi="Times New Roman"/>
          <w:color w:val="auto"/>
          <w:sz w:val="24"/>
          <w:szCs w:val="24"/>
        </w:rPr>
        <w:t>Личностные результаты</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формирование средствами литературных произведений целостного взгляда на мир в единстве и разнообразии природы, народов, культур и религий;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наличие мотивации к творческому труду и бережному отношению к материальным и духовным ценностям, формиро¬вание установки на бе</w:t>
      </w:r>
      <w:r>
        <w:rPr>
          <w:rFonts w:ascii="Times New Roman" w:hAnsi="Times New Roman"/>
          <w:b w:val="0"/>
          <w:color w:val="auto"/>
          <w:sz w:val="24"/>
          <w:szCs w:val="24"/>
        </w:rPr>
        <w:t>зопасный, здоровый образ жизни.</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Метапредметные результаты</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овладение способностью принимать и сохранять цели и задачи учебной деятельности, поиска средств её осуществления;</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освоение способами решения проблем творческого и по¬искового характера ( с помощью учителя);</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активное использование речевых средств для решения коммуникативных и познавательных задач;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готовность конструктивно разрешать конфликты посред¬ством учёта интере</w:t>
      </w:r>
      <w:r>
        <w:rPr>
          <w:rFonts w:ascii="Times New Roman" w:hAnsi="Times New Roman"/>
          <w:b w:val="0"/>
          <w:color w:val="auto"/>
          <w:sz w:val="24"/>
          <w:szCs w:val="24"/>
        </w:rPr>
        <w:t>сов сторон и сотрудничества.</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Предметные результаты:</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1)   </w:t>
      </w:r>
      <w:r w:rsidRPr="00737A62">
        <w:rPr>
          <w:rFonts w:ascii="Times New Roman" w:hAnsi="Times New Roman"/>
          <w:b w:val="0"/>
          <w:color w:val="auto"/>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2)  </w:t>
      </w:r>
      <w:r w:rsidRPr="00737A62">
        <w:rPr>
          <w:rFonts w:ascii="Times New Roman" w:hAnsi="Times New Roman"/>
          <w:b w:val="0"/>
          <w:color w:val="auto"/>
          <w:sz w:val="24"/>
          <w:szCs w:val="24"/>
        </w:rPr>
        <w:t xml:space="preserve">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3)   </w:t>
      </w:r>
      <w:r w:rsidRPr="00737A62">
        <w:rPr>
          <w:rFonts w:ascii="Times New Roman" w:hAnsi="Times New Roman"/>
          <w:b w:val="0"/>
          <w:color w:val="auto"/>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4)   </w:t>
      </w:r>
      <w:r w:rsidRPr="00737A62">
        <w:rPr>
          <w:rFonts w:ascii="Times New Roman" w:hAnsi="Times New Roman"/>
          <w:b w:val="0"/>
          <w:color w:val="auto"/>
          <w:sz w:val="24"/>
          <w:szCs w:val="24"/>
        </w:rPr>
        <w:t xml:space="preserve">понимание роли чтения, использование разных видов чтения;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5)   </w:t>
      </w:r>
      <w:r w:rsidRPr="00737A62">
        <w:rPr>
          <w:rFonts w:ascii="Times New Roman" w:hAnsi="Times New Roman"/>
          <w:b w:val="0"/>
          <w:color w:val="auto"/>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6)  </w:t>
      </w:r>
      <w:r w:rsidRPr="00737A62">
        <w:rPr>
          <w:rFonts w:ascii="Times New Roman" w:hAnsi="Times New Roman"/>
          <w:b w:val="0"/>
          <w:color w:val="auto"/>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текстов;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7)  </w:t>
      </w:r>
      <w:r w:rsidRPr="00737A62">
        <w:rPr>
          <w:rFonts w:ascii="Times New Roman" w:hAnsi="Times New Roman"/>
          <w:b w:val="0"/>
          <w:color w:val="auto"/>
          <w:sz w:val="24"/>
          <w:szCs w:val="24"/>
        </w:rPr>
        <w:t xml:space="preserve">формирование потребности в систематическом чтении;  </w:t>
      </w:r>
    </w:p>
    <w:p w:rsidR="00E57F30" w:rsidRPr="00737A62" w:rsidRDefault="00E57F30" w:rsidP="00737A62">
      <w:pPr>
        <w:pStyle w:val="3"/>
        <w:spacing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8)   </w:t>
      </w:r>
      <w:r w:rsidRPr="00737A62">
        <w:rPr>
          <w:rFonts w:ascii="Times New Roman" w:hAnsi="Times New Roman"/>
          <w:b w:val="0"/>
          <w:color w:val="auto"/>
          <w:sz w:val="24"/>
          <w:szCs w:val="24"/>
        </w:rPr>
        <w:t xml:space="preserve">выбор с помощью взрослого интересующей литературы.  </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 xml:space="preserve">В результате изучения литературного чтения   во 2 классе дети научатся: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 правилам  подготовки к выразительному чтению: обдумать содержание, представить себе изображённую картину, услышать звучание строки, фразы и уловить их мелодичность;</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различать на слух произведения различных жанров;</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знать наизусть 5 - 8 произведений классиков отечественной литературы. </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должны уметь:</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правильно, сознательно и выразительно читать целыми словами;</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темп чтения незнакомого текста 40 слов в минуту (в зависимости от индивидуальных особенностей ребёнка);</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читать художественные произведения по ролям;</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отвечать на вопросы по содержанию текста, находить в нём предложения, подтверждающие устное высказывание;</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пересказывать небольшой по объёму текст с опорой на картинный план или вопросы;</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орфоэпически правильное произношение слов в предложенном для чтения тексте;</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ориентироваться в учебной книге с помощью содержания, уметь пользоваться вопросами и заданиями, помещёнными в учебнике;</w:t>
      </w:r>
    </w:p>
    <w:p w:rsidR="00E57F30" w:rsidRPr="00737A62" w:rsidRDefault="00E57F30" w:rsidP="003D68C0">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передавать впечатления от общения с природой с помощью высказываний и рисунков.</w:t>
      </w:r>
    </w:p>
    <w:p w:rsidR="00E57F30" w:rsidRPr="00737A62" w:rsidRDefault="00E57F30" w:rsidP="00737A62">
      <w:pPr>
        <w:pStyle w:val="3"/>
        <w:spacing w:line="240" w:lineRule="auto"/>
        <w:jc w:val="center"/>
        <w:rPr>
          <w:rFonts w:ascii="Times New Roman" w:hAnsi="Times New Roman"/>
          <w:color w:val="auto"/>
          <w:sz w:val="24"/>
          <w:szCs w:val="24"/>
        </w:rPr>
      </w:pPr>
      <w:r w:rsidRPr="00737A62">
        <w:rPr>
          <w:rFonts w:ascii="Times New Roman" w:hAnsi="Times New Roman"/>
          <w:color w:val="auto"/>
          <w:sz w:val="24"/>
          <w:szCs w:val="24"/>
        </w:rPr>
        <w:t>Содержание курса учебного предмета «Литературное чтение»</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При обучении чтению знания детей должны пополниться элементарными сведениями литературоведческого характера: простейшими сведениями об авторе, о теме читаемого произведения, о жанре, особенностях малых фольклорных жанров (загадка, прибаутка, пословица, считалка). Дети получат первоначальные представления об изобразительно-выразительных возможностях языка (о «живописании словом», о метафоре, сравнении, олицетворении, о ритмичности и музыкальности стихотворной речи). В содержание курса вошли преимущественно художественные тексты – произведения словесного искусства, т.к. именно они  раскрывают перед учащимися богатство окружающего мира и человеческих отношений, рождают чувство гармонии, красоты, учат понимать прекрасное в жизни, формируют в ребенке собственное отношение к действительности.</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Распределение изучения тем программы (136 часов)</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Самое великое чудо на свете (1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Читателю. Р. Сеф</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 xml:space="preserve">Устное народное творчество (12 ч)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Русские народные песни, потешки и прибаутки, считалки, небылицы и перевертыши, загадки, пословицы и поговорки.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Сказки о животных, бытовые и волшебные («Сказка по лесу идет...»Ю. Мориц, «Петушок и бобовое зернышко», «У страха глаза велики», «Лиса и тетерев», «Лиса и журавль», «Каша из топора», «Гуси-лебеди»). </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b w:val="0"/>
          <w:color w:val="auto"/>
          <w:sz w:val="24"/>
          <w:szCs w:val="24"/>
        </w:rPr>
        <w:t xml:space="preserve"> </w:t>
      </w:r>
      <w:r w:rsidRPr="00737A62">
        <w:rPr>
          <w:rFonts w:ascii="Times New Roman" w:hAnsi="Times New Roman"/>
          <w:color w:val="auto"/>
          <w:sz w:val="24"/>
          <w:szCs w:val="24"/>
        </w:rPr>
        <w:t>Люблю природу русскую. Осень (7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 xml:space="preserve">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 xml:space="preserve">Русские писатели (16 ч)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А. Пушкин. «У лукоморья дуб зеленый...», «Вот север тучи нагоняя», «Зима!.. Крестьянин, торжествуя...», «Сказка о рыбаке и рыбке» ,И. Крылов. «Лебедь, Щука и Рак», «Стрекоза и Муравей».Л. Толстой. «Старый дед и внучек»</w:t>
      </w:r>
    </w:p>
    <w:p w:rsidR="00E57F30" w:rsidRDefault="00E57F30" w:rsidP="00737A62">
      <w:pPr>
        <w:pStyle w:val="3"/>
        <w:spacing w:line="240" w:lineRule="auto"/>
        <w:jc w:val="both"/>
        <w:rPr>
          <w:rFonts w:ascii="Times New Roman" w:hAnsi="Times New Roman"/>
          <w:color w:val="auto"/>
          <w:sz w:val="24"/>
          <w:szCs w:val="24"/>
        </w:rPr>
      </w:pPr>
      <w:r>
        <w:rPr>
          <w:rFonts w:ascii="Times New Roman" w:hAnsi="Times New Roman"/>
          <w:color w:val="auto"/>
          <w:sz w:val="24"/>
          <w:szCs w:val="24"/>
        </w:rPr>
        <w:t>О братьях наших меньших (10 ч)</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b w:val="0"/>
          <w:color w:val="auto"/>
          <w:sz w:val="24"/>
          <w:szCs w:val="24"/>
        </w:rPr>
        <w:t xml:space="preserve">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 </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Из детских журналов (9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1. Д. Хармс. «Игра», «Вы знаете?..»; 2. Д. Хармс, С. Маршак. «Веселые чижи»; 3. Д. Хармс. «Что это было?»; 4. Н. Гернет, Д. Хармс. «Очень-очень вкусный пирог»; 5. Ю. Владимиров. «Чудаки»; 6. А. Введенский. «Ученый Петя».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Люблю природу русскую. Зима (10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И. Бунин. «Зимним холодом...», К. Бальмонт. «Светло-пушистая...», Я. Аким. «Утром кот...», Ф. Тютчев. «Чародейкою Зимою...», С. Есенин. «Поет зима – аукает...», «Береза».</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Писатели – детям (23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Произведения о детях, о природе:  К. И. Чуковский («Путаница», «Радость»), С. Я. Маршак («Кот и лодыри»), С. В. Михалков («Мой секрет», «Сила воли».«Мой щенок»), А. Л. Барто («Веревочка», «Мы не заметили жука...», «В школу», «Вовка – добрая душа»), Н. Н. Носов («Затейники», «Живая шляпа»).</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b w:val="0"/>
          <w:color w:val="auto"/>
          <w:sz w:val="24"/>
          <w:szCs w:val="24"/>
        </w:rPr>
        <w:t xml:space="preserve"> </w:t>
      </w:r>
      <w:r w:rsidRPr="00737A62">
        <w:rPr>
          <w:rFonts w:ascii="Times New Roman" w:hAnsi="Times New Roman"/>
          <w:color w:val="auto"/>
          <w:sz w:val="24"/>
          <w:szCs w:val="24"/>
        </w:rPr>
        <w:t>Я и мои друзья (10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Люблю природу русскую. Весна (8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Ф. Тютчев. «Зима недаром злится», «Весенние воды»; А. Плещеев. «Весна», «Сельская песенка»; А. Блок. «На лугу»; С. Маршак. «Снег теперь уже не тот»; И. Бунин. «Матери»; А. Плещеев. «В бурю»; Е. Благинина. «Посидим в тишине»; Э. Мошковская. «Я маму мою обидел».</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lastRenderedPageBreak/>
        <w:t>И в шутку, и всерьез (12 ч)</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1. Б. Заходер. «Товарищам детям», «Что красивей всего?»,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w:t>
      </w:r>
      <w:smartTag w:uri="urn:schemas-microsoft-com:office:smarttags" w:element="metricconverter">
        <w:smartTagPr>
          <w:attr w:name="ProductID" w:val="5. Г"/>
        </w:smartTagPr>
        <w:r w:rsidRPr="00737A62">
          <w:rPr>
            <w:rFonts w:ascii="Times New Roman" w:hAnsi="Times New Roman"/>
            <w:b w:val="0"/>
            <w:color w:val="auto"/>
            <w:sz w:val="24"/>
            <w:szCs w:val="24"/>
          </w:rPr>
          <w:t>5. Г</w:t>
        </w:r>
      </w:smartTag>
      <w:r w:rsidRPr="00737A62">
        <w:rPr>
          <w:rFonts w:ascii="Times New Roman" w:hAnsi="Times New Roman"/>
          <w:b w:val="0"/>
          <w:color w:val="auto"/>
          <w:sz w:val="24"/>
          <w:szCs w:val="24"/>
        </w:rPr>
        <w:t>. Остер. «Будем знакомы».</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 xml:space="preserve">Литература зарубежных стран (18 ч) </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X . Андерсена («Принцесса на горошине»), Э. Хогарт («Мафии и паук»).</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 xml:space="preserve"> Оценочные материалы</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Контроль за уровнем достижений обучающихся по литературному чтению проводится в форме итоговых контрольных работ, проверки навыков чтения. Их цель – проверка выполнения требований программы. Итоговые контрольные работы проводятся 4 раза в год в соответствии с календарн</w:t>
      </w:r>
      <w:r>
        <w:rPr>
          <w:rFonts w:ascii="Times New Roman" w:hAnsi="Times New Roman"/>
          <w:b w:val="0"/>
          <w:color w:val="auto"/>
          <w:sz w:val="24"/>
          <w:szCs w:val="24"/>
        </w:rPr>
        <w:t>о – тематическим планированием.</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Нормы оценки знаний.</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Темп чтения: 30-40 сл/мин</w:t>
      </w:r>
    </w:p>
    <w:p w:rsidR="00E57F30" w:rsidRPr="00737A62" w:rsidRDefault="00E57F30" w:rsidP="00737A62">
      <w:pPr>
        <w:pStyle w:val="3"/>
        <w:spacing w:line="240" w:lineRule="auto"/>
        <w:jc w:val="both"/>
        <w:rPr>
          <w:rFonts w:ascii="Times New Roman" w:hAnsi="Times New Roman"/>
          <w:color w:val="auto"/>
          <w:sz w:val="24"/>
          <w:szCs w:val="24"/>
        </w:rPr>
      </w:pPr>
      <w:r w:rsidRPr="00737A62">
        <w:rPr>
          <w:rFonts w:ascii="Times New Roman" w:hAnsi="Times New Roman"/>
          <w:color w:val="auto"/>
          <w:sz w:val="24"/>
          <w:szCs w:val="24"/>
        </w:rPr>
        <w:t>Оценка навыков чтения</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Отметка «5» (высокий уровень)- ученик читает целыми словами, отчётливо произносить читаемые слова; темп чтения не менее 40 слов в минуту, соблюдает правильную интонацию, даёт полные ответы на вопросы по содержанию прочитанного текста.</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Отметка «4» (средний)- ученик читает более 30 слов в минуту целыми словами, соблюдает нужную интонацию и паузы, верно передаёт содержание прочитанного текста, не допускает грубых речевых ошибок.</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Отметка «3» (низкий)- ученик правильно читает по слогам со скоростью менее 30 слов в минуту; передаёт содержание прочитанного текста с помощью вопросов учителя.</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 xml:space="preserve"> Отметка «2» (ниже низшего) - ученик не выполняет требований.</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О</w:t>
      </w:r>
      <w:r>
        <w:rPr>
          <w:rFonts w:ascii="Times New Roman" w:hAnsi="Times New Roman"/>
          <w:b w:val="0"/>
          <w:color w:val="auto"/>
          <w:sz w:val="24"/>
          <w:szCs w:val="24"/>
        </w:rPr>
        <w:t>ценка контрольных работ</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работа не содержит ошибок — оценка «5» (высокий уровень);</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выполнено не менее 75% объёма работы — оценка «4»; (средний уровень);</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выполнено не менее 50% объёма работы — оценка «3»; (низкий уровень);</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w:t>
      </w:r>
      <w:r w:rsidRPr="00737A62">
        <w:rPr>
          <w:rFonts w:ascii="Times New Roman" w:hAnsi="Times New Roman"/>
          <w:b w:val="0"/>
          <w:color w:val="auto"/>
          <w:sz w:val="24"/>
          <w:szCs w:val="24"/>
        </w:rPr>
        <w:tab/>
        <w:t>выполнено менее 50% объёма работы — оцен</w:t>
      </w:r>
      <w:r>
        <w:rPr>
          <w:rFonts w:ascii="Times New Roman" w:hAnsi="Times New Roman"/>
          <w:b w:val="0"/>
          <w:color w:val="auto"/>
          <w:sz w:val="24"/>
          <w:szCs w:val="24"/>
        </w:rPr>
        <w:t>¬ка «2» (ниже низшего уровень).</w:t>
      </w:r>
    </w:p>
    <w:p w:rsidR="00E57F30" w:rsidRPr="00737A62" w:rsidRDefault="00E57F30" w:rsidP="00737A62">
      <w:pPr>
        <w:pStyle w:val="3"/>
        <w:spacing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Перечень учебно</w:t>
      </w:r>
      <w:r>
        <w:rPr>
          <w:rFonts w:ascii="Times New Roman" w:hAnsi="Times New Roman"/>
          <w:b w:val="0"/>
          <w:color w:val="auto"/>
          <w:sz w:val="24"/>
          <w:szCs w:val="24"/>
        </w:rPr>
        <w:t>-методических средств обучения.</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1.</w:t>
      </w:r>
      <w:r w:rsidRPr="00737A62">
        <w:rPr>
          <w:rFonts w:ascii="Times New Roman" w:hAnsi="Times New Roman"/>
          <w:b w:val="0"/>
          <w:color w:val="auto"/>
          <w:sz w:val="24"/>
          <w:szCs w:val="24"/>
        </w:rPr>
        <w:tab/>
        <w:t>Бойкина М. В., Виноградская Л. А. Литературное чтение: Рабочая тетрадь: 2 класс.- М.: Просвещение.</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2.</w:t>
      </w:r>
      <w:r w:rsidRPr="00737A62">
        <w:rPr>
          <w:rFonts w:ascii="Times New Roman" w:hAnsi="Times New Roman"/>
          <w:b w:val="0"/>
          <w:color w:val="auto"/>
          <w:sz w:val="24"/>
          <w:szCs w:val="24"/>
        </w:rPr>
        <w:tab/>
        <w:t>Климанова Л. Ф., Горецкий В. Г., Голованова М. В. и др. Литературное чтение: Учебник: 2 класс: В 2 ч. – М.: Просвещение.</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lastRenderedPageBreak/>
        <w:t>3.</w:t>
      </w:r>
      <w:r w:rsidRPr="00737A62">
        <w:rPr>
          <w:rFonts w:ascii="Times New Roman" w:hAnsi="Times New Roman"/>
          <w:b w:val="0"/>
          <w:color w:val="auto"/>
          <w:sz w:val="24"/>
          <w:szCs w:val="24"/>
        </w:rPr>
        <w:tab/>
        <w:t xml:space="preserve">Кутявина С. В. Поурочные разработки по литературному чтению. 2 класс. – М.: ВАКО. </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4.</w:t>
      </w:r>
      <w:r w:rsidRPr="00737A62">
        <w:rPr>
          <w:rFonts w:ascii="Times New Roman" w:hAnsi="Times New Roman"/>
          <w:b w:val="0"/>
          <w:color w:val="auto"/>
          <w:sz w:val="24"/>
          <w:szCs w:val="24"/>
        </w:rPr>
        <w:tab/>
        <w:t>Программы по учебным предметам. Начальная школа. Ч. 1. – М.: Просвещение</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5.</w:t>
      </w:r>
      <w:r w:rsidRPr="00737A62">
        <w:rPr>
          <w:rFonts w:ascii="Times New Roman" w:hAnsi="Times New Roman"/>
          <w:b w:val="0"/>
          <w:color w:val="auto"/>
          <w:sz w:val="24"/>
          <w:szCs w:val="24"/>
        </w:rPr>
        <w:tab/>
        <w:t>Программы для общеобразовательных учреждений. Коррекционно-развивающее обучение: Начальны</w:t>
      </w:r>
      <w:r>
        <w:rPr>
          <w:rFonts w:ascii="Times New Roman" w:hAnsi="Times New Roman"/>
          <w:b w:val="0"/>
          <w:color w:val="auto"/>
          <w:sz w:val="24"/>
          <w:szCs w:val="24"/>
        </w:rPr>
        <w:t xml:space="preserve">е классы (1-4), М: Дрофа </w:t>
      </w:r>
      <w:smartTag w:uri="urn:schemas-microsoft-com:office:smarttags" w:element="metricconverter">
        <w:smartTagPr>
          <w:attr w:name="ProductID" w:val="2000 г"/>
        </w:smartTagPr>
        <w:r>
          <w:rPr>
            <w:rFonts w:ascii="Times New Roman" w:hAnsi="Times New Roman"/>
            <w:b w:val="0"/>
            <w:color w:val="auto"/>
            <w:sz w:val="24"/>
            <w:szCs w:val="24"/>
          </w:rPr>
          <w:t>2000 г</w:t>
        </w:r>
      </w:smartTag>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6.</w:t>
      </w:r>
      <w:r w:rsidRPr="00737A62">
        <w:rPr>
          <w:rFonts w:ascii="Times New Roman" w:hAnsi="Times New Roman"/>
          <w:b w:val="0"/>
          <w:color w:val="auto"/>
          <w:sz w:val="24"/>
          <w:szCs w:val="24"/>
        </w:rPr>
        <w:tab/>
        <w:t>Интернет – ресурсы:</w:t>
      </w:r>
    </w:p>
    <w:p w:rsidR="00E57F30" w:rsidRPr="00737A62" w:rsidRDefault="00E57F30" w:rsidP="00737A62">
      <w:pPr>
        <w:pStyle w:val="3"/>
        <w:spacing w:before="0" w:line="240" w:lineRule="auto"/>
        <w:jc w:val="both"/>
        <w:rPr>
          <w:rFonts w:ascii="Times New Roman" w:hAnsi="Times New Roman"/>
          <w:b w:val="0"/>
          <w:color w:val="auto"/>
          <w:sz w:val="24"/>
          <w:szCs w:val="24"/>
        </w:rPr>
      </w:pPr>
      <w:r w:rsidRPr="00737A62">
        <w:rPr>
          <w:rFonts w:ascii="Times New Roman" w:hAnsi="Times New Roman"/>
          <w:b w:val="0"/>
          <w:color w:val="auto"/>
          <w:sz w:val="24"/>
          <w:szCs w:val="24"/>
        </w:rPr>
        <w:t>http://nsportal.ru/   http://www.proshkolu.ru/    http://infourok.ru/    http://www.prosv.ru/</w:t>
      </w:r>
    </w:p>
    <w:p w:rsidR="00E57F30" w:rsidRDefault="00E57F30" w:rsidP="00737A62">
      <w:pPr>
        <w:pStyle w:val="3"/>
        <w:spacing w:before="0" w:line="240" w:lineRule="auto"/>
        <w:jc w:val="both"/>
        <w:rPr>
          <w:rFonts w:ascii="Times New Roman" w:hAnsi="Times New Roman"/>
          <w:b w:val="0"/>
          <w:color w:val="auto"/>
          <w:sz w:val="24"/>
          <w:szCs w:val="24"/>
        </w:rPr>
      </w:pPr>
    </w:p>
    <w:p w:rsidR="00E57F30" w:rsidRDefault="00E57F30" w:rsidP="00737A62"/>
    <w:p w:rsidR="00E57F30" w:rsidRDefault="00E57F30" w:rsidP="00737A62"/>
    <w:p w:rsidR="00E57F30" w:rsidRDefault="00E57F30" w:rsidP="00737A62"/>
    <w:p w:rsidR="00E57F30" w:rsidRDefault="00E57F30" w:rsidP="00737A62"/>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Default="00E57F30" w:rsidP="00C54689">
      <w:pPr>
        <w:autoSpaceDE w:val="0"/>
        <w:autoSpaceDN w:val="0"/>
        <w:adjustRightInd w:val="0"/>
        <w:jc w:val="center"/>
        <w:rPr>
          <w:rFonts w:ascii="Times New Roman" w:hAnsi="Times New Roman"/>
          <w:b/>
          <w:sz w:val="28"/>
          <w:szCs w:val="28"/>
        </w:rPr>
      </w:pPr>
    </w:p>
    <w:p w:rsidR="00E57F30" w:rsidRPr="00C54689" w:rsidRDefault="00E57F30" w:rsidP="00C54689">
      <w:pPr>
        <w:autoSpaceDE w:val="0"/>
        <w:autoSpaceDN w:val="0"/>
        <w:adjustRightInd w:val="0"/>
        <w:jc w:val="center"/>
        <w:rPr>
          <w:rFonts w:ascii="Times New Roman" w:hAnsi="Times New Roman"/>
          <w:sz w:val="28"/>
          <w:szCs w:val="28"/>
        </w:rPr>
      </w:pPr>
      <w:r w:rsidRPr="00C54689">
        <w:rPr>
          <w:rFonts w:ascii="Times New Roman" w:hAnsi="Times New Roman"/>
          <w:b/>
          <w:sz w:val="28"/>
          <w:szCs w:val="28"/>
        </w:rPr>
        <w:lastRenderedPageBreak/>
        <w:t>Календарно – тематическое планирование</w:t>
      </w:r>
      <w:r w:rsidRPr="00C54689">
        <w:rPr>
          <w:rFonts w:ascii="Times New Roman" w:hAnsi="Times New Roman"/>
          <w:sz w:val="28"/>
          <w:szCs w:val="28"/>
        </w:rPr>
        <w:t xml:space="preserve"> </w:t>
      </w:r>
      <w:r w:rsidRPr="00C54689">
        <w:rPr>
          <w:rFonts w:ascii="Times New Roman" w:hAnsi="Times New Roman"/>
          <w:b/>
          <w:sz w:val="28"/>
          <w:szCs w:val="28"/>
        </w:rPr>
        <w:t xml:space="preserve">по </w:t>
      </w:r>
      <w:r w:rsidRPr="00C54689">
        <w:rPr>
          <w:rFonts w:ascii="Times New Roman" w:hAnsi="Times New Roman"/>
          <w:b/>
          <w:sz w:val="28"/>
          <w:szCs w:val="28"/>
          <w:u w:val="single"/>
        </w:rPr>
        <w:t xml:space="preserve"> литературному чтению 2 класс</w:t>
      </w:r>
    </w:p>
    <w:tbl>
      <w:tblPr>
        <w:tblW w:w="497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1951"/>
        <w:gridCol w:w="699"/>
        <w:gridCol w:w="2100"/>
        <w:gridCol w:w="1099"/>
        <w:gridCol w:w="2280"/>
        <w:gridCol w:w="2760"/>
        <w:gridCol w:w="2097"/>
        <w:gridCol w:w="791"/>
        <w:gridCol w:w="782"/>
        <w:gridCol w:w="9"/>
        <w:gridCol w:w="6"/>
      </w:tblGrid>
      <w:tr w:rsidR="00E57F30" w:rsidRPr="00C54689" w:rsidTr="00D506B9">
        <w:trPr>
          <w:gridAfter w:val="1"/>
          <w:wAfter w:w="2" w:type="pct"/>
          <w:trHeight w:val="765"/>
        </w:trPr>
        <w:tc>
          <w:tcPr>
            <w:tcW w:w="226" w:type="pct"/>
            <w:vMerge w:val="restart"/>
          </w:tcPr>
          <w:p w:rsidR="00E57F30" w:rsidRPr="00C54689" w:rsidRDefault="00E57F30" w:rsidP="00D506B9">
            <w:pPr>
              <w:spacing w:after="0"/>
              <w:jc w:val="center"/>
              <w:rPr>
                <w:rFonts w:ascii="Times New Roman" w:hAnsi="Times New Roman"/>
                <w:b/>
                <w:sz w:val="24"/>
                <w:szCs w:val="24"/>
              </w:rPr>
            </w:pPr>
            <w:r w:rsidRPr="00C54689">
              <w:rPr>
                <w:rFonts w:ascii="Times New Roman" w:hAnsi="Times New Roman"/>
                <w:b/>
                <w:sz w:val="24"/>
                <w:szCs w:val="24"/>
              </w:rPr>
              <w:t>№</w:t>
            </w:r>
          </w:p>
        </w:tc>
        <w:tc>
          <w:tcPr>
            <w:tcW w:w="639" w:type="pct"/>
            <w:vMerge w:val="restart"/>
          </w:tcPr>
          <w:p w:rsidR="00E57F30" w:rsidRPr="00400EF6" w:rsidRDefault="00E57F30" w:rsidP="00D506B9">
            <w:pPr>
              <w:pStyle w:val="2"/>
              <w:rPr>
                <w:rFonts w:ascii="Times New Roman" w:hAnsi="Times New Roman"/>
                <w:color w:val="auto"/>
                <w:sz w:val="24"/>
                <w:szCs w:val="24"/>
                <w:lang w:eastAsia="en-US"/>
              </w:rPr>
            </w:pPr>
            <w:r w:rsidRPr="00400EF6">
              <w:rPr>
                <w:rFonts w:ascii="Times New Roman" w:hAnsi="Times New Roman"/>
                <w:color w:val="auto"/>
                <w:sz w:val="24"/>
                <w:szCs w:val="24"/>
                <w:lang w:eastAsia="en-US"/>
              </w:rPr>
              <w:t>Содержание</w:t>
            </w:r>
          </w:p>
        </w:tc>
        <w:tc>
          <w:tcPr>
            <w:tcW w:w="229" w:type="pct"/>
            <w:vMerge w:val="restart"/>
          </w:tcPr>
          <w:p w:rsidR="00E57F30" w:rsidRPr="00C54689" w:rsidRDefault="00E57F30" w:rsidP="00D506B9">
            <w:pPr>
              <w:spacing w:after="0"/>
              <w:jc w:val="center"/>
              <w:rPr>
                <w:rFonts w:ascii="Times New Roman" w:hAnsi="Times New Roman"/>
                <w:b/>
                <w:sz w:val="24"/>
                <w:szCs w:val="24"/>
              </w:rPr>
            </w:pPr>
            <w:r w:rsidRPr="00C54689">
              <w:rPr>
                <w:rFonts w:ascii="Times New Roman" w:hAnsi="Times New Roman"/>
                <w:b/>
                <w:sz w:val="24"/>
                <w:szCs w:val="24"/>
              </w:rPr>
              <w:t>Кол-во</w:t>
            </w:r>
          </w:p>
          <w:p w:rsidR="00E57F30" w:rsidRPr="00C54689" w:rsidRDefault="00E57F30" w:rsidP="00D506B9">
            <w:pPr>
              <w:spacing w:after="0"/>
              <w:jc w:val="center"/>
              <w:rPr>
                <w:rFonts w:ascii="Times New Roman" w:hAnsi="Times New Roman"/>
                <w:b/>
                <w:sz w:val="24"/>
                <w:szCs w:val="24"/>
              </w:rPr>
            </w:pPr>
            <w:r w:rsidRPr="00C54689">
              <w:rPr>
                <w:rFonts w:ascii="Times New Roman" w:hAnsi="Times New Roman"/>
                <w:b/>
                <w:sz w:val="24"/>
                <w:szCs w:val="24"/>
              </w:rPr>
              <w:t>часов</w:t>
            </w:r>
          </w:p>
        </w:tc>
        <w:tc>
          <w:tcPr>
            <w:tcW w:w="688" w:type="pct"/>
            <w:vMerge w:val="restar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 xml:space="preserve">Цель </w:t>
            </w:r>
          </w:p>
        </w:tc>
        <w:tc>
          <w:tcPr>
            <w:tcW w:w="360" w:type="pct"/>
            <w:vMerge w:val="restar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Основные понятия</w:t>
            </w:r>
          </w:p>
        </w:tc>
        <w:tc>
          <w:tcPr>
            <w:tcW w:w="2338" w:type="pct"/>
            <w:gridSpan w:val="3"/>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Планируемые результаты (в соответствии с ФГОС)</w:t>
            </w:r>
          </w:p>
        </w:tc>
        <w:tc>
          <w:tcPr>
            <w:tcW w:w="518" w:type="pct"/>
            <w:gridSpan w:val="3"/>
          </w:tcPr>
          <w:p w:rsidR="00E57F30" w:rsidRPr="00400EF6" w:rsidRDefault="00E57F30" w:rsidP="00D506B9">
            <w:pPr>
              <w:pStyle w:val="2"/>
              <w:jc w:val="center"/>
              <w:rPr>
                <w:rFonts w:ascii="Times New Roman" w:hAnsi="Times New Roman"/>
                <w:color w:val="auto"/>
                <w:sz w:val="24"/>
                <w:szCs w:val="24"/>
                <w:lang w:eastAsia="en-US"/>
              </w:rPr>
            </w:pPr>
            <w:r w:rsidRPr="00400EF6">
              <w:rPr>
                <w:rFonts w:ascii="Times New Roman" w:hAnsi="Times New Roman"/>
                <w:color w:val="auto"/>
                <w:sz w:val="24"/>
                <w:szCs w:val="24"/>
                <w:lang w:eastAsia="en-US"/>
              </w:rPr>
              <w:t xml:space="preserve">Дата </w:t>
            </w:r>
          </w:p>
        </w:tc>
      </w:tr>
      <w:tr w:rsidR="00E57F30" w:rsidRPr="00C54689" w:rsidTr="00D506B9">
        <w:trPr>
          <w:trHeight w:val="462"/>
        </w:trPr>
        <w:tc>
          <w:tcPr>
            <w:tcW w:w="226" w:type="pct"/>
            <w:vMerge/>
          </w:tcPr>
          <w:p w:rsidR="00E57F30" w:rsidRPr="00C54689" w:rsidRDefault="00E57F30" w:rsidP="00D506B9">
            <w:pPr>
              <w:spacing w:after="0"/>
              <w:jc w:val="center"/>
              <w:rPr>
                <w:rFonts w:ascii="Times New Roman" w:hAnsi="Times New Roman"/>
                <w:b/>
                <w:sz w:val="24"/>
                <w:szCs w:val="24"/>
              </w:rPr>
            </w:pPr>
          </w:p>
        </w:tc>
        <w:tc>
          <w:tcPr>
            <w:tcW w:w="639" w:type="pct"/>
            <w:vMerge/>
          </w:tcPr>
          <w:p w:rsidR="00E57F30" w:rsidRPr="00400EF6" w:rsidRDefault="00E57F30" w:rsidP="00D506B9">
            <w:pPr>
              <w:pStyle w:val="2"/>
              <w:rPr>
                <w:rFonts w:ascii="Times New Roman" w:hAnsi="Times New Roman"/>
                <w:color w:val="auto"/>
                <w:sz w:val="24"/>
                <w:szCs w:val="24"/>
                <w:lang w:eastAsia="en-US"/>
              </w:rPr>
            </w:pPr>
          </w:p>
        </w:tc>
        <w:tc>
          <w:tcPr>
            <w:tcW w:w="229" w:type="pct"/>
            <w:vMerge/>
          </w:tcPr>
          <w:p w:rsidR="00E57F30" w:rsidRPr="00C54689" w:rsidRDefault="00E57F30" w:rsidP="00D506B9">
            <w:pPr>
              <w:spacing w:after="0"/>
              <w:jc w:val="center"/>
              <w:rPr>
                <w:rFonts w:ascii="Times New Roman" w:hAnsi="Times New Roman"/>
                <w:b/>
                <w:sz w:val="24"/>
                <w:szCs w:val="24"/>
              </w:rPr>
            </w:pPr>
          </w:p>
        </w:tc>
        <w:tc>
          <w:tcPr>
            <w:tcW w:w="688" w:type="pct"/>
            <w:vMerge/>
          </w:tcPr>
          <w:p w:rsidR="00E57F30" w:rsidRPr="00400EF6" w:rsidRDefault="00E57F30" w:rsidP="00D506B9">
            <w:pPr>
              <w:pStyle w:val="2"/>
              <w:rPr>
                <w:rFonts w:ascii="Times New Roman" w:hAnsi="Times New Roman"/>
                <w:color w:val="auto"/>
                <w:sz w:val="24"/>
                <w:szCs w:val="24"/>
                <w:lang w:eastAsia="en-US"/>
              </w:rPr>
            </w:pPr>
          </w:p>
        </w:tc>
        <w:tc>
          <w:tcPr>
            <w:tcW w:w="360" w:type="pct"/>
            <w:vMerge/>
          </w:tcPr>
          <w:p w:rsidR="00E57F30" w:rsidRPr="00400EF6" w:rsidRDefault="00E57F30" w:rsidP="00D506B9">
            <w:pPr>
              <w:pStyle w:val="2"/>
              <w:rPr>
                <w:rFonts w:ascii="Times New Roman" w:hAnsi="Times New Roman"/>
                <w:color w:val="auto"/>
                <w:sz w:val="24"/>
                <w:szCs w:val="24"/>
                <w:lang w:eastAsia="en-US"/>
              </w:rPr>
            </w:pPr>
          </w:p>
        </w:tc>
        <w:tc>
          <w:tcPr>
            <w:tcW w:w="747" w:type="pc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Предметные результаты</w:t>
            </w:r>
          </w:p>
        </w:tc>
        <w:tc>
          <w:tcPr>
            <w:tcW w:w="904" w:type="pc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Метапредметные результаты</w:t>
            </w:r>
          </w:p>
        </w:tc>
        <w:tc>
          <w:tcPr>
            <w:tcW w:w="687" w:type="pc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Личностные результаты</w:t>
            </w:r>
          </w:p>
        </w:tc>
        <w:tc>
          <w:tcPr>
            <w:tcW w:w="259" w:type="pct"/>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план</w:t>
            </w:r>
          </w:p>
        </w:tc>
        <w:tc>
          <w:tcPr>
            <w:tcW w:w="261" w:type="pct"/>
            <w:gridSpan w:val="3"/>
          </w:tcPr>
          <w:p w:rsidR="00E57F30" w:rsidRPr="00400EF6" w:rsidRDefault="00E57F30" w:rsidP="00D506B9">
            <w:pPr>
              <w:pStyle w:val="2"/>
              <w:spacing w:before="0"/>
              <w:rPr>
                <w:rFonts w:ascii="Times New Roman" w:hAnsi="Times New Roman"/>
                <w:color w:val="auto"/>
                <w:sz w:val="24"/>
                <w:szCs w:val="24"/>
                <w:lang w:eastAsia="en-US"/>
              </w:rPr>
            </w:pPr>
            <w:r w:rsidRPr="00400EF6">
              <w:rPr>
                <w:rFonts w:ascii="Times New Roman" w:hAnsi="Times New Roman"/>
                <w:color w:val="auto"/>
                <w:sz w:val="24"/>
                <w:szCs w:val="24"/>
                <w:lang w:eastAsia="en-US"/>
              </w:rPr>
              <w:t>факт</w:t>
            </w: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b/>
                <w:bCs/>
                <w:sz w:val="24"/>
                <w:szCs w:val="24"/>
              </w:rPr>
            </w:pPr>
            <w:r w:rsidRPr="00C54689">
              <w:rPr>
                <w:rFonts w:ascii="Times New Roman" w:hAnsi="Times New Roman"/>
                <w:b/>
                <w:bCs/>
                <w:sz w:val="24"/>
                <w:szCs w:val="24"/>
              </w:rPr>
              <w:t>Самое великое чудо на свете 1</w:t>
            </w:r>
          </w:p>
        </w:tc>
        <w:tc>
          <w:tcPr>
            <w:tcW w:w="259" w:type="pct"/>
          </w:tcPr>
          <w:p w:rsidR="00E57F30" w:rsidRPr="00C54689" w:rsidRDefault="00E57F30" w:rsidP="00D506B9">
            <w:pPr>
              <w:spacing w:after="0"/>
              <w:rPr>
                <w:rFonts w:ascii="Times New Roman" w:hAnsi="Times New Roman"/>
                <w:b/>
                <w:bCs/>
                <w:sz w:val="24"/>
                <w:szCs w:val="24"/>
              </w:rPr>
            </w:pPr>
          </w:p>
        </w:tc>
        <w:tc>
          <w:tcPr>
            <w:tcW w:w="256" w:type="pct"/>
          </w:tcPr>
          <w:p w:rsidR="00E57F30" w:rsidRPr="00C54689" w:rsidRDefault="00E57F30" w:rsidP="00D506B9">
            <w:pPr>
              <w:spacing w:after="0"/>
              <w:rPr>
                <w:rFonts w:ascii="Times New Roman" w:hAnsi="Times New Roman"/>
                <w:b/>
                <w:bCs/>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w:t>
            </w:r>
          </w:p>
        </w:tc>
        <w:tc>
          <w:tcPr>
            <w:tcW w:w="639" w:type="pct"/>
          </w:tcPr>
          <w:p w:rsidR="00E57F30" w:rsidRPr="00C54689" w:rsidRDefault="00E57F30" w:rsidP="00D506B9">
            <w:pPr>
              <w:spacing w:after="0"/>
              <w:rPr>
                <w:rFonts w:ascii="Times New Roman" w:hAnsi="Times New Roman"/>
                <w:b/>
                <w:bCs/>
                <w:sz w:val="24"/>
                <w:szCs w:val="24"/>
              </w:rPr>
            </w:pPr>
            <w:r w:rsidRPr="00C54689">
              <w:rPr>
                <w:rFonts w:ascii="Times New Roman" w:hAnsi="Times New Roman"/>
                <w:bCs/>
                <w:sz w:val="24"/>
                <w:szCs w:val="24"/>
              </w:rPr>
              <w:t>Р.С.Сеф «Читателю»</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jc w:val="center"/>
              <w:rPr>
                <w:rFonts w:ascii="Times New Roman" w:hAnsi="Times New Roman"/>
                <w:b/>
                <w:sz w:val="24"/>
                <w:szCs w:val="24"/>
              </w:rPr>
            </w:pPr>
            <w:r w:rsidRPr="00C54689">
              <w:rPr>
                <w:rFonts w:ascii="Times New Roman" w:hAnsi="Times New Roman"/>
                <w:sz w:val="24"/>
                <w:szCs w:val="24"/>
              </w:rPr>
              <w:t>Повторить правила обращения с книгами, составление рассказа по картинке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Ориентироваться в учебнике, уметь пользоваться оглавлением, словарем</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Использовать модели и схемы для решения учебных задач</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личного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Устное народное творчество 12</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rPr>
          <w:trHeight w:val="935"/>
        </w:trPr>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Русские народные песни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русскими народными песнями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песня</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выражая настроение произведения, находить созвучные окончания в тексте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Знакомство с культурно-историческим наследием России.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Потешки, прибаутки, считалки, небылицы</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keepNext/>
              <w:widowControl w:val="0"/>
              <w:spacing w:after="0"/>
              <w:rPr>
                <w:rFonts w:ascii="Times New Roman" w:hAnsi="Times New Roman"/>
                <w:sz w:val="24"/>
                <w:szCs w:val="24"/>
              </w:rPr>
            </w:pPr>
            <w:r w:rsidRPr="00C54689">
              <w:rPr>
                <w:rFonts w:ascii="Times New Roman" w:hAnsi="Times New Roman"/>
                <w:sz w:val="24"/>
                <w:szCs w:val="24"/>
              </w:rPr>
              <w:t>Познакомить с малыми жанрами фольклора, учить различать малые и большие жанры</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Фольклор, жанры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различия в потешках и прибаутках, сходных по теме, отличать их от небылиц</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Загадки, пословицы, поговорки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keepNext/>
              <w:widowControl w:val="0"/>
              <w:spacing w:after="0"/>
              <w:rPr>
                <w:rFonts w:ascii="Times New Roman" w:hAnsi="Times New Roman"/>
                <w:sz w:val="24"/>
                <w:szCs w:val="24"/>
              </w:rPr>
            </w:pPr>
            <w:r w:rsidRPr="00C54689">
              <w:rPr>
                <w:rFonts w:ascii="Times New Roman" w:hAnsi="Times New Roman"/>
                <w:sz w:val="24"/>
                <w:szCs w:val="24"/>
              </w:rPr>
              <w:t xml:space="preserve">Познакомить с малыми жанрами фольклора, прививать </w:t>
            </w:r>
            <w:r w:rsidRPr="00C54689">
              <w:rPr>
                <w:rFonts w:ascii="Times New Roman" w:hAnsi="Times New Roman"/>
                <w:sz w:val="24"/>
                <w:szCs w:val="24"/>
              </w:rPr>
              <w:lastRenderedPageBreak/>
              <w:t>интерес к устному народному творчеству</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Фольклор, жанры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Находить различия в пословицах и поговорках, объяснять смысл </w:t>
            </w:r>
            <w:r w:rsidRPr="00C54689">
              <w:rPr>
                <w:rFonts w:ascii="Times New Roman" w:hAnsi="Times New Roman"/>
                <w:sz w:val="24"/>
                <w:szCs w:val="24"/>
              </w:rPr>
              <w:lastRenderedPageBreak/>
              <w:t>пословиц, загадок</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Осуществлять анализ объектов с выделением существенных и несущественных </w:t>
            </w:r>
            <w:r w:rsidRPr="00C54689">
              <w:rPr>
                <w:rFonts w:ascii="Times New Roman" w:hAnsi="Times New Roman"/>
                <w:sz w:val="24"/>
                <w:szCs w:val="24"/>
              </w:rPr>
              <w:lastRenderedPageBreak/>
              <w:t>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Восприятие литературного произведения, как особого вида </w:t>
            </w:r>
            <w:r w:rsidRPr="00C54689">
              <w:rPr>
                <w:rFonts w:ascii="Times New Roman" w:hAnsi="Times New Roman"/>
                <w:sz w:val="24"/>
                <w:szCs w:val="24"/>
              </w:rPr>
              <w:lastRenderedPageBreak/>
              <w:t>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trHeight w:val="1326"/>
        </w:trPr>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Ю.П.Мориц «Сказка по лесу идет»</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Познакомить с жанром народной сказки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сказка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придумывать свои сказочные сюжеты</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поиск необходимой информации для выполнения учебных заданий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сказка «Петушок и бобовое зернышко»</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определять в тексте основную мысль</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по ролям. Рассказывать сказку, используя иллюстрации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.Составлять план сказки, пересказывать по составленному плану</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Формирование  потребности в систематическом чтении  как средстве познания мира и самого себя </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 Русская народная сказка «Лиса и тетерев» Проверка техники чтения.</w:t>
            </w:r>
          </w:p>
          <w:p w:rsidR="00E57F30" w:rsidRPr="00C54689" w:rsidRDefault="00E57F30" w:rsidP="00D506B9">
            <w:pPr>
              <w:spacing w:after="0"/>
              <w:rPr>
                <w:rFonts w:ascii="Times New Roman" w:hAnsi="Times New Roman"/>
                <w:sz w:val="24"/>
                <w:szCs w:val="24"/>
              </w:rPr>
            </w:pP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определять в тексте основную мысль, делить текст на части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передавая настроение героев, характеризовать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поиск необходимой информации для выполнения учебных заданий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C54689">
        <w:trPr>
          <w:trHeight w:val="2284"/>
        </w:trPr>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сказка «У страха глаза велики»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определять в тексте основную мысль, отвечать на вопросы по тексту.</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.Составлять план сказки, пересказывать по составленному плану</w:t>
            </w:r>
          </w:p>
          <w:p w:rsidR="00E57F30" w:rsidRPr="00C54689" w:rsidRDefault="00E57F30" w:rsidP="00D506B9">
            <w:pPr>
              <w:spacing w:after="0"/>
              <w:rPr>
                <w:rFonts w:ascii="Times New Roman" w:hAnsi="Times New Roman"/>
                <w:sz w:val="24"/>
                <w:szCs w:val="24"/>
              </w:rPr>
            </w:pP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Строить речевое высказывание в устной форме.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сказка «Лиса и журавль»</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определять в тексте основную мысль, отвечать на вопросы по тексту.</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Составлять план сказки, пересказывать по составленному плану</w:t>
            </w:r>
          </w:p>
          <w:p w:rsidR="00E57F30" w:rsidRPr="00C54689" w:rsidRDefault="00E57F30" w:rsidP="00D506B9">
            <w:pPr>
              <w:spacing w:after="0"/>
              <w:rPr>
                <w:rFonts w:ascii="Times New Roman" w:hAnsi="Times New Roman"/>
                <w:sz w:val="24"/>
                <w:szCs w:val="24"/>
              </w:rPr>
            </w:pP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trHeight w:val="170"/>
        </w:trPr>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сказка «Каша из топора»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определять в тексте основную мысль, анализировать текст</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 бытовая сказка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.Составлять план</w:t>
            </w:r>
          </w:p>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сказки, пересказывать по составленному плану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w:t>
            </w:r>
          </w:p>
        </w:tc>
        <w:tc>
          <w:tcPr>
            <w:tcW w:w="639" w:type="pct"/>
          </w:tcPr>
          <w:p w:rsidR="00E57F30" w:rsidRPr="00C54689" w:rsidRDefault="00E57F30" w:rsidP="00D506B9">
            <w:pPr>
              <w:spacing w:after="0"/>
              <w:rPr>
                <w:rFonts w:ascii="Times New Roman" w:hAnsi="Times New Roman"/>
                <w:bCs/>
                <w:iCs/>
                <w:sz w:val="24"/>
                <w:szCs w:val="24"/>
              </w:rPr>
            </w:pPr>
            <w:r w:rsidRPr="00C54689">
              <w:rPr>
                <w:rFonts w:ascii="Times New Roman" w:hAnsi="Times New Roman"/>
                <w:bCs/>
                <w:iCs/>
                <w:sz w:val="24"/>
                <w:szCs w:val="24"/>
              </w:rPr>
              <w:t>Русская народная сказка «Гуси-лебеди»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отвечать на вопросы по тексту, анализировать текст</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Основная мысль, ключевые слова, бытовая сказка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.Составлять план сказки, пересказывать по составленному плану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А.А.Шибаев «Вспомни сказку»</w:t>
            </w:r>
          </w:p>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Литературная викторина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center"/>
          </w:tcPr>
          <w:p w:rsidR="00E57F30" w:rsidRPr="00C54689" w:rsidRDefault="00E57F30" w:rsidP="00D506B9">
            <w:pPr>
              <w:spacing w:after="0"/>
              <w:rPr>
                <w:rFonts w:ascii="Times New Roman" w:hAnsi="Times New Roman"/>
                <w:bCs/>
                <w:sz w:val="24"/>
                <w:szCs w:val="24"/>
              </w:rPr>
            </w:pPr>
            <w:r w:rsidRPr="00C54689">
              <w:rPr>
                <w:rFonts w:ascii="Times New Roman" w:hAnsi="Times New Roman"/>
                <w:bCs/>
                <w:sz w:val="24"/>
                <w:szCs w:val="24"/>
              </w:rPr>
              <w:t>Учить отвечать на вопросы по тексту, анализировать текст</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Основная мысль, ключевые слова, </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героев сказки. Соотносить пословицы со сказками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по теме «Устное народное </w:t>
            </w:r>
            <w:r w:rsidRPr="00C54689">
              <w:rPr>
                <w:rFonts w:ascii="Times New Roman" w:hAnsi="Times New Roman"/>
                <w:sz w:val="24"/>
                <w:szCs w:val="24"/>
              </w:rPr>
              <w:lastRenderedPageBreak/>
              <w:t>творчество</w:t>
            </w:r>
            <w:r w:rsidRPr="00C54689">
              <w:rPr>
                <w:rFonts w:ascii="Times New Roman" w:hAnsi="Times New Roman"/>
                <w:b/>
                <w:sz w:val="24"/>
                <w:szCs w:val="24"/>
              </w:rPr>
              <w:t>» Проверочная работа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sz w:val="24"/>
                <w:szCs w:val="24"/>
              </w:rPr>
            </w:pP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Систематизировать и проверять свои знания по теме, отвечать на </w:t>
            </w:r>
            <w:r w:rsidRPr="00C54689">
              <w:rPr>
                <w:rFonts w:ascii="Times New Roman" w:hAnsi="Times New Roman"/>
                <w:sz w:val="24"/>
                <w:szCs w:val="24"/>
              </w:rPr>
              <w:lastRenderedPageBreak/>
              <w:t>вопросы, формулировать выводы</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Уметь обобщать на основе выделения сущностной связи </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рефлексия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lastRenderedPageBreak/>
              <w:t>Люблю природу русскую! Осень 7</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14</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Нравится ли Вам осень? Осенние загадки</w:t>
            </w:r>
          </w:p>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Проверка техники чтения</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осенними загадками</w:t>
            </w:r>
          </w:p>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Проверить технику чтения</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Прогнозировать содержание раздела, отвечать на вопросы, используя свои наблюдения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15</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Ф.Тютчев «Есть в осени первоначальной», К.Бальмонт «Поспевает брусника», А.Плещеев «Осень наступила»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со стихотворениями русских поэтов об осени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стихи,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Сравнивать стихи разных поэтов на одну тему. Объяснять интересные выражения в лирическом тексте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16</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А.Фет «Ласточки пропали», А.Толстой «Осень»</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со стихотворениями русских поэтов об осени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стихи,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Слушать звуки осени, переданные в лирическом произведении. Представлять картины осенней  природы</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17</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 xml:space="preserve">С.Есенин «Закружилась Сухие листья», И.Токмакова </w:t>
            </w:r>
            <w:r w:rsidRPr="00400EF6">
              <w:rPr>
                <w:rFonts w:ascii="Times New Roman" w:hAnsi="Times New Roman"/>
                <w:b w:val="0"/>
                <w:bCs w:val="0"/>
                <w:iCs/>
                <w:color w:val="auto"/>
                <w:sz w:val="24"/>
                <w:szCs w:val="24"/>
                <w:lang w:eastAsia="en-US"/>
              </w:rPr>
              <w:lastRenderedPageBreak/>
              <w:t>«Опустел скворечник»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со стихотворениями русских поэтов об осени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стихи,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Читать стихотворение, передавая с помощью интонации </w:t>
            </w:r>
            <w:r w:rsidRPr="00C54689">
              <w:rPr>
                <w:rFonts w:ascii="Times New Roman" w:hAnsi="Times New Roman"/>
                <w:sz w:val="24"/>
                <w:szCs w:val="24"/>
              </w:rPr>
              <w:lastRenderedPageBreak/>
              <w:t>настроение поэта. Сравнивать стихи разных поэтов на одну тему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Декламирование произведений, определение эмоционального характера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18</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В.Д.Берестов «Хитрые грибы»</w:t>
            </w:r>
          </w:p>
        </w:tc>
        <w:tc>
          <w:tcPr>
            <w:tcW w:w="229" w:type="pct"/>
          </w:tcPr>
          <w:p w:rsidR="00E57F30" w:rsidRPr="00C54689" w:rsidRDefault="00E57F30" w:rsidP="00D506B9">
            <w:pPr>
              <w:spacing w:after="0"/>
              <w:jc w:val="center"/>
              <w:rPr>
                <w:rFonts w:ascii="Times New Roman" w:hAnsi="Times New Roman"/>
                <w:bCs/>
                <w:sz w:val="24"/>
                <w:szCs w:val="24"/>
              </w:rPr>
            </w:pPr>
            <w:r w:rsidRPr="00C54689">
              <w:rPr>
                <w:rFonts w:ascii="Times New Roman" w:hAnsi="Times New Roman"/>
                <w:bCs/>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Берестова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жизнью слов в художественном тексте. Иллюстрировать стихотворение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Устанавливать 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19</w:t>
            </w:r>
          </w:p>
        </w:tc>
        <w:tc>
          <w:tcPr>
            <w:tcW w:w="639" w:type="pct"/>
          </w:tcPr>
          <w:p w:rsidR="00E57F30" w:rsidRPr="00400EF6" w:rsidRDefault="00E57F30" w:rsidP="00D506B9">
            <w:pPr>
              <w:pStyle w:val="2"/>
              <w:rPr>
                <w:rFonts w:ascii="Times New Roman" w:hAnsi="Times New Roman"/>
                <w:b w:val="0"/>
                <w:bCs w:val="0"/>
                <w:iCs/>
                <w:color w:val="auto"/>
                <w:sz w:val="24"/>
                <w:szCs w:val="24"/>
                <w:lang w:eastAsia="en-US"/>
              </w:rPr>
            </w:pPr>
            <w:r w:rsidRPr="00400EF6">
              <w:rPr>
                <w:rFonts w:ascii="Times New Roman" w:hAnsi="Times New Roman"/>
                <w:b w:val="0"/>
                <w:bCs w:val="0"/>
                <w:iCs/>
                <w:color w:val="auto"/>
                <w:sz w:val="24"/>
                <w:szCs w:val="24"/>
                <w:lang w:eastAsia="en-US"/>
              </w:rPr>
              <w:t>М.М.Пришвин «Осеннее утро»</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Пришвина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жизнью слов в художественном тексте. Иллюстрировать рассказ.</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Устанавливать 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w:t>
            </w:r>
            <w:r w:rsidRPr="00C54689">
              <w:rPr>
                <w:rFonts w:ascii="Times New Roman" w:hAnsi="Times New Roman"/>
                <w:b/>
                <w:sz w:val="24"/>
                <w:szCs w:val="24"/>
              </w:rPr>
              <w:t xml:space="preserve">Проверочная работа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b/>
                <w:sz w:val="24"/>
                <w:szCs w:val="24"/>
              </w:rPr>
            </w:pPr>
            <w:r w:rsidRPr="00C54689">
              <w:rPr>
                <w:rFonts w:ascii="Times New Roman" w:hAnsi="Times New Roman"/>
                <w:b/>
                <w:sz w:val="24"/>
                <w:szCs w:val="24"/>
              </w:rPr>
              <w:t>Русские писатели 16</w:t>
            </w:r>
          </w:p>
        </w:tc>
        <w:tc>
          <w:tcPr>
            <w:tcW w:w="259" w:type="pct"/>
          </w:tcPr>
          <w:p w:rsidR="00E57F30" w:rsidRPr="00C54689" w:rsidRDefault="00E57F30" w:rsidP="00D506B9">
            <w:pPr>
              <w:spacing w:after="0"/>
              <w:rPr>
                <w:rFonts w:ascii="Times New Roman" w:hAnsi="Times New Roman"/>
                <w:b/>
                <w:sz w:val="24"/>
                <w:szCs w:val="24"/>
              </w:rPr>
            </w:pPr>
          </w:p>
        </w:tc>
        <w:tc>
          <w:tcPr>
            <w:tcW w:w="256" w:type="pct"/>
          </w:tcPr>
          <w:p w:rsidR="00E57F30" w:rsidRPr="00C54689" w:rsidRDefault="00E57F30" w:rsidP="00D506B9">
            <w:pPr>
              <w:spacing w:after="0"/>
              <w:rPr>
                <w:rFonts w:ascii="Times New Roman" w:hAnsi="Times New Roman"/>
                <w:b/>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А.С.Пушкин Викторина по сказкам</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В игровой форме проверить знание сказок А.С.Пушкина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Прогнозировать содержание раздела, отвечать на вопросы, используя свои наблюдения. Познакомить с биографией </w:t>
            </w:r>
            <w:r w:rsidRPr="00C54689">
              <w:rPr>
                <w:rFonts w:ascii="Times New Roman" w:hAnsi="Times New Roman"/>
                <w:sz w:val="24"/>
                <w:szCs w:val="24"/>
              </w:rPr>
              <w:lastRenderedPageBreak/>
              <w:t>Пушкина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22-23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А.С.Пушкин «У лукоморья дуб зеленый»</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вступлением к поэме «Руслан и Людмила»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Поэма, лукоморье</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рифмой и ритмом стихотворного текста. Находить средства художественной выразительности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24 </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А.С.Пушкин «Вот север тучи нагоняя», «Зима! Крестьянин торжествуя»</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со стихотворениями А.С.Пушкина о зиме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олицетворение</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рифмой и ритмом стихотворного текста. Находить средства художественной выразительности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25-27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А.С.Пушкин «Сказка о рыбаке и рыбке»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3</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Учить передавать содержание и определять основную мысль текста, делить текст на части</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Находить авторские сравнения и подбирать свои. Определять главных героев произведения, давать им характеристики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И.А.Крылов</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биографией и творчеством И.А.Крылова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Басня, баснописец</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И.А.Крылова. Отвечать и задавать вопросы</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29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И.А.Крылов «Лебедь, рак и </w:t>
            </w:r>
            <w:r w:rsidRPr="00C54689">
              <w:rPr>
                <w:rFonts w:ascii="Times New Roman" w:hAnsi="Times New Roman"/>
                <w:sz w:val="24"/>
                <w:szCs w:val="24"/>
              </w:rPr>
              <w:lastRenderedPageBreak/>
              <w:t>щука»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 xml:space="preserve">Познакомить с жанровыми </w:t>
            </w:r>
            <w:r w:rsidRPr="00C54689">
              <w:rPr>
                <w:rFonts w:ascii="Times New Roman" w:hAnsi="Times New Roman"/>
                <w:iCs/>
                <w:sz w:val="24"/>
                <w:szCs w:val="24"/>
              </w:rPr>
              <w:lastRenderedPageBreak/>
              <w:t>особенностями басни</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Отличать басню от стихотворения, </w:t>
            </w:r>
            <w:r w:rsidRPr="00C54689">
              <w:rPr>
                <w:rFonts w:ascii="Times New Roman" w:hAnsi="Times New Roman"/>
                <w:sz w:val="24"/>
                <w:szCs w:val="24"/>
              </w:rPr>
              <w:lastRenderedPageBreak/>
              <w:t>знать особенности басни, характеризовать героев басни с опорой на текст</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Устанавливать аналогии, </w:t>
            </w:r>
            <w:r w:rsidRPr="00C54689">
              <w:rPr>
                <w:rFonts w:ascii="Times New Roman" w:hAnsi="Times New Roman"/>
                <w:sz w:val="24"/>
                <w:szCs w:val="24"/>
              </w:rPr>
              <w:lastRenderedPageBreak/>
              <w:t>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Осознание значимости </w:t>
            </w:r>
            <w:r w:rsidRPr="00C54689">
              <w:rPr>
                <w:rFonts w:ascii="Times New Roman" w:hAnsi="Times New Roman"/>
                <w:sz w:val="24"/>
                <w:szCs w:val="24"/>
              </w:rPr>
              <w:lastRenderedPageBreak/>
              <w:t>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30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И.А.Крылов «Стрекоза и муравей»</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жанровыми особенностями басни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персонажи</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Отличать басню от стихотворения, знать особенности басни, характеризовать героев басни с опорой на текст</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Устанавливать 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Л.Н.Толстой «Старый дед и внучек»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биографией и творчеством Толстого, учит выделять главную мысль пр</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Определять главных героев, характеризовать их, составлять план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Устанавливать 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Л.Н.Толстой «Филиппок»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Обучать составлению плана произведения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Филипок</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Определять главных героев, характеризовать их, составлять план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Л.Н.Толстой «Правда всего дороже»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Учить определять основную мысль произведения</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Пересказывать текст по предварительно составленному тексту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Л.Н.Толстой «Котенок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Учить определять основную мысль произведения</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Определять главных героев, характеризовать их, </w:t>
            </w:r>
            <w:r w:rsidRPr="00C54689">
              <w:rPr>
                <w:rFonts w:ascii="Times New Roman" w:hAnsi="Times New Roman"/>
                <w:sz w:val="24"/>
                <w:szCs w:val="24"/>
              </w:rPr>
              <w:lastRenderedPageBreak/>
              <w:t>составлять план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Восприятие литературного произведения, как </w:t>
            </w:r>
            <w:r w:rsidRPr="00C54689">
              <w:rPr>
                <w:rFonts w:ascii="Times New Roman" w:hAnsi="Times New Roman"/>
                <w:sz w:val="24"/>
                <w:szCs w:val="24"/>
              </w:rPr>
              <w:lastRenderedPageBreak/>
              <w:t>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35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Разноцветные страницы.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Развивать внимание, мышление, речь</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Диагностика скорости чтения</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Оценивать свой ответ, планировать возможный вариант исправления допущенных ошибок</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по теме. </w:t>
            </w:r>
            <w:r w:rsidRPr="00C54689">
              <w:rPr>
                <w:rFonts w:ascii="Times New Roman" w:hAnsi="Times New Roman"/>
                <w:b/>
                <w:sz w:val="24"/>
                <w:szCs w:val="24"/>
              </w:rPr>
              <w:t>Проверочная работа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О братьях наших меньших 10</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Н.И.Сладков «Они и мы», А.А.Шибаев «Кто кем становится?»</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животных</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авторские сравнения и подбирать свои. Определять главных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Воспринимать на слух художественные произведения разных жанров в исполнении учителя и учащихся.</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Б.Заходер «Плачет киска», И. Пивоварова «Жила-была собака»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животных</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авторские сравнения и подбирать свои. Определять главных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Воспринимать на слух художественные произведения разных жанров в исполнении учителя и учащихся.</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В.Берестов «Кошкин щенок»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животных</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w:t>
            </w:r>
            <w:r w:rsidRPr="00C54689">
              <w:rPr>
                <w:rFonts w:ascii="Times New Roman" w:hAnsi="Times New Roman"/>
                <w:sz w:val="24"/>
                <w:szCs w:val="24"/>
              </w:rPr>
              <w:lastRenderedPageBreak/>
              <w:t>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Находить авторские сравнения и подбирать свои. </w:t>
            </w:r>
            <w:r w:rsidRPr="00C54689">
              <w:rPr>
                <w:rFonts w:ascii="Times New Roman" w:hAnsi="Times New Roman"/>
                <w:sz w:val="24"/>
                <w:szCs w:val="24"/>
              </w:rPr>
              <w:lastRenderedPageBreak/>
              <w:t>Определять главных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Воспринимать на слух художественные произведения разных жанров в исполнении </w:t>
            </w:r>
            <w:r w:rsidRPr="00C54689">
              <w:rPr>
                <w:rFonts w:ascii="Times New Roman" w:hAnsi="Times New Roman"/>
                <w:sz w:val="24"/>
                <w:szCs w:val="24"/>
              </w:rPr>
              <w:lastRenderedPageBreak/>
              <w:t>учителя и учащихся.</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Восприятие литературного произведения, как особого вида </w:t>
            </w:r>
            <w:r w:rsidRPr="00C54689">
              <w:rPr>
                <w:rFonts w:ascii="Times New Roman" w:hAnsi="Times New Roman"/>
                <w:sz w:val="24"/>
                <w:szCs w:val="24"/>
              </w:rPr>
              <w:lastRenderedPageBreak/>
              <w:t>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40</w:t>
            </w:r>
          </w:p>
        </w:tc>
        <w:tc>
          <w:tcPr>
            <w:tcW w:w="639" w:type="pct"/>
          </w:tcPr>
          <w:p w:rsidR="00E57F30" w:rsidRPr="00C54689" w:rsidRDefault="00E57F30" w:rsidP="00D506B9">
            <w:pPr>
              <w:spacing w:after="0"/>
              <w:rPr>
                <w:rFonts w:ascii="Times New Roman" w:hAnsi="Times New Roman"/>
                <w:bCs/>
                <w:iCs/>
                <w:sz w:val="24"/>
                <w:szCs w:val="24"/>
              </w:rPr>
            </w:pPr>
            <w:r w:rsidRPr="00C54689">
              <w:rPr>
                <w:rFonts w:ascii="Times New Roman" w:hAnsi="Times New Roman"/>
                <w:bCs/>
                <w:iCs/>
                <w:sz w:val="24"/>
                <w:szCs w:val="24"/>
              </w:rPr>
              <w:t>М.М.Пришвин «Ребята и утята»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Пришвина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Сравнивать художественные и научно-познавательные тексты, сказки и рассказы о животных</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Построение логической цепи рассуждений, доказательств. 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41</w:t>
            </w:r>
          </w:p>
        </w:tc>
        <w:tc>
          <w:tcPr>
            <w:tcW w:w="639" w:type="pct"/>
          </w:tcPr>
          <w:p w:rsidR="00E57F30" w:rsidRPr="00C54689" w:rsidRDefault="00E57F30" w:rsidP="00D506B9">
            <w:pPr>
              <w:spacing w:after="0"/>
              <w:rPr>
                <w:rFonts w:ascii="Times New Roman" w:hAnsi="Times New Roman"/>
                <w:bCs/>
                <w:iCs/>
                <w:sz w:val="24"/>
                <w:szCs w:val="24"/>
              </w:rPr>
            </w:pPr>
            <w:r w:rsidRPr="00C54689">
              <w:rPr>
                <w:rFonts w:ascii="Times New Roman" w:hAnsi="Times New Roman"/>
                <w:bCs/>
                <w:iCs/>
                <w:sz w:val="24"/>
                <w:szCs w:val="24"/>
              </w:rPr>
              <w:t>Е.И.Чарушин «Страшный рассказ»</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Чарушина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Определять главных героев, характеризовать их, составлять план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Построение логической цепи рассуждений, доказательств. 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Б.С.Житков «Храбрый утенок»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Житкова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Выражать собственное отношение к героям, давать нравственную оценку поступкам. Участвовать в обсуждении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Построение логической цепи рассуждений, доказательств. Обмениваться мнениями с одноклассниками по поводу читаемых произ</w:t>
            </w:r>
            <w:r>
              <w:rPr>
                <w:rFonts w:ascii="Times New Roman" w:hAnsi="Times New Roman"/>
                <w:sz w:val="24"/>
                <w:szCs w:val="24"/>
              </w:rPr>
              <w:t>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В.Бианки «Музыкант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Бианки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Видеть картину природы в художественном произведении, составлять план и </w:t>
            </w:r>
            <w:r w:rsidRPr="00C54689">
              <w:rPr>
                <w:rFonts w:ascii="Times New Roman" w:hAnsi="Times New Roman"/>
                <w:sz w:val="24"/>
                <w:szCs w:val="24"/>
              </w:rPr>
              <w:lastRenderedPageBreak/>
              <w:t>пересказывать по нему, участвовать в обсуждении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Учиться высказывать свои мысли, прислушиваться к мнению </w:t>
            </w:r>
            <w:r w:rsidRPr="00C54689">
              <w:rPr>
                <w:rFonts w:ascii="Times New Roman" w:hAnsi="Times New Roman"/>
                <w:sz w:val="24"/>
                <w:szCs w:val="24"/>
              </w:rPr>
              <w:lastRenderedPageBreak/>
              <w:t>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44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В.Бианки «Сова»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Познакомить с творчеством Бианки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Животные – друзья человека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Видеть картину природы в художественном произведении, составлять план и пересказывать по нему, участвовать в обсуждении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Разноцветные страницы</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Развивать внимание, мышление, речь</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Оценивать свой ответ, планировать возможные варианты исправления ошибок</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Обобщающий урок</w:t>
            </w:r>
            <w:r w:rsidRPr="00C54689">
              <w:rPr>
                <w:rFonts w:ascii="Times New Roman" w:hAnsi="Times New Roman"/>
                <w:b/>
                <w:sz w:val="24"/>
                <w:szCs w:val="24"/>
              </w:rPr>
              <w:t>. Проверочная работа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Из детских журналов 9</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Знакомство с детскими журналами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детей с журналами ХХ века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Детские журналы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Прогнозировать содержание раздела, отвечать на вопросы, используя свои наблюдения.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48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Д.Хармс «Игра»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Познакомить с </w:t>
            </w:r>
            <w:r w:rsidRPr="00C54689">
              <w:rPr>
                <w:rFonts w:ascii="Times New Roman" w:hAnsi="Times New Roman"/>
                <w:sz w:val="24"/>
                <w:szCs w:val="24"/>
              </w:rPr>
              <w:lastRenderedPageBreak/>
              <w:t>творчеством Хармса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Игра </w:t>
            </w:r>
            <w:r w:rsidRPr="00C54689">
              <w:rPr>
                <w:rFonts w:ascii="Times New Roman" w:hAnsi="Times New Roman"/>
                <w:sz w:val="24"/>
                <w:szCs w:val="24"/>
              </w:rPr>
              <w:lastRenderedPageBreak/>
              <w:t>слов</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Отличать журнал </w:t>
            </w:r>
            <w:r w:rsidRPr="00C54689">
              <w:rPr>
                <w:rFonts w:ascii="Times New Roman" w:hAnsi="Times New Roman"/>
                <w:sz w:val="24"/>
                <w:szCs w:val="24"/>
              </w:rPr>
              <w:lastRenderedPageBreak/>
              <w:t>от книги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Устанавливать </w:t>
            </w:r>
            <w:r w:rsidRPr="00C54689">
              <w:rPr>
                <w:rFonts w:ascii="Times New Roman" w:hAnsi="Times New Roman"/>
                <w:sz w:val="24"/>
                <w:szCs w:val="24"/>
              </w:rPr>
              <w:lastRenderedPageBreak/>
              <w:t>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Восприятие </w:t>
            </w:r>
            <w:r w:rsidRPr="00C54689">
              <w:rPr>
                <w:rFonts w:ascii="Times New Roman" w:hAnsi="Times New Roman"/>
                <w:sz w:val="24"/>
                <w:szCs w:val="24"/>
              </w:rPr>
              <w:lastRenderedPageBreak/>
              <w:t>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trHeight w:val="276"/>
        </w:trPr>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49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Д.Хармс «Вы знаете?»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Хармса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Игра слов</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интересные и нужные статьи в журнале, создавать свой устный журнал</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50</w:t>
            </w:r>
          </w:p>
        </w:tc>
        <w:tc>
          <w:tcPr>
            <w:tcW w:w="639" w:type="pct"/>
          </w:tcPr>
          <w:p w:rsidR="00E57F30" w:rsidRPr="00400EF6" w:rsidRDefault="00E57F30" w:rsidP="00D506B9">
            <w:pPr>
              <w:pStyle w:val="2"/>
              <w:rPr>
                <w:rFonts w:ascii="Times New Roman" w:hAnsi="Times New Roman"/>
                <w:b w:val="0"/>
                <w:color w:val="auto"/>
                <w:sz w:val="24"/>
                <w:szCs w:val="24"/>
                <w:lang w:eastAsia="en-US"/>
              </w:rPr>
            </w:pPr>
            <w:r w:rsidRPr="00400EF6">
              <w:rPr>
                <w:rFonts w:ascii="Times New Roman" w:hAnsi="Times New Roman"/>
                <w:b w:val="0"/>
                <w:color w:val="auto"/>
                <w:sz w:val="24"/>
                <w:szCs w:val="24"/>
                <w:lang w:eastAsia="en-US"/>
              </w:rPr>
              <w:t>Д.Хармс «Веселые чижи»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Хармса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Игра слов</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Подбирать заголовок в соответствии с содержанием, главной мыслью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осмысленному чтению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Д.Хармс «Что это было?» «Очень-очень вкусный пирог»</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Хармса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Игра слов</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Знать названия детских журналов, Уметь находить нужную статью в журнале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Допускать возможность существования у людей разных мнений.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Ю.Д.Владимиров «Чудаки», А.И.Введенский  «Ученый Петя»</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Владимирова и Введенского</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интересные и нужные статьи в журнале, создавать свой устный журнал</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А.И.Введенский «Лошадка»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Введенского</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Подбирать заголовок в соответствии с содержанием, </w:t>
            </w:r>
            <w:r w:rsidRPr="00C54689">
              <w:rPr>
                <w:rFonts w:ascii="Times New Roman" w:hAnsi="Times New Roman"/>
                <w:sz w:val="24"/>
                <w:szCs w:val="24"/>
              </w:rPr>
              <w:lastRenderedPageBreak/>
              <w:t>главной мыслью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Учиться осмысленному чтению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54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Д.Хармс «Веселый старичок»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Продолжать знакомить с творчеством Хармса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Подбирать заголовок в соответствии с содержанием, главной мыслью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осмысленному чтению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w:t>
            </w:r>
            <w:r w:rsidRPr="00C54689">
              <w:rPr>
                <w:rFonts w:ascii="Times New Roman" w:hAnsi="Times New Roman"/>
                <w:b/>
                <w:sz w:val="24"/>
                <w:szCs w:val="24"/>
              </w:rPr>
              <w:t>Проверочная работа</w:t>
            </w:r>
          </w:p>
          <w:p w:rsidR="00E57F30" w:rsidRPr="00C54689" w:rsidRDefault="00E57F30" w:rsidP="00D506B9">
            <w:pPr>
              <w:spacing w:after="0"/>
              <w:rPr>
                <w:rFonts w:ascii="Times New Roman" w:hAnsi="Times New Roman"/>
                <w:sz w:val="24"/>
                <w:szCs w:val="24"/>
              </w:rPr>
            </w:pP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p w:rsidR="00E57F30" w:rsidRPr="00C54689" w:rsidRDefault="00E57F30" w:rsidP="00D506B9">
            <w:pPr>
              <w:spacing w:after="0"/>
              <w:rPr>
                <w:rFonts w:ascii="Times New Roman" w:hAnsi="Times New Roman"/>
                <w:iCs/>
                <w:sz w:val="24"/>
                <w:szCs w:val="24"/>
              </w:rPr>
            </w:pP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Люблю природу русскую. Зима 10</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 Нравится ли Вам зима? Зимние загадки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Познакомить с загадками о зиме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Зима – время года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Прогнозировать содержание раздела, отвечать на вопросы, используя свои наблюдения.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И.А.Бунин «Зимним холодом пахнуло», К.Д.Бальмонт «Светло-пушистая»</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зиме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рифмой и ритмом стихотворного текста. Находить средства художественной выразительности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58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Я.А.Аким «Утром кот </w:t>
            </w:r>
            <w:r w:rsidRPr="00C54689">
              <w:rPr>
                <w:rFonts w:ascii="Times New Roman" w:hAnsi="Times New Roman"/>
                <w:sz w:val="24"/>
                <w:szCs w:val="24"/>
              </w:rPr>
              <w:lastRenderedPageBreak/>
              <w:t>принес на лапах», Ф.И.Тютчев «Чародейкою Зимою»</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 xml:space="preserve">Продолжать знакомить с </w:t>
            </w:r>
            <w:r w:rsidRPr="00C54689">
              <w:rPr>
                <w:rFonts w:ascii="Times New Roman" w:hAnsi="Times New Roman"/>
                <w:sz w:val="24"/>
                <w:szCs w:val="24"/>
              </w:rPr>
              <w:lastRenderedPageBreak/>
              <w:t>произведениями о зиме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Стихотворный </w:t>
            </w:r>
            <w:r w:rsidRPr="00C54689">
              <w:rPr>
                <w:rFonts w:ascii="Times New Roman" w:hAnsi="Times New Roman"/>
                <w:sz w:val="24"/>
                <w:szCs w:val="24"/>
              </w:rPr>
              <w:lastRenderedPageBreak/>
              <w:t>текст</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Различать стихотворный и </w:t>
            </w:r>
            <w:r w:rsidRPr="00C54689">
              <w:rPr>
                <w:rFonts w:ascii="Times New Roman" w:hAnsi="Times New Roman"/>
                <w:sz w:val="24"/>
                <w:szCs w:val="24"/>
              </w:rPr>
              <w:lastRenderedPageBreak/>
              <w:t>прозаический текст. Определять главных героев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Устанавливать аналогии, </w:t>
            </w:r>
            <w:r w:rsidRPr="00C54689">
              <w:rPr>
                <w:rFonts w:ascii="Times New Roman" w:hAnsi="Times New Roman"/>
                <w:sz w:val="24"/>
                <w:szCs w:val="24"/>
              </w:rPr>
              <w:lastRenderedPageBreak/>
              <w:t>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высказывать свои </w:t>
            </w:r>
            <w:r w:rsidRPr="00C54689">
              <w:rPr>
                <w:rFonts w:ascii="Times New Roman" w:hAnsi="Times New Roman"/>
                <w:sz w:val="24"/>
                <w:szCs w:val="24"/>
              </w:rPr>
              <w:lastRenderedPageBreak/>
              <w:t>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59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С.А.Есенин «Поет зима-аукает», «Береза»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Продолжать знакомить с произведениями о зиме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метафора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стихи, передавая с помощью интонации настроение поэта. Сравнивать стихи разных поэтов на одну тему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Построение логической цепи рассуждений, доказательств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60-61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Русская народная сказка «Два мороза»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Учить выделять главное в тексте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и сравнивать героев, использовать слова антонимы для их характеристики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художественных и познавательных текстов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С.В.Михалков «Новогодняя быль»</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Познакомить с творчеством С.В.Михалкова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быль</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стихи, передавая с помощью интонации настроение поэта.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Допускать возможность существования у людей разных мнений.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А.Л.Барто «Дело было в январе», С.Д.Дрожжин «Улицей гуляет»</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Продолжить знакомить со стихотворениями о зиме.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Наблюдать за рифмой и ритмом стихотворного текста. Находить средства художественной выразительности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Разноцветные </w:t>
            </w:r>
            <w:r w:rsidRPr="00C54689">
              <w:rPr>
                <w:rFonts w:ascii="Times New Roman" w:hAnsi="Times New Roman"/>
                <w:sz w:val="24"/>
                <w:szCs w:val="24"/>
              </w:rPr>
              <w:lastRenderedPageBreak/>
              <w:t>страницы</w:t>
            </w:r>
          </w:p>
          <w:p w:rsidR="00E57F30" w:rsidRPr="00C54689" w:rsidRDefault="00E57F30" w:rsidP="00D506B9">
            <w:pPr>
              <w:spacing w:after="0"/>
              <w:rPr>
                <w:rFonts w:ascii="Times New Roman" w:hAnsi="Times New Roman"/>
                <w:sz w:val="24"/>
                <w:szCs w:val="24"/>
              </w:rPr>
            </w:pPr>
            <w:r w:rsidRPr="00C54689">
              <w:rPr>
                <w:rFonts w:ascii="Times New Roman" w:hAnsi="Times New Roman"/>
                <w:b/>
                <w:sz w:val="24"/>
                <w:szCs w:val="24"/>
              </w:rPr>
              <w:t>Проверка техники чтения. Текст №1</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 xml:space="preserve">Развивать </w:t>
            </w:r>
            <w:r w:rsidRPr="00C54689">
              <w:rPr>
                <w:rFonts w:ascii="Times New Roman" w:hAnsi="Times New Roman"/>
                <w:iCs/>
                <w:sz w:val="24"/>
                <w:szCs w:val="24"/>
              </w:rPr>
              <w:lastRenderedPageBreak/>
              <w:t>внимание, мышление, речь</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Читать стихи, </w:t>
            </w:r>
            <w:r w:rsidRPr="00C54689">
              <w:rPr>
                <w:rFonts w:ascii="Times New Roman" w:hAnsi="Times New Roman"/>
                <w:sz w:val="24"/>
                <w:szCs w:val="24"/>
              </w:rPr>
              <w:lastRenderedPageBreak/>
              <w:t>передавая с помощью интонации настроение поэта.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Устанавливать </w:t>
            </w:r>
            <w:r w:rsidRPr="00C54689">
              <w:rPr>
                <w:rFonts w:ascii="Times New Roman" w:hAnsi="Times New Roman"/>
                <w:sz w:val="24"/>
                <w:szCs w:val="24"/>
              </w:rPr>
              <w:lastRenderedPageBreak/>
              <w:t>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Осознание </w:t>
            </w:r>
            <w:r w:rsidRPr="00C54689">
              <w:rPr>
                <w:rFonts w:ascii="Times New Roman" w:hAnsi="Times New Roman"/>
                <w:sz w:val="24"/>
                <w:szCs w:val="24"/>
              </w:rPr>
              <w:lastRenderedPageBreak/>
              <w:t>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65</w:t>
            </w:r>
          </w:p>
        </w:tc>
        <w:tc>
          <w:tcPr>
            <w:tcW w:w="639" w:type="pct"/>
          </w:tcPr>
          <w:p w:rsidR="00E57F30" w:rsidRPr="00C54689" w:rsidRDefault="00E57F30" w:rsidP="00D506B9">
            <w:pPr>
              <w:spacing w:after="0"/>
              <w:rPr>
                <w:rFonts w:ascii="Times New Roman" w:hAnsi="Times New Roman"/>
                <w:bCs/>
                <w:iCs/>
                <w:sz w:val="24"/>
                <w:szCs w:val="24"/>
              </w:rPr>
            </w:pPr>
            <w:r w:rsidRPr="00C54689">
              <w:rPr>
                <w:rFonts w:ascii="Times New Roman" w:hAnsi="Times New Roman"/>
                <w:bCs/>
                <w:iCs/>
                <w:sz w:val="24"/>
                <w:szCs w:val="24"/>
              </w:rPr>
              <w:t xml:space="preserve">Обобщающий урок. </w:t>
            </w:r>
            <w:r w:rsidRPr="00C54689">
              <w:rPr>
                <w:rFonts w:ascii="Times New Roman" w:hAnsi="Times New Roman"/>
                <w:b/>
                <w:sz w:val="24"/>
                <w:szCs w:val="24"/>
              </w:rPr>
              <w:t>Проверочная работа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Писатели детям. 23</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66</w:t>
            </w:r>
          </w:p>
        </w:tc>
        <w:tc>
          <w:tcPr>
            <w:tcW w:w="639" w:type="pct"/>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К.И.Чуковский</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Познакомить с биографией и творчеством  Чуковского</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Прогнозировать содержание раздела, отвечать на вопросы, используя свои наблюдения.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К.И.Чуковский «Путаница»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Чуковского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Характеризовать и сравнивать героев, использовать слова антонимы для их характеристики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К.И.Чуковский «Радость»</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Чуковского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стихи, передавая с помощью интонации настроение поэта.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69-71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К.И.Чуковский «Федорино горе»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3</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Чуковского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w:t>
            </w:r>
            <w:r w:rsidRPr="00C54689">
              <w:rPr>
                <w:rFonts w:ascii="Times New Roman" w:hAnsi="Times New Roman"/>
                <w:sz w:val="24"/>
                <w:szCs w:val="24"/>
              </w:rPr>
              <w:lastRenderedPageBreak/>
              <w:t>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Определять смысл произведения, составлять план, </w:t>
            </w:r>
            <w:r w:rsidRPr="00C54689">
              <w:rPr>
                <w:rFonts w:ascii="Times New Roman" w:hAnsi="Times New Roman"/>
                <w:sz w:val="24"/>
                <w:szCs w:val="24"/>
              </w:rPr>
              <w:lastRenderedPageBreak/>
              <w:t>давать характеристики героям</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Допускать возможность существования у людей разных мнений.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Учиться работать в группах, уметь считаться с </w:t>
            </w:r>
            <w:r w:rsidRPr="00C54689">
              <w:rPr>
                <w:rFonts w:ascii="Times New Roman" w:hAnsi="Times New Roman"/>
                <w:sz w:val="24"/>
                <w:szCs w:val="24"/>
              </w:rPr>
              <w:lastRenderedPageBreak/>
              <w:t>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72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С.Я.Маршак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и творчеством Маршака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С.Я.Маршака, сделать обзор произведений писателя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поиск необходимой информации для выполнения учебных заданий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С.Я.Маршак «Кот и лодыри»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Маршака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Опорные слова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стихи, передавая с помощью интонации настроение поэта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С.В.Михалков</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400EF6" w:rsidRDefault="00E57F30" w:rsidP="00D506B9">
            <w:pPr>
              <w:pStyle w:val="2"/>
              <w:rPr>
                <w:rFonts w:ascii="Times New Roman" w:hAnsi="Times New Roman"/>
                <w:b w:val="0"/>
                <w:color w:val="auto"/>
                <w:sz w:val="24"/>
                <w:szCs w:val="24"/>
                <w:lang w:eastAsia="en-US"/>
              </w:rPr>
            </w:pPr>
            <w:r w:rsidRPr="00400EF6">
              <w:rPr>
                <w:rFonts w:ascii="Times New Roman" w:hAnsi="Times New Roman"/>
                <w:b w:val="0"/>
                <w:color w:val="auto"/>
                <w:sz w:val="24"/>
                <w:szCs w:val="24"/>
                <w:lang w:eastAsia="en-US"/>
              </w:rPr>
              <w:t>Познакомить с биографией и творчеством Михалкова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С.В ,Михалкова, сделать обзор произведений писателя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поиск необходимой информации для выполнения учебных заданий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С.В.Михалков «Мой секрет»</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Михалкова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Давать характеристики героям по их поступкам</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76</w:t>
            </w:r>
          </w:p>
        </w:tc>
        <w:tc>
          <w:tcPr>
            <w:tcW w:w="639" w:type="pct"/>
          </w:tcPr>
          <w:p w:rsidR="00E57F30" w:rsidRPr="00C54689" w:rsidRDefault="00E57F30" w:rsidP="00D506B9">
            <w:pPr>
              <w:spacing w:after="0"/>
              <w:rPr>
                <w:rFonts w:ascii="Times New Roman" w:hAnsi="Times New Roman"/>
                <w:bCs/>
                <w:iCs/>
                <w:sz w:val="24"/>
                <w:szCs w:val="24"/>
              </w:rPr>
            </w:pPr>
            <w:r w:rsidRPr="00C54689">
              <w:rPr>
                <w:rFonts w:ascii="Times New Roman" w:hAnsi="Times New Roman"/>
                <w:bCs/>
                <w:iCs/>
                <w:sz w:val="24"/>
                <w:szCs w:val="24"/>
              </w:rPr>
              <w:t>С.В.Михалков «Сила воли»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Михалкова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Давать характеристики героям по их поступкам</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С.В.Михалков </w:t>
            </w:r>
            <w:r w:rsidRPr="00C54689">
              <w:rPr>
                <w:rFonts w:ascii="Times New Roman" w:hAnsi="Times New Roman"/>
                <w:sz w:val="24"/>
                <w:szCs w:val="24"/>
              </w:rPr>
              <w:lastRenderedPageBreak/>
              <w:t>«Мой щенок»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Познакомить с </w:t>
            </w:r>
            <w:r w:rsidRPr="00C54689">
              <w:rPr>
                <w:rFonts w:ascii="Times New Roman" w:hAnsi="Times New Roman"/>
                <w:sz w:val="24"/>
                <w:szCs w:val="24"/>
              </w:rPr>
              <w:lastRenderedPageBreak/>
              <w:t>произведением Михалкова</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Малые </w:t>
            </w:r>
            <w:r w:rsidRPr="00C54689">
              <w:rPr>
                <w:rFonts w:ascii="Times New Roman" w:hAnsi="Times New Roman"/>
                <w:sz w:val="24"/>
                <w:szCs w:val="24"/>
              </w:rPr>
              <w:lastRenderedPageBreak/>
              <w:t>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Давать </w:t>
            </w:r>
            <w:r w:rsidRPr="00C54689">
              <w:rPr>
                <w:rFonts w:ascii="Times New Roman" w:hAnsi="Times New Roman"/>
                <w:sz w:val="24"/>
                <w:szCs w:val="24"/>
              </w:rPr>
              <w:lastRenderedPageBreak/>
              <w:t>характеристики героям по их поступкам. Делить текст на смысловые части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основам </w:t>
            </w:r>
            <w:r w:rsidRPr="00C54689">
              <w:rPr>
                <w:rFonts w:ascii="Times New Roman" w:hAnsi="Times New Roman"/>
                <w:sz w:val="24"/>
                <w:szCs w:val="24"/>
              </w:rPr>
              <w:lastRenderedPageBreak/>
              <w:t>смыслового чтения поэтического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Формирование </w:t>
            </w:r>
            <w:r w:rsidRPr="00C54689">
              <w:rPr>
                <w:rFonts w:ascii="Times New Roman" w:hAnsi="Times New Roman"/>
                <w:sz w:val="24"/>
                <w:szCs w:val="24"/>
              </w:rPr>
              <w:lastRenderedPageBreak/>
              <w:t>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78</w:t>
            </w:r>
          </w:p>
        </w:tc>
        <w:tc>
          <w:tcPr>
            <w:tcW w:w="639" w:type="pct"/>
          </w:tcPr>
          <w:p w:rsidR="00E57F30" w:rsidRPr="00C54689" w:rsidRDefault="00E57F30" w:rsidP="00D506B9">
            <w:pPr>
              <w:spacing w:after="0"/>
              <w:jc w:val="both"/>
              <w:rPr>
                <w:rFonts w:ascii="Times New Roman" w:hAnsi="Times New Roman"/>
                <w:sz w:val="24"/>
                <w:szCs w:val="24"/>
              </w:rPr>
            </w:pPr>
            <w:r w:rsidRPr="00C54689">
              <w:rPr>
                <w:rFonts w:ascii="Times New Roman" w:hAnsi="Times New Roman"/>
                <w:sz w:val="24"/>
                <w:szCs w:val="24"/>
              </w:rPr>
              <w:t>А.Л.Барто «Веревочка»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Барто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А.Л.Барто, сделать обзор произведений писателя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79</w:t>
            </w:r>
          </w:p>
        </w:tc>
        <w:tc>
          <w:tcPr>
            <w:tcW w:w="639" w:type="pct"/>
          </w:tcPr>
          <w:p w:rsidR="00E57F30" w:rsidRPr="00C54689" w:rsidRDefault="00E57F30" w:rsidP="00D506B9">
            <w:pPr>
              <w:spacing w:after="0"/>
              <w:jc w:val="both"/>
              <w:rPr>
                <w:rFonts w:ascii="Times New Roman" w:hAnsi="Times New Roman"/>
                <w:sz w:val="24"/>
                <w:szCs w:val="24"/>
              </w:rPr>
            </w:pPr>
            <w:r w:rsidRPr="00C54689">
              <w:rPr>
                <w:rFonts w:ascii="Times New Roman" w:hAnsi="Times New Roman"/>
                <w:sz w:val="24"/>
                <w:szCs w:val="24"/>
              </w:rPr>
              <w:t>А.Л.Барто «Мы не заметили жука», «В школу»</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Барто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Осознанно читать стихотворные произведения, оценивать события, характеризовать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Устанавливать аналогии, формулировать собственное мнение и позицию</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А.Л.Барто «Вовка – добрая душа»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vAlign w:val="bottom"/>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произведением Барто</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Малые жанры фольклора, рифма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Умение определять тему и главную мысль произведения, выразительно читать наизусть</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Соотносить иллюстрации с фрагментами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81-82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Н.Н.Носов «Затейники»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и творчеством Носова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биографией Н.Н.Носова, сделать обзор произведений писателя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Учиться высказывать свои мысли, прислушиваться к мнению товарищей и </w:t>
            </w:r>
            <w:r w:rsidRPr="00C54689">
              <w:rPr>
                <w:rFonts w:ascii="Times New Roman" w:hAnsi="Times New Roman"/>
                <w:sz w:val="24"/>
                <w:szCs w:val="24"/>
              </w:rPr>
              <w:lastRenderedPageBreak/>
              <w:t>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83-84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Н.Н.Носов «Живая шляпа»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рассказом Носова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Составление  картинного плана. Умение определять главных героев и характеризовать их.</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85-86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Н.Н.Носов «На горке»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рассказом Носова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Составление  картинного плана. Умение определять главных героев и характеризовать их.</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Скороговорки.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жанром</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скороговорки</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Знание понятия «скороговорка», ее назначение, малые фольклорные жанры, работа над выразительностью и ритмом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Соотносить название произведения с его содержанием</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w:t>
            </w:r>
            <w:r w:rsidRPr="00C54689">
              <w:rPr>
                <w:rFonts w:ascii="Times New Roman" w:hAnsi="Times New Roman"/>
                <w:b/>
                <w:sz w:val="24"/>
                <w:szCs w:val="24"/>
              </w:rPr>
              <w:t>Проверочная работа</w:t>
            </w:r>
            <w:r w:rsidRPr="00C54689">
              <w:rPr>
                <w:rFonts w:ascii="Times New Roman" w:hAnsi="Times New Roman"/>
                <w:sz w:val="24"/>
                <w:szCs w:val="24"/>
              </w:rPr>
              <w:t xml:space="preserve">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2"/>
          <w:wAfter w:w="5"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Я и мои друзья. 10</w:t>
            </w:r>
          </w:p>
        </w:tc>
        <w:tc>
          <w:tcPr>
            <w:tcW w:w="259" w:type="pct"/>
          </w:tcPr>
          <w:p w:rsidR="00E57F30" w:rsidRPr="00C54689" w:rsidRDefault="00E57F30" w:rsidP="00D506B9">
            <w:pPr>
              <w:spacing w:after="0"/>
              <w:rPr>
                <w:rFonts w:ascii="Times New Roman" w:hAnsi="Times New Roman"/>
                <w:sz w:val="24"/>
                <w:szCs w:val="24"/>
              </w:rPr>
            </w:pPr>
          </w:p>
        </w:tc>
        <w:tc>
          <w:tcPr>
            <w:tcW w:w="256" w:type="pct"/>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89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В.Д.Берестов «За игрой», Э.Э.Мошковская «Я ушел в </w:t>
            </w:r>
            <w:r w:rsidRPr="00C54689">
              <w:rPr>
                <w:rFonts w:ascii="Times New Roman" w:hAnsi="Times New Roman"/>
                <w:sz w:val="24"/>
                <w:szCs w:val="24"/>
              </w:rPr>
              <w:lastRenderedPageBreak/>
              <w:t>свою обиду»</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дружбе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Дружба истирая и ложная</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Работа со словарем, осознанное чтение текста художественного </w:t>
            </w:r>
            <w:r w:rsidRPr="00C54689">
              <w:rPr>
                <w:rFonts w:ascii="Times New Roman" w:hAnsi="Times New Roman"/>
                <w:sz w:val="24"/>
                <w:szCs w:val="24"/>
              </w:rPr>
              <w:lastRenderedPageBreak/>
              <w:t>произведения, определение темы и главной мысли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Определять эмоциональный характер текста. Отвечать на вопросы по </w:t>
            </w:r>
            <w:r w:rsidRPr="00C54689">
              <w:rPr>
                <w:rFonts w:ascii="Times New Roman" w:hAnsi="Times New Roman"/>
                <w:sz w:val="24"/>
                <w:szCs w:val="24"/>
              </w:rPr>
              <w:lastRenderedPageBreak/>
              <w:t>содержанию литературного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Осознание значимости чтения для своего дальнейшего </w:t>
            </w:r>
            <w:r w:rsidRPr="00C54689">
              <w:rPr>
                <w:rFonts w:ascii="Times New Roman" w:hAnsi="Times New Roman"/>
                <w:sz w:val="24"/>
                <w:szCs w:val="24"/>
              </w:rPr>
              <w:lastRenderedPageBreak/>
              <w:t>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90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В.Д.Берестов «Гляжу с высоты», В.В.Лунин «Я и Вовка»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дружбе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Дружба истирая и ложная</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Соблюдение интонации при чтении, осознанное чтение текста художественного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Определять эмоциональный характер текста. Отвечать на вопросы по содержанию литературного текста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Н.Булгаков «Анна, не грусти»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 выделять главную мысль текста, составлять план текста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Соблюдение интонации при чтении, осознанное чтение текста художественного произведения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Ю.И.Ермолаев «Два пирожных»</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 выделять главную мысль текста, составлять план текста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Определение идеи 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93-94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В.А.Осеева «Волшебное слово»</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 выделять главную мысль текста, составлять план текста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Определение идеи 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В.А.Осеева «Хорошее»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Учить выделять главную мысль </w:t>
            </w:r>
            <w:r w:rsidRPr="00C54689">
              <w:rPr>
                <w:rFonts w:ascii="Times New Roman" w:hAnsi="Times New Roman"/>
                <w:sz w:val="24"/>
                <w:szCs w:val="24"/>
              </w:rPr>
              <w:lastRenderedPageBreak/>
              <w:t>текста, составлять план текста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Умение использовать силу </w:t>
            </w:r>
            <w:r w:rsidRPr="00C54689">
              <w:rPr>
                <w:rFonts w:ascii="Times New Roman" w:hAnsi="Times New Roman"/>
                <w:sz w:val="24"/>
                <w:szCs w:val="24"/>
              </w:rPr>
              <w:lastRenderedPageBreak/>
              <w:t>голоса при чтении, читать по ролям, делить текст на смысловые части, составлять простой план, монологическое выступление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Обмениваться мнением с одноклассниками по </w:t>
            </w:r>
            <w:r w:rsidRPr="00C54689">
              <w:rPr>
                <w:rFonts w:ascii="Times New Roman" w:hAnsi="Times New Roman"/>
                <w:sz w:val="24"/>
                <w:szCs w:val="24"/>
              </w:rPr>
              <w:lastRenderedPageBreak/>
              <w:t>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высказывать свои </w:t>
            </w:r>
            <w:r w:rsidRPr="00C54689">
              <w:rPr>
                <w:rFonts w:ascii="Times New Roman" w:hAnsi="Times New Roman"/>
                <w:sz w:val="24"/>
                <w:szCs w:val="24"/>
              </w:rPr>
              <w:lastRenderedPageBreak/>
              <w:t>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96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В.А.Осеева «Почему?»</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 выделять главную мысль текста, составлять план текста</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Умения оценивать события, героев произведения, анализировать взаимоотношения героев, оценивать их поступки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Е.А.Благинина «Простокваша», В.И.Орлов «На печи»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Продолжать знакомить с произведениями о дружбе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Дружба истирая и ложная</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Обобщающий урок. </w:t>
            </w:r>
            <w:r w:rsidRPr="00C54689">
              <w:rPr>
                <w:rFonts w:ascii="Times New Roman" w:hAnsi="Times New Roman"/>
                <w:b/>
                <w:sz w:val="24"/>
                <w:szCs w:val="24"/>
              </w:rPr>
              <w:t>Проверочная работа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 проверка универсальных учебных умений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рефлексия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Люблю природу русскую! Весна 8</w:t>
            </w:r>
          </w:p>
        </w:tc>
        <w:tc>
          <w:tcPr>
            <w:tcW w:w="259" w:type="pct"/>
          </w:tcPr>
          <w:p w:rsidR="00E57F30" w:rsidRPr="00C54689" w:rsidRDefault="00E57F30" w:rsidP="00D506B9">
            <w:pPr>
              <w:rPr>
                <w:rFonts w:ascii="Times New Roman" w:hAnsi="Times New Roman"/>
                <w:sz w:val="24"/>
                <w:szCs w:val="24"/>
              </w:rPr>
            </w:pPr>
          </w:p>
        </w:tc>
        <w:tc>
          <w:tcPr>
            <w:tcW w:w="261" w:type="pct"/>
            <w:gridSpan w:val="3"/>
          </w:tcPr>
          <w:p w:rsidR="00E57F30" w:rsidRPr="00C54689" w:rsidRDefault="00E57F30" w:rsidP="00D506B9">
            <w:pPr>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99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Нравится ли </w:t>
            </w:r>
            <w:r w:rsidRPr="00C54689">
              <w:rPr>
                <w:rFonts w:ascii="Times New Roman" w:hAnsi="Times New Roman"/>
                <w:sz w:val="24"/>
                <w:szCs w:val="24"/>
              </w:rPr>
              <w:lastRenderedPageBreak/>
              <w:t>Вам весна? Весенние загадки.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vAlign w:val="bottom"/>
          </w:tcPr>
          <w:p w:rsidR="00E57F30" w:rsidRPr="00C54689" w:rsidRDefault="00E57F30" w:rsidP="00D506B9">
            <w:pPr>
              <w:widowControl w:val="0"/>
              <w:spacing w:after="0"/>
              <w:rPr>
                <w:rFonts w:ascii="Times New Roman" w:hAnsi="Times New Roman"/>
                <w:sz w:val="24"/>
                <w:szCs w:val="24"/>
              </w:rPr>
            </w:pPr>
            <w:r w:rsidRPr="00C54689">
              <w:rPr>
                <w:rFonts w:ascii="Times New Roman" w:hAnsi="Times New Roman"/>
                <w:sz w:val="24"/>
                <w:szCs w:val="24"/>
              </w:rPr>
              <w:t xml:space="preserve">Познакомить с </w:t>
            </w:r>
            <w:r w:rsidRPr="00C54689">
              <w:rPr>
                <w:rFonts w:ascii="Times New Roman" w:hAnsi="Times New Roman"/>
                <w:sz w:val="24"/>
                <w:szCs w:val="24"/>
              </w:rPr>
              <w:lastRenderedPageBreak/>
              <w:t>загадками о весне.</w:t>
            </w:r>
          </w:p>
          <w:p w:rsidR="00E57F30" w:rsidRPr="00C54689" w:rsidRDefault="00E57F30" w:rsidP="00D506B9">
            <w:pPr>
              <w:widowControl w:val="0"/>
              <w:spacing w:after="0"/>
              <w:rPr>
                <w:rFonts w:ascii="Times New Roman" w:hAnsi="Times New Roman"/>
                <w:sz w:val="24"/>
                <w:szCs w:val="24"/>
              </w:rPr>
            </w:pP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Весна – </w:t>
            </w:r>
            <w:r w:rsidRPr="00C54689">
              <w:rPr>
                <w:rFonts w:ascii="Times New Roman" w:hAnsi="Times New Roman"/>
                <w:sz w:val="24"/>
                <w:szCs w:val="24"/>
              </w:rPr>
              <w:lastRenderedPageBreak/>
              <w:t>время года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Прогнозировать </w:t>
            </w:r>
            <w:r w:rsidRPr="00C54689">
              <w:rPr>
                <w:rFonts w:ascii="Times New Roman" w:hAnsi="Times New Roman"/>
                <w:sz w:val="24"/>
                <w:szCs w:val="24"/>
              </w:rPr>
              <w:lastRenderedPageBreak/>
              <w:t xml:space="preserve">содержание раздела, отвечать на вопросы, используя свои наблюдения.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Актуализировать свои </w:t>
            </w:r>
            <w:r w:rsidRPr="00C54689">
              <w:rPr>
                <w:rFonts w:ascii="Times New Roman" w:hAnsi="Times New Roman"/>
                <w:sz w:val="24"/>
                <w:szCs w:val="24"/>
              </w:rPr>
              <w:lastRenderedPageBreak/>
              <w:t>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Восприятие </w:t>
            </w:r>
            <w:r w:rsidRPr="00C54689">
              <w:rPr>
                <w:rFonts w:ascii="Times New Roman" w:hAnsi="Times New Roman"/>
                <w:sz w:val="24"/>
                <w:szCs w:val="24"/>
              </w:rPr>
              <w:lastRenderedPageBreak/>
              <w:t>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100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Ф.И.Тютчев «Зима недаром злится», «Весенние воды».</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весне.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Весенние воды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целыми словами, постепенно увеличивая скорость чтения в соответствии с индивидуальными возможностями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А.Н.Плещеев «Сельская песенка»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весне.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Весенние воды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Отношение автора к литературному персонажу. Составление картинного плана</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целыми словами, постепенно увеличивая скорость чтения в соответствии с индивидуальными возможностями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А.А.Блок «На лугу», С.Я.Маршак «Снег теперь уже не тот»</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весне.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Весенние воды</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Составлять небольшие монологические высказывания с опорой на авторский текст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И.А.Бунин «Матери».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весне. Провести диагностику скорости чтения</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Проверка предметных и универсальных учебных умений. Определение </w:t>
            </w:r>
            <w:r w:rsidRPr="00C54689">
              <w:rPr>
                <w:rFonts w:ascii="Times New Roman" w:hAnsi="Times New Roman"/>
                <w:sz w:val="24"/>
                <w:szCs w:val="24"/>
              </w:rPr>
              <w:lastRenderedPageBreak/>
              <w:t>главных героев</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104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А.И.Плещеев «В бурю»</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весне.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Е.А.Благинина «Посидим в тишине», Э.Э.Мошковская «Я маму мою обидел»</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со стихотворениями о маме.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Мамин праздник</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Умение использовать силу голоса при чтении, читать по ролям, делить текст на смысловые части, составлять простой план, монологическое выступление</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И.М.Пивоварова «Здравствуй». Обобщающий урок.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rPr>
          <w:gridAfter w:val="1"/>
          <w:wAfter w:w="2" w:type="pct"/>
        </w:trPr>
        <w:tc>
          <w:tcPr>
            <w:tcW w:w="4480" w:type="pct"/>
            <w:gridSpan w:val="8"/>
          </w:tcPr>
          <w:p w:rsidR="00E57F30" w:rsidRPr="00C54689" w:rsidRDefault="00E57F30" w:rsidP="00C54689">
            <w:pPr>
              <w:spacing w:after="0"/>
              <w:jc w:val="center"/>
              <w:rPr>
                <w:rFonts w:ascii="Times New Roman" w:hAnsi="Times New Roman"/>
                <w:sz w:val="24"/>
                <w:szCs w:val="24"/>
              </w:rPr>
            </w:pPr>
            <w:r w:rsidRPr="00C54689">
              <w:rPr>
                <w:rFonts w:ascii="Times New Roman" w:hAnsi="Times New Roman"/>
                <w:b/>
                <w:sz w:val="24"/>
                <w:szCs w:val="24"/>
              </w:rPr>
              <w:t>И в шутку, и всерьез 12</w:t>
            </w:r>
          </w:p>
        </w:tc>
        <w:tc>
          <w:tcPr>
            <w:tcW w:w="259" w:type="pct"/>
          </w:tcPr>
          <w:p w:rsidR="00E57F30" w:rsidRPr="00C54689" w:rsidRDefault="00E57F30" w:rsidP="00D506B9">
            <w:pPr>
              <w:spacing w:after="0"/>
              <w:rPr>
                <w:rFonts w:ascii="Times New Roman" w:hAnsi="Times New Roman"/>
                <w:sz w:val="24"/>
                <w:szCs w:val="24"/>
              </w:rPr>
            </w:pPr>
          </w:p>
        </w:tc>
        <w:tc>
          <w:tcPr>
            <w:tcW w:w="259" w:type="pct"/>
            <w:gridSpan w:val="2"/>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«Мозговая атака». Развитие речи.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Развивать умение связно и последовательно передавать свои </w:t>
            </w:r>
            <w:r w:rsidRPr="00C54689">
              <w:rPr>
                <w:rFonts w:ascii="Times New Roman" w:hAnsi="Times New Roman"/>
                <w:sz w:val="24"/>
                <w:szCs w:val="24"/>
              </w:rPr>
              <w:lastRenderedPageBreak/>
              <w:t>мысли.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Развитие речи</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Выполнение упражнений, вырабатывающих правильность и </w:t>
            </w:r>
            <w:r w:rsidRPr="00C54689">
              <w:rPr>
                <w:rFonts w:ascii="Times New Roman" w:hAnsi="Times New Roman"/>
                <w:sz w:val="24"/>
                <w:szCs w:val="24"/>
              </w:rPr>
              <w:lastRenderedPageBreak/>
              <w:t>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Допускать возможность существования у людей различных точек зрения, иногда не совпадающих </w:t>
            </w:r>
            <w:r w:rsidRPr="00C54689">
              <w:rPr>
                <w:rFonts w:ascii="Times New Roman" w:hAnsi="Times New Roman"/>
                <w:sz w:val="24"/>
                <w:szCs w:val="24"/>
              </w:rPr>
              <w:lastRenderedPageBreak/>
              <w:t>с точкой зрения ученика</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высказывать свои мысли, прислушиваться к </w:t>
            </w:r>
            <w:r w:rsidRPr="00C54689">
              <w:rPr>
                <w:rFonts w:ascii="Times New Roman" w:hAnsi="Times New Roman"/>
                <w:sz w:val="24"/>
                <w:szCs w:val="24"/>
              </w:rPr>
              <w:lastRenderedPageBreak/>
              <w:t>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108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Б.В.Заходер «Товарищам детям», «Что красивее всего?»</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Заходер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Определять эмоциональный характер текста. Высказывать суждения о значении тех или иных нравственных качеств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109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Б.В.Заходер «Песенки Вини Пуха».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Заходер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Находить авторские сравнения, подбирать свои. Определять главных героев произведения, участвовать в обсуждении</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целыми словами, постепенно увеличивая скорость чтения в соответствии с индивидуальными возможностями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110-111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Э.Н.Успенский «Чебурашка»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Успенский</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Определение идеи 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целыми словами, постепенно увеличивая скорость чтения в соответствии с индивидуальными возможностями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Э.Н.Успенский </w:t>
            </w:r>
            <w:r w:rsidRPr="00C54689">
              <w:rPr>
                <w:rFonts w:ascii="Times New Roman" w:hAnsi="Times New Roman"/>
                <w:sz w:val="24"/>
                <w:szCs w:val="24"/>
              </w:rPr>
              <w:lastRenderedPageBreak/>
              <w:t>«Если был бы я девчонкой», «Над нашей квартирой», «Память»</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Познакомить с </w:t>
            </w:r>
            <w:r w:rsidRPr="00C54689">
              <w:rPr>
                <w:rFonts w:ascii="Times New Roman" w:hAnsi="Times New Roman"/>
                <w:sz w:val="24"/>
                <w:szCs w:val="24"/>
              </w:rPr>
              <w:lastRenderedPageBreak/>
              <w:t>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Успенск</w:t>
            </w:r>
            <w:r w:rsidRPr="00C54689">
              <w:rPr>
                <w:rFonts w:ascii="Times New Roman" w:hAnsi="Times New Roman"/>
                <w:sz w:val="24"/>
                <w:szCs w:val="24"/>
              </w:rPr>
              <w:lastRenderedPageBreak/>
              <w:t>ий</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Определение идеи </w:t>
            </w:r>
            <w:r w:rsidRPr="00C54689">
              <w:rPr>
                <w:rFonts w:ascii="Times New Roman" w:hAnsi="Times New Roman"/>
                <w:sz w:val="24"/>
                <w:szCs w:val="24"/>
              </w:rPr>
              <w:lastRenderedPageBreak/>
              <w:t>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Отвечать на вопросы по </w:t>
            </w:r>
            <w:r w:rsidRPr="00C54689">
              <w:rPr>
                <w:rFonts w:ascii="Times New Roman" w:hAnsi="Times New Roman"/>
                <w:sz w:val="24"/>
                <w:szCs w:val="24"/>
              </w:rPr>
              <w:lastRenderedPageBreak/>
              <w:t>содержанию текста. Обмениваться мнениями с одноклассниками по поводу читаемых произведений</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работать </w:t>
            </w:r>
            <w:r w:rsidRPr="00C54689">
              <w:rPr>
                <w:rFonts w:ascii="Times New Roman" w:hAnsi="Times New Roman"/>
                <w:sz w:val="24"/>
                <w:szCs w:val="24"/>
              </w:rPr>
              <w:lastRenderedPageBreak/>
              <w:t>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113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В.Д.Берестов «Знакомый», «Путешественники», «Кисточка»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олицетворение</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Осуществлять анализ объектов с выделением существенных и несущественных признаков</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114</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И.П.Токмакова «Плим», «В чужой стране»</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Токмакова</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Определение идеи 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Читать вслух целыми словами, постепенно увеличивая скорость чтения в соответствии с индивидуальными возможностями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потребности  в систематическом чтении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Г.Б.Остер «Будем знакомы»</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Остер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Выполнение упражнений, вырабатывающих правильность и беглость чтения. 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116-117</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В.Ю.Драгунский «Тайное становится явным»</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Драгунский</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Определение идеи произведения. Отношение автора и собственное отношение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Соотносить название произведения с его содержанием. Инсценировать прочитанное.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Ю.Тувим «Про пана Трулялянского», </w:t>
            </w:r>
            <w:r w:rsidRPr="00C54689">
              <w:rPr>
                <w:rFonts w:ascii="Times New Roman" w:hAnsi="Times New Roman"/>
                <w:b/>
                <w:sz w:val="24"/>
                <w:szCs w:val="24"/>
              </w:rPr>
              <w:t>обобщение по разделу.</w:t>
            </w:r>
            <w:r w:rsidRPr="00C54689">
              <w:rPr>
                <w:rFonts w:ascii="Times New Roman" w:hAnsi="Times New Roman"/>
                <w:sz w:val="24"/>
                <w:szCs w:val="24"/>
              </w:rPr>
              <w:t xml:space="preserve">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Тувим</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Уметь делать обобщение по разделу, проверять свои знания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Речевое высказывание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Осознание значимости чтения для своего дальнейшего развития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4480" w:type="pct"/>
            <w:gridSpan w:val="8"/>
          </w:tcPr>
          <w:p w:rsidR="00E57F30" w:rsidRPr="00C54689" w:rsidRDefault="00E57F30" w:rsidP="00C54689">
            <w:pPr>
              <w:spacing w:after="0"/>
              <w:jc w:val="center"/>
              <w:rPr>
                <w:rFonts w:ascii="Times New Roman" w:hAnsi="Times New Roman"/>
                <w:b/>
                <w:sz w:val="24"/>
                <w:szCs w:val="24"/>
              </w:rPr>
            </w:pPr>
            <w:r w:rsidRPr="00C54689">
              <w:rPr>
                <w:rFonts w:ascii="Times New Roman" w:hAnsi="Times New Roman"/>
                <w:b/>
                <w:sz w:val="24"/>
                <w:szCs w:val="24"/>
              </w:rPr>
              <w:t>Литература зарубежных стран 18</w:t>
            </w:r>
          </w:p>
        </w:tc>
        <w:tc>
          <w:tcPr>
            <w:tcW w:w="259" w:type="pct"/>
          </w:tcPr>
          <w:p w:rsidR="00E57F30" w:rsidRPr="00C54689" w:rsidRDefault="00E57F30" w:rsidP="00D506B9">
            <w:pPr>
              <w:rPr>
                <w:rFonts w:ascii="Times New Roman" w:hAnsi="Times New Roman"/>
                <w:sz w:val="24"/>
                <w:szCs w:val="24"/>
              </w:rPr>
            </w:pPr>
          </w:p>
        </w:tc>
        <w:tc>
          <w:tcPr>
            <w:tcW w:w="261" w:type="pct"/>
            <w:gridSpan w:val="3"/>
          </w:tcPr>
          <w:p w:rsidR="00E57F30" w:rsidRPr="00C54689" w:rsidRDefault="00E57F30" w:rsidP="00D506B9">
            <w:pPr>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119</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Викторина. Развитие речи.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Прогнозировать содержание раздела, отвечать на вопросы, используя свои наблюдения. </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Актуализировать свои знания для проведения простейших доказательств. Развивать воображение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литературного произведения, как особого вида искусства</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120</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Американская народная песенка «Бульдог по кличке Дог»</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Развивать умение связно и последовательно передавать свои мысли.</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Развитие речи</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Анализ заголовка произведения. Определение собственного отношения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на слух художественного произведения в исполнении учителя и учащихся.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121</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Английские народные песенки «Перчатки», </w:t>
            </w:r>
            <w:r w:rsidRPr="00C54689">
              <w:rPr>
                <w:rFonts w:ascii="Times New Roman" w:hAnsi="Times New Roman"/>
                <w:sz w:val="24"/>
                <w:szCs w:val="24"/>
              </w:rPr>
              <w:lastRenderedPageBreak/>
              <w:t>«Храбрецы»</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lastRenderedPageBreak/>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американским фольклором</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фольклор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Анализ заголовка произведения. Определение собственного </w:t>
            </w:r>
            <w:r w:rsidRPr="00C54689">
              <w:rPr>
                <w:rFonts w:ascii="Times New Roman" w:hAnsi="Times New Roman"/>
                <w:sz w:val="24"/>
                <w:szCs w:val="24"/>
              </w:rPr>
              <w:lastRenderedPageBreak/>
              <w:t>отношения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Восприятие на слух художественного произведения в исполнении учителя и </w:t>
            </w:r>
            <w:r w:rsidRPr="00C54689">
              <w:rPr>
                <w:rFonts w:ascii="Times New Roman" w:hAnsi="Times New Roman"/>
                <w:sz w:val="24"/>
                <w:szCs w:val="24"/>
              </w:rPr>
              <w:lastRenderedPageBreak/>
              <w:t>учащихся.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 xml:space="preserve">Учиться работать в группах, уметь считаться с мнением </w:t>
            </w:r>
            <w:r w:rsidRPr="00C54689">
              <w:rPr>
                <w:rFonts w:ascii="Times New Roman" w:hAnsi="Times New Roman"/>
                <w:sz w:val="24"/>
                <w:szCs w:val="24"/>
              </w:rPr>
              <w:lastRenderedPageBreak/>
              <w:t>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122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Французская народная песенка «Сюзон и  Мотылек»</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английским фольклором</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фольклор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Формирование осознанности и выразительности чтения</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на слух художественного произведения в исполнении учителя и учащихся.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123</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Немецкая народная песенка «Знают мамы, знают дети».</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французским фольклором</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фольклор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Обогащение словарного запаса. Тренировка и заучивание наизусть</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на слух художественного произведения в исполнении учителя и учащихся.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124-126</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Ш.Перро «Кот в сапогах»</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3</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немецким фольклором</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фольклор</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Анализ заголовка произведения. Определение собственного отношения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127-128</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Ш.Перро  «Красная шапочка»</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2</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Перро</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Анализ заголовка произведения. Определение собственного отношения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Восприятие на слух художественного произведения в исполнении учителя и учащихся.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lastRenderedPageBreak/>
              <w:t>129-132</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 xml:space="preserve">Г.Х.Андерсен «Принцесса на горошине» </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4</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Андерсен</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Анализ заголовка произведения. Определение собственного отношения к литературному персонажу</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основам смыслового чтения поэтического текста. Сотрудничать с одноклассниками</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работать в группах, уметь считаться с мнением товарищей</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133-135</w:t>
            </w:r>
          </w:p>
        </w:tc>
        <w:tc>
          <w:tcPr>
            <w:tcW w:w="63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Э.Хогарт «Мафин и паук»</w:t>
            </w:r>
          </w:p>
        </w:tc>
        <w:tc>
          <w:tcPr>
            <w:tcW w:w="229"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3</w:t>
            </w:r>
          </w:p>
        </w:tc>
        <w:tc>
          <w:tcPr>
            <w:tcW w:w="688"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Познакомить с творчеством писателя</w:t>
            </w:r>
          </w:p>
        </w:tc>
        <w:tc>
          <w:tcPr>
            <w:tcW w:w="360"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Хогарт</w:t>
            </w: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Обогащение словарного запаса. Тренировка и заучивание наизусть</w:t>
            </w:r>
          </w:p>
        </w:tc>
        <w:tc>
          <w:tcPr>
            <w:tcW w:w="904"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Обмениваться мнением с одноклассниками по поводу читаемых произведений, инсценировать прочитанное</w:t>
            </w: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Учиться высказывать свои мысли, прислушиваться к мнению товарищей и учителя</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r w:rsidR="00E57F30" w:rsidRPr="00C54689" w:rsidTr="00D506B9">
        <w:tc>
          <w:tcPr>
            <w:tcW w:w="226"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136</w:t>
            </w:r>
          </w:p>
        </w:tc>
        <w:tc>
          <w:tcPr>
            <w:tcW w:w="639" w:type="pct"/>
          </w:tcPr>
          <w:p w:rsidR="00E57F30" w:rsidRPr="00C54689" w:rsidRDefault="00E57F30" w:rsidP="00D506B9">
            <w:pPr>
              <w:spacing w:after="0"/>
              <w:rPr>
                <w:rFonts w:ascii="Times New Roman" w:hAnsi="Times New Roman"/>
                <w:b/>
                <w:sz w:val="24"/>
                <w:szCs w:val="24"/>
              </w:rPr>
            </w:pPr>
            <w:r w:rsidRPr="00C54689">
              <w:rPr>
                <w:rFonts w:ascii="Times New Roman" w:hAnsi="Times New Roman"/>
                <w:sz w:val="24"/>
                <w:szCs w:val="24"/>
              </w:rPr>
              <w:t xml:space="preserve">Обобщающий урок. </w:t>
            </w:r>
            <w:r w:rsidRPr="00C54689">
              <w:rPr>
                <w:rFonts w:ascii="Times New Roman" w:hAnsi="Times New Roman"/>
                <w:b/>
                <w:sz w:val="24"/>
                <w:szCs w:val="24"/>
              </w:rPr>
              <w:t>Проверочная работа.</w:t>
            </w:r>
          </w:p>
          <w:p w:rsidR="00E57F30" w:rsidRPr="00C54689" w:rsidRDefault="00E57F30" w:rsidP="00D506B9">
            <w:pPr>
              <w:spacing w:after="0"/>
              <w:rPr>
                <w:rFonts w:ascii="Times New Roman" w:hAnsi="Times New Roman"/>
                <w:sz w:val="24"/>
                <w:szCs w:val="24"/>
              </w:rPr>
            </w:pPr>
            <w:r w:rsidRPr="00C54689">
              <w:rPr>
                <w:rFonts w:ascii="Times New Roman" w:hAnsi="Times New Roman"/>
                <w:b/>
                <w:sz w:val="24"/>
                <w:szCs w:val="24"/>
              </w:rPr>
              <w:t>Проверка техники чтения. Текст № 2.</w:t>
            </w:r>
          </w:p>
        </w:tc>
        <w:tc>
          <w:tcPr>
            <w:tcW w:w="229" w:type="pct"/>
          </w:tcPr>
          <w:p w:rsidR="00E57F30" w:rsidRPr="00C54689" w:rsidRDefault="00E57F30" w:rsidP="00D506B9">
            <w:pPr>
              <w:spacing w:after="0"/>
              <w:jc w:val="center"/>
              <w:rPr>
                <w:rFonts w:ascii="Times New Roman" w:hAnsi="Times New Roman"/>
                <w:sz w:val="24"/>
                <w:szCs w:val="24"/>
              </w:rPr>
            </w:pPr>
            <w:r w:rsidRPr="00C54689">
              <w:rPr>
                <w:rFonts w:ascii="Times New Roman" w:hAnsi="Times New Roman"/>
                <w:sz w:val="24"/>
                <w:szCs w:val="24"/>
              </w:rPr>
              <w:t>1</w:t>
            </w:r>
          </w:p>
        </w:tc>
        <w:tc>
          <w:tcPr>
            <w:tcW w:w="688" w:type="pct"/>
          </w:tcPr>
          <w:p w:rsidR="00E57F30" w:rsidRPr="00C54689" w:rsidRDefault="00E57F30" w:rsidP="00D506B9">
            <w:pPr>
              <w:spacing w:after="0"/>
              <w:rPr>
                <w:rFonts w:ascii="Times New Roman" w:hAnsi="Times New Roman"/>
                <w:iCs/>
                <w:sz w:val="24"/>
                <w:szCs w:val="24"/>
              </w:rPr>
            </w:pPr>
            <w:r w:rsidRPr="00C54689">
              <w:rPr>
                <w:rFonts w:ascii="Times New Roman" w:hAnsi="Times New Roman"/>
                <w:iCs/>
                <w:sz w:val="24"/>
                <w:szCs w:val="24"/>
              </w:rPr>
              <w:t>Повторить и обобщить изученный материал, проверить ЗУН по изученной теме</w:t>
            </w:r>
          </w:p>
        </w:tc>
        <w:tc>
          <w:tcPr>
            <w:tcW w:w="360" w:type="pct"/>
          </w:tcPr>
          <w:p w:rsidR="00E57F30" w:rsidRPr="00C54689" w:rsidRDefault="00E57F30" w:rsidP="00D506B9">
            <w:pPr>
              <w:spacing w:after="0"/>
              <w:rPr>
                <w:rFonts w:ascii="Times New Roman" w:hAnsi="Times New Roman"/>
                <w:sz w:val="24"/>
                <w:szCs w:val="24"/>
              </w:rPr>
            </w:pPr>
          </w:p>
        </w:tc>
        <w:tc>
          <w:tcPr>
            <w:tcW w:w="74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Проверка предметных универсальных учебных умений</w:t>
            </w:r>
          </w:p>
        </w:tc>
        <w:tc>
          <w:tcPr>
            <w:tcW w:w="904" w:type="pct"/>
          </w:tcPr>
          <w:p w:rsidR="00E57F30" w:rsidRPr="00C54689" w:rsidRDefault="00E57F30" w:rsidP="00D506B9">
            <w:pPr>
              <w:spacing w:after="0"/>
              <w:rPr>
                <w:rFonts w:ascii="Times New Roman" w:hAnsi="Times New Roman"/>
                <w:sz w:val="24"/>
                <w:szCs w:val="24"/>
              </w:rPr>
            </w:pPr>
          </w:p>
        </w:tc>
        <w:tc>
          <w:tcPr>
            <w:tcW w:w="687" w:type="pct"/>
          </w:tcPr>
          <w:p w:rsidR="00E57F30" w:rsidRPr="00C54689" w:rsidRDefault="00E57F30" w:rsidP="00D506B9">
            <w:pPr>
              <w:spacing w:after="0"/>
              <w:rPr>
                <w:rFonts w:ascii="Times New Roman" w:hAnsi="Times New Roman"/>
                <w:sz w:val="24"/>
                <w:szCs w:val="24"/>
              </w:rPr>
            </w:pPr>
            <w:r w:rsidRPr="00C54689">
              <w:rPr>
                <w:rFonts w:ascii="Times New Roman" w:hAnsi="Times New Roman"/>
                <w:sz w:val="24"/>
                <w:szCs w:val="24"/>
              </w:rPr>
              <w:t>Адекватное понимание причин успеха(неуспеха) в учебной деятельности</w:t>
            </w:r>
          </w:p>
        </w:tc>
        <w:tc>
          <w:tcPr>
            <w:tcW w:w="259" w:type="pct"/>
          </w:tcPr>
          <w:p w:rsidR="00E57F30" w:rsidRPr="00C54689" w:rsidRDefault="00E57F30" w:rsidP="00D506B9">
            <w:pPr>
              <w:spacing w:after="0"/>
              <w:rPr>
                <w:rFonts w:ascii="Times New Roman" w:hAnsi="Times New Roman"/>
                <w:sz w:val="24"/>
                <w:szCs w:val="24"/>
              </w:rPr>
            </w:pPr>
          </w:p>
        </w:tc>
        <w:tc>
          <w:tcPr>
            <w:tcW w:w="261" w:type="pct"/>
            <w:gridSpan w:val="3"/>
          </w:tcPr>
          <w:p w:rsidR="00E57F30" w:rsidRPr="00C54689" w:rsidRDefault="00E57F30" w:rsidP="00D506B9">
            <w:pPr>
              <w:spacing w:after="0"/>
              <w:rPr>
                <w:rFonts w:ascii="Times New Roman" w:hAnsi="Times New Roman"/>
                <w:sz w:val="24"/>
                <w:szCs w:val="24"/>
              </w:rPr>
            </w:pPr>
          </w:p>
        </w:tc>
      </w:tr>
    </w:tbl>
    <w:p w:rsidR="00E57F30" w:rsidRPr="00C54689" w:rsidRDefault="00E57F30" w:rsidP="00C54689">
      <w:pPr>
        <w:autoSpaceDE w:val="0"/>
        <w:autoSpaceDN w:val="0"/>
        <w:adjustRightInd w:val="0"/>
        <w:spacing w:after="0"/>
        <w:jc w:val="center"/>
        <w:rPr>
          <w:rFonts w:ascii="Times New Roman" w:hAnsi="Times New Roman"/>
          <w:sz w:val="24"/>
          <w:szCs w:val="24"/>
        </w:rPr>
      </w:pPr>
    </w:p>
    <w:p w:rsidR="00E57F30" w:rsidRPr="00C54689" w:rsidRDefault="00E57F30" w:rsidP="00C54689">
      <w:pPr>
        <w:autoSpaceDE w:val="0"/>
        <w:autoSpaceDN w:val="0"/>
        <w:adjustRightInd w:val="0"/>
        <w:spacing w:after="0"/>
        <w:jc w:val="center"/>
        <w:rPr>
          <w:rFonts w:ascii="Times New Roman" w:hAnsi="Times New Roman"/>
          <w:sz w:val="24"/>
          <w:szCs w:val="24"/>
        </w:rPr>
      </w:pPr>
    </w:p>
    <w:p w:rsidR="00E57F30" w:rsidRPr="00C54689" w:rsidRDefault="00E57F30" w:rsidP="00C54689">
      <w:pPr>
        <w:autoSpaceDE w:val="0"/>
        <w:autoSpaceDN w:val="0"/>
        <w:adjustRightInd w:val="0"/>
        <w:spacing w:after="0"/>
        <w:jc w:val="center"/>
        <w:rPr>
          <w:rFonts w:ascii="Times New Roman" w:hAnsi="Times New Roman"/>
          <w:sz w:val="24"/>
          <w:szCs w:val="24"/>
        </w:rPr>
      </w:pPr>
    </w:p>
    <w:p w:rsidR="00E57F30" w:rsidRPr="00C54689" w:rsidRDefault="00E57F30" w:rsidP="00C54689">
      <w:pPr>
        <w:pStyle w:val="2"/>
        <w:shd w:val="clear" w:color="auto" w:fill="FFFFFF"/>
        <w:spacing w:before="0" w:line="450" w:lineRule="atLeast"/>
        <w:rPr>
          <w:rFonts w:ascii="Times New Roman" w:hAnsi="Times New Roman"/>
          <w:color w:val="000000"/>
          <w:sz w:val="24"/>
          <w:szCs w:val="24"/>
        </w:rPr>
      </w:pPr>
      <w:r w:rsidRPr="00C54689">
        <w:rPr>
          <w:rFonts w:ascii="Times New Roman" w:hAnsi="Times New Roman"/>
          <w:color w:val="000000"/>
          <w:sz w:val="24"/>
          <w:szCs w:val="24"/>
        </w:rPr>
        <w:t>Требования к чтению</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Fonts w:ascii="Times New Roman" w:hAnsi="Times New Roman"/>
          <w:color w:val="000000"/>
          <w:szCs w:val="24"/>
        </w:rPr>
        <w:t> В 1 полугодии второго класса чтение осознанное, правильное, целыми словами. Допускается прочитывание по слогам слов, имеющих сложную слоговую структуру.</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Fonts w:ascii="Times New Roman" w:hAnsi="Times New Roman"/>
          <w:color w:val="000000"/>
          <w:szCs w:val="24"/>
        </w:rPr>
        <w:t>Во 2 полугодии помимо правильного, осознанного чтения целыми словами, дети должны также соблюдать паузы, интонации, логические ударения. Слоговое чтение нежелательно.</w:t>
      </w:r>
    </w:p>
    <w:p w:rsidR="00E57F30" w:rsidRPr="00C54689" w:rsidRDefault="00E57F30" w:rsidP="00C54689">
      <w:pPr>
        <w:pStyle w:val="2"/>
        <w:shd w:val="clear" w:color="auto" w:fill="FFFFFF"/>
        <w:spacing w:before="0" w:line="450" w:lineRule="atLeast"/>
        <w:rPr>
          <w:rFonts w:ascii="Times New Roman" w:hAnsi="Times New Roman"/>
          <w:color w:val="000000"/>
          <w:sz w:val="24"/>
          <w:szCs w:val="24"/>
        </w:rPr>
      </w:pPr>
      <w:r w:rsidRPr="00C54689">
        <w:rPr>
          <w:rFonts w:ascii="Times New Roman" w:hAnsi="Times New Roman"/>
          <w:color w:val="000000"/>
          <w:sz w:val="24"/>
          <w:szCs w:val="24"/>
        </w:rPr>
        <w:lastRenderedPageBreak/>
        <w:t>Нормы техники чтения во втором классе</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Fonts w:ascii="Times New Roman" w:hAnsi="Times New Roman"/>
          <w:color w:val="000000"/>
          <w:szCs w:val="24"/>
        </w:rPr>
        <w:t>Техника чтения во 2 классе по ФГОС должна иметь следующие ориентировочные показатели:</w:t>
      </w:r>
    </w:p>
    <w:p w:rsidR="00E57F30" w:rsidRPr="00C54689" w:rsidRDefault="00E57F30" w:rsidP="00FB5D7C">
      <w:pPr>
        <w:numPr>
          <w:ilvl w:val="0"/>
          <w:numId w:val="64"/>
        </w:numPr>
        <w:shd w:val="clear" w:color="auto" w:fill="FFFFFF"/>
        <w:spacing w:after="0" w:line="240" w:lineRule="auto"/>
        <w:ind w:left="450"/>
        <w:rPr>
          <w:rFonts w:ascii="Times New Roman" w:hAnsi="Times New Roman"/>
          <w:color w:val="000000"/>
          <w:sz w:val="24"/>
          <w:szCs w:val="24"/>
        </w:rPr>
      </w:pPr>
      <w:r w:rsidRPr="00C54689">
        <w:rPr>
          <w:rFonts w:ascii="Times New Roman" w:hAnsi="Times New Roman"/>
          <w:color w:val="000000"/>
          <w:sz w:val="24"/>
          <w:szCs w:val="24"/>
        </w:rPr>
        <w:t>В 1 полугодии — 40-50 слов в минуту</w:t>
      </w:r>
    </w:p>
    <w:p w:rsidR="00E57F30" w:rsidRPr="00C54689" w:rsidRDefault="00E57F30" w:rsidP="00FB5D7C">
      <w:pPr>
        <w:numPr>
          <w:ilvl w:val="0"/>
          <w:numId w:val="64"/>
        </w:numPr>
        <w:shd w:val="clear" w:color="auto" w:fill="FFFFFF"/>
        <w:spacing w:after="0" w:line="240" w:lineRule="auto"/>
        <w:ind w:left="450"/>
        <w:rPr>
          <w:rFonts w:ascii="Times New Roman" w:hAnsi="Times New Roman"/>
          <w:color w:val="000000"/>
          <w:sz w:val="24"/>
          <w:szCs w:val="24"/>
        </w:rPr>
      </w:pPr>
      <w:r w:rsidRPr="00C54689">
        <w:rPr>
          <w:rFonts w:ascii="Times New Roman" w:hAnsi="Times New Roman"/>
          <w:color w:val="000000"/>
          <w:sz w:val="24"/>
          <w:szCs w:val="24"/>
        </w:rPr>
        <w:t>Во 2 полугодии — 50-60 слов в минуту.</w:t>
      </w:r>
    </w:p>
    <w:p w:rsidR="00E57F30" w:rsidRPr="00C54689" w:rsidRDefault="00E57F30" w:rsidP="00C54689">
      <w:pPr>
        <w:pStyle w:val="2"/>
        <w:shd w:val="clear" w:color="auto" w:fill="FFFFFF"/>
        <w:spacing w:before="0" w:line="450" w:lineRule="atLeast"/>
        <w:rPr>
          <w:rFonts w:ascii="Times New Roman" w:hAnsi="Times New Roman"/>
          <w:color w:val="000000"/>
          <w:sz w:val="24"/>
          <w:szCs w:val="24"/>
        </w:rPr>
      </w:pPr>
      <w:r w:rsidRPr="00C54689">
        <w:rPr>
          <w:rFonts w:ascii="Times New Roman" w:hAnsi="Times New Roman"/>
          <w:color w:val="000000"/>
          <w:sz w:val="24"/>
          <w:szCs w:val="24"/>
        </w:rPr>
        <w:t>Оценивание техники чтения во втором классе по ФГОС</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60"/>
        <w:gridCol w:w="3690"/>
        <w:gridCol w:w="4110"/>
      </w:tblGrid>
      <w:tr w:rsidR="00E57F30" w:rsidRPr="00C54689" w:rsidTr="00D506B9">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Style w:val="afff2"/>
                <w:rFonts w:ascii="Times New Roman" w:hAnsi="Times New Roman"/>
                <w:bCs/>
                <w:szCs w:val="24"/>
              </w:rPr>
              <w:t>Оценка</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Style w:val="afff2"/>
                <w:rFonts w:ascii="Times New Roman" w:hAnsi="Times New Roman"/>
                <w:bCs/>
                <w:szCs w:val="24"/>
              </w:rPr>
              <w:t>1 полугодие</w:t>
            </w:r>
          </w:p>
        </w:tc>
        <w:tc>
          <w:tcPr>
            <w:tcW w:w="4110" w:type="dxa"/>
            <w:tcBorders>
              <w:top w:val="outset" w:sz="6" w:space="0" w:color="auto"/>
              <w:left w:val="outset" w:sz="6" w:space="0" w:color="auto"/>
              <w:bottom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Style w:val="afff2"/>
                <w:rFonts w:ascii="Times New Roman" w:hAnsi="Times New Roman"/>
                <w:bCs/>
                <w:szCs w:val="24"/>
              </w:rPr>
              <w:t>2 полугодие</w:t>
            </w:r>
          </w:p>
        </w:tc>
      </w:tr>
      <w:tr w:rsidR="00E57F30" w:rsidRPr="00C54689" w:rsidTr="00D506B9">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«5»</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Более 55 слов</w:t>
            </w:r>
          </w:p>
        </w:tc>
        <w:tc>
          <w:tcPr>
            <w:tcW w:w="4110" w:type="dxa"/>
            <w:tcBorders>
              <w:top w:val="outset" w:sz="6" w:space="0" w:color="auto"/>
              <w:left w:val="outset" w:sz="6" w:space="0" w:color="auto"/>
              <w:bottom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Более 70 слов</w:t>
            </w:r>
          </w:p>
        </w:tc>
      </w:tr>
      <w:tr w:rsidR="00E57F30" w:rsidRPr="00C54689" w:rsidTr="00D506B9">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«4»</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40-55 слов</w:t>
            </w:r>
          </w:p>
        </w:tc>
        <w:tc>
          <w:tcPr>
            <w:tcW w:w="4110" w:type="dxa"/>
            <w:tcBorders>
              <w:top w:val="outset" w:sz="6" w:space="0" w:color="auto"/>
              <w:left w:val="outset" w:sz="6" w:space="0" w:color="auto"/>
              <w:bottom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55-70 слов</w:t>
            </w:r>
          </w:p>
        </w:tc>
      </w:tr>
      <w:tr w:rsidR="00E57F30" w:rsidRPr="00C54689" w:rsidTr="00D506B9">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«3»</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25-39 слов</w:t>
            </w:r>
          </w:p>
        </w:tc>
        <w:tc>
          <w:tcPr>
            <w:tcW w:w="4110" w:type="dxa"/>
            <w:tcBorders>
              <w:top w:val="outset" w:sz="6" w:space="0" w:color="auto"/>
              <w:left w:val="outset" w:sz="6" w:space="0" w:color="auto"/>
              <w:bottom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40-54 слов</w:t>
            </w:r>
          </w:p>
        </w:tc>
      </w:tr>
      <w:tr w:rsidR="00E57F30" w:rsidRPr="00C54689" w:rsidTr="00D506B9">
        <w:trPr>
          <w:tblCellSpacing w:w="0" w:type="dxa"/>
        </w:trPr>
        <w:tc>
          <w:tcPr>
            <w:tcW w:w="1560" w:type="dxa"/>
            <w:tcBorders>
              <w:top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«2»</w:t>
            </w:r>
          </w:p>
        </w:tc>
        <w:tc>
          <w:tcPr>
            <w:tcW w:w="3690" w:type="dxa"/>
            <w:tcBorders>
              <w:top w:val="outset" w:sz="6" w:space="0" w:color="auto"/>
              <w:left w:val="outset" w:sz="6" w:space="0" w:color="auto"/>
              <w:bottom w:val="outset" w:sz="6" w:space="0" w:color="auto"/>
              <w:right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Менее 25 слов</w:t>
            </w:r>
          </w:p>
        </w:tc>
        <w:tc>
          <w:tcPr>
            <w:tcW w:w="4110" w:type="dxa"/>
            <w:tcBorders>
              <w:top w:val="outset" w:sz="6" w:space="0" w:color="auto"/>
              <w:left w:val="outset" w:sz="6" w:space="0" w:color="auto"/>
              <w:bottom w:val="outset" w:sz="6" w:space="0" w:color="auto"/>
            </w:tcBorders>
            <w:shd w:val="clear" w:color="auto" w:fill="FFFFFF"/>
            <w:vAlign w:val="center"/>
          </w:tcPr>
          <w:p w:rsidR="00E57F30" w:rsidRPr="00C54689" w:rsidRDefault="00E57F30" w:rsidP="00D506B9">
            <w:pPr>
              <w:pStyle w:val="aff5"/>
              <w:spacing w:before="0" w:beforeAutospacing="0" w:after="0" w:afterAutospacing="0" w:line="240" w:lineRule="atLeast"/>
              <w:jc w:val="center"/>
              <w:rPr>
                <w:rFonts w:ascii="Times New Roman" w:hAnsi="Times New Roman"/>
                <w:szCs w:val="24"/>
              </w:rPr>
            </w:pPr>
            <w:r w:rsidRPr="00C54689">
              <w:rPr>
                <w:rFonts w:ascii="Times New Roman" w:hAnsi="Times New Roman"/>
                <w:szCs w:val="24"/>
              </w:rPr>
              <w:t>Менее 40 слов</w:t>
            </w:r>
          </w:p>
        </w:tc>
      </w:tr>
    </w:tbl>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Fonts w:ascii="Times New Roman" w:hAnsi="Times New Roman"/>
          <w:color w:val="000000"/>
          <w:szCs w:val="24"/>
        </w:rPr>
        <w:t>Тексты для проверки техники чтения во втором классе должны подбираться в зависимости от рекомендаций методистов. Предложения в тексте должны состоять из знакомых ребенку слов. Не стоит брать тексты, в которых встречаются длинные прилагательные, редко употребляемые слова, диалоги или рисунки.</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Fonts w:ascii="Times New Roman" w:hAnsi="Times New Roman"/>
          <w:color w:val="000000"/>
          <w:szCs w:val="24"/>
        </w:rPr>
        <w:t>От скорости чтения во многом зависит процесс развития ребенка. Многие ученики обречены на неуспеваемость только потому, что не научились самому элементарному — читать. Поэтому переоценить значение чтения в жизни школьника трудно.</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c1"/>
          <w:rFonts w:ascii="Times New Roman" w:hAnsi="Times New Roman"/>
          <w:b/>
          <w:bCs/>
          <w:color w:val="000000"/>
          <w:sz w:val="24"/>
          <w:szCs w:val="24"/>
        </w:rPr>
        <w:t>Тексты проверки чтения - 2 класс</w:t>
      </w:r>
      <w:r w:rsidRPr="00C54689">
        <w:rPr>
          <w:rStyle w:val="c0"/>
          <w:rFonts w:ascii="Times New Roman" w:hAnsi="Times New Roman"/>
          <w:color w:val="000000"/>
          <w:sz w:val="24"/>
          <w:szCs w:val="24"/>
        </w:rPr>
        <w:t>  (октябрь)</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t>Лев, медведь и лисица</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t>Лев и медведь добыли мясо и стали за него драться. Медведь не хотел уступить, и лев не уступал. Они так долго бились, что ослабели оба и легли. Лисица увидала их мясо, подхватила его и убежала. </w:t>
      </w:r>
      <w:r w:rsidRPr="00C54689">
        <w:rPr>
          <w:rFonts w:ascii="Times New Roman" w:hAnsi="Times New Roman"/>
          <w:color w:val="000000"/>
          <w:sz w:val="24"/>
          <w:szCs w:val="24"/>
        </w:rPr>
        <w:br/>
      </w:r>
      <w:r w:rsidRPr="00C54689">
        <w:rPr>
          <w:rStyle w:val="c0"/>
          <w:rFonts w:ascii="Times New Roman" w:hAnsi="Times New Roman"/>
          <w:color w:val="000000"/>
          <w:sz w:val="24"/>
          <w:szCs w:val="24"/>
        </w:rPr>
        <w:t>35 слов (Л. Толстой)</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t>Барсуки </w:t>
      </w:r>
      <w:r w:rsidRPr="00C54689">
        <w:rPr>
          <w:rFonts w:ascii="Times New Roman" w:hAnsi="Times New Roman"/>
          <w:color w:val="000000"/>
          <w:sz w:val="24"/>
          <w:szCs w:val="24"/>
        </w:rPr>
        <w:br/>
      </w:r>
      <w:r w:rsidRPr="00C54689">
        <w:rPr>
          <w:rStyle w:val="c0"/>
          <w:rFonts w:ascii="Times New Roman" w:hAnsi="Times New Roman"/>
          <w:color w:val="000000"/>
          <w:sz w:val="24"/>
          <w:szCs w:val="24"/>
        </w:rPr>
        <w:t>Светило яркое солнышко. Под сосной у реки была барсучья нора. У норы сидел барсук. Вот зверек издал слабый звук. Из темной норы стали выползать барсучата. Малыши были маленькие и жирные. Барсучата стали играть. Они перекатывались с боку на бок по сырой земле. Маленький барсучонок был самый веселый. </w:t>
      </w:r>
      <w:r w:rsidRPr="00C54689">
        <w:rPr>
          <w:rFonts w:ascii="Times New Roman" w:hAnsi="Times New Roman"/>
          <w:color w:val="000000"/>
          <w:sz w:val="24"/>
          <w:szCs w:val="24"/>
        </w:rPr>
        <w:br/>
      </w:r>
      <w:r w:rsidRPr="00C54689">
        <w:rPr>
          <w:rStyle w:val="c0"/>
          <w:rFonts w:ascii="Times New Roman" w:hAnsi="Times New Roman"/>
          <w:color w:val="000000"/>
          <w:sz w:val="24"/>
          <w:szCs w:val="24"/>
        </w:rPr>
        <w:t>47 слов (И. Аксенов)</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c1"/>
          <w:rFonts w:ascii="Times New Roman" w:hAnsi="Times New Roman"/>
          <w:b/>
          <w:bCs/>
          <w:color w:val="000000"/>
          <w:sz w:val="24"/>
          <w:szCs w:val="24"/>
        </w:rPr>
        <w:t>2 класс </w:t>
      </w:r>
      <w:r w:rsidRPr="00C54689">
        <w:rPr>
          <w:rFonts w:ascii="Times New Roman" w:hAnsi="Times New Roman"/>
          <w:color w:val="000000"/>
          <w:sz w:val="24"/>
          <w:szCs w:val="24"/>
        </w:rPr>
        <w:br/>
      </w:r>
      <w:r w:rsidRPr="00C54689">
        <w:rPr>
          <w:rStyle w:val="c0"/>
          <w:rFonts w:ascii="Times New Roman" w:hAnsi="Times New Roman"/>
          <w:color w:val="000000"/>
          <w:sz w:val="24"/>
          <w:szCs w:val="24"/>
        </w:rPr>
        <w:t>первое полугодие</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t>ЗОЛОТОЙ ПОДСНЕЖНИК</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lastRenderedPageBreak/>
        <w:t>После холодной, суровой зимы все ждут весну. Кто открывает весну? </w:t>
      </w:r>
      <w:r w:rsidRPr="00C54689">
        <w:rPr>
          <w:rFonts w:ascii="Times New Roman" w:hAnsi="Times New Roman"/>
          <w:color w:val="000000"/>
          <w:sz w:val="24"/>
          <w:szCs w:val="24"/>
        </w:rPr>
        <w:br/>
      </w:r>
      <w:r w:rsidRPr="00C54689">
        <w:rPr>
          <w:rStyle w:val="c0"/>
          <w:rFonts w:ascii="Times New Roman" w:hAnsi="Times New Roman"/>
          <w:color w:val="000000"/>
          <w:sz w:val="24"/>
          <w:szCs w:val="24"/>
        </w:rPr>
        <w:t>Весну цветов открывает ранний первенец – мать-и-мачеха. Этот золотой подснежник растет на солнечных глинистых склонах. Мать-и-мачеха распускается раньше всех трав – до выставки ульев, до вылета первых пчел, до ледохода. </w:t>
      </w:r>
      <w:r w:rsidRPr="00C54689">
        <w:rPr>
          <w:rFonts w:ascii="Times New Roman" w:hAnsi="Times New Roman"/>
          <w:color w:val="000000"/>
          <w:sz w:val="24"/>
          <w:szCs w:val="24"/>
        </w:rPr>
        <w:br/>
      </w:r>
      <w:r w:rsidRPr="00C54689">
        <w:rPr>
          <w:rStyle w:val="c0"/>
          <w:rFonts w:ascii="Times New Roman" w:hAnsi="Times New Roman"/>
          <w:color w:val="000000"/>
          <w:sz w:val="24"/>
          <w:szCs w:val="24"/>
        </w:rPr>
        <w:t>Цветет этот чудесный цветок около двух месяцев. </w:t>
      </w:r>
      <w:r w:rsidRPr="00C54689">
        <w:rPr>
          <w:rFonts w:ascii="Times New Roman" w:hAnsi="Times New Roman"/>
          <w:color w:val="000000"/>
          <w:sz w:val="24"/>
          <w:szCs w:val="24"/>
        </w:rPr>
        <w:br/>
      </w:r>
      <w:r w:rsidRPr="00C54689">
        <w:rPr>
          <w:rStyle w:val="c0"/>
          <w:rFonts w:ascii="Times New Roman" w:hAnsi="Times New Roman"/>
          <w:color w:val="000000"/>
          <w:sz w:val="24"/>
          <w:szCs w:val="24"/>
        </w:rPr>
        <w:t>51 слово (К. Пронин) </w:t>
      </w:r>
      <w:r w:rsidRPr="00C54689">
        <w:rPr>
          <w:rFonts w:ascii="Times New Roman" w:hAnsi="Times New Roman"/>
          <w:color w:val="000000"/>
          <w:sz w:val="24"/>
          <w:szCs w:val="24"/>
        </w:rPr>
        <w:br/>
      </w:r>
      <w:r w:rsidRPr="00C54689">
        <w:rPr>
          <w:rStyle w:val="c0"/>
          <w:rFonts w:ascii="Times New Roman" w:hAnsi="Times New Roman"/>
          <w:color w:val="000000"/>
          <w:sz w:val="24"/>
          <w:szCs w:val="24"/>
        </w:rPr>
        <w:t>* * *</w:t>
      </w:r>
    </w:p>
    <w:p w:rsidR="00E57F30" w:rsidRPr="00C54689" w:rsidRDefault="00E57F30" w:rsidP="00C54689">
      <w:pPr>
        <w:shd w:val="clear" w:color="auto" w:fill="FFFFFF"/>
        <w:spacing w:after="0"/>
        <w:rPr>
          <w:rFonts w:ascii="Times New Roman" w:hAnsi="Times New Roman"/>
          <w:color w:val="000000"/>
          <w:sz w:val="24"/>
          <w:szCs w:val="24"/>
        </w:rPr>
      </w:pPr>
      <w:r w:rsidRPr="00C54689">
        <w:rPr>
          <w:rStyle w:val="c0"/>
          <w:rFonts w:ascii="Times New Roman" w:hAnsi="Times New Roman"/>
          <w:color w:val="000000"/>
          <w:sz w:val="24"/>
          <w:szCs w:val="24"/>
        </w:rPr>
        <w:t>В давние времена жила девушка. Взяла она однажды горсть золы и бросила ее на небо. Зола рассыпалась там, и по небу пролегла звездная дорога. </w:t>
      </w:r>
      <w:r w:rsidRPr="00C54689">
        <w:rPr>
          <w:rFonts w:ascii="Times New Roman" w:hAnsi="Times New Roman"/>
          <w:color w:val="000000"/>
          <w:sz w:val="24"/>
          <w:szCs w:val="24"/>
        </w:rPr>
        <w:br/>
      </w:r>
      <w:r w:rsidRPr="00C54689">
        <w:rPr>
          <w:rStyle w:val="c0"/>
          <w:rFonts w:ascii="Times New Roman" w:hAnsi="Times New Roman"/>
          <w:color w:val="000000"/>
          <w:sz w:val="24"/>
          <w:szCs w:val="24"/>
        </w:rPr>
        <w:t>С тех пор эта звездная дорога освещает ночью Землю мягким светом, чтобы люди возвращались домой не в полной темноте и находили свой дом. </w:t>
      </w:r>
      <w:r w:rsidRPr="00C54689">
        <w:rPr>
          <w:rFonts w:ascii="Times New Roman" w:hAnsi="Times New Roman"/>
          <w:color w:val="000000"/>
          <w:sz w:val="24"/>
          <w:szCs w:val="24"/>
        </w:rPr>
        <w:br/>
      </w:r>
      <w:r w:rsidRPr="00C54689">
        <w:rPr>
          <w:rStyle w:val="c0"/>
          <w:rFonts w:ascii="Times New Roman" w:hAnsi="Times New Roman"/>
          <w:color w:val="000000"/>
          <w:sz w:val="24"/>
          <w:szCs w:val="24"/>
        </w:rPr>
        <w:t>47 слов </w:t>
      </w:r>
    </w:p>
    <w:p w:rsidR="00E57F30" w:rsidRPr="00C54689" w:rsidRDefault="00E57F30" w:rsidP="00C54689">
      <w:pPr>
        <w:pStyle w:val="aff5"/>
        <w:shd w:val="clear" w:color="auto" w:fill="FFFFFF"/>
        <w:spacing w:before="0" w:beforeAutospacing="0" w:after="0" w:afterAutospacing="0"/>
        <w:rPr>
          <w:rFonts w:ascii="Times New Roman" w:hAnsi="Times New Roman"/>
          <w:color w:val="000000"/>
          <w:szCs w:val="24"/>
        </w:rPr>
      </w:pPr>
      <w:r w:rsidRPr="00C54689">
        <w:rPr>
          <w:rStyle w:val="c0c1"/>
          <w:rFonts w:ascii="Times New Roman" w:hAnsi="Times New Roman"/>
          <w:b/>
          <w:bCs/>
          <w:color w:val="000000"/>
          <w:szCs w:val="24"/>
          <w:shd w:val="clear" w:color="auto" w:fill="FFFFFF"/>
        </w:rPr>
        <w:t>2 класс</w:t>
      </w:r>
      <w:r w:rsidRPr="00C54689">
        <w:rPr>
          <w:rStyle w:val="c0"/>
          <w:rFonts w:ascii="Times New Roman" w:hAnsi="Times New Roman"/>
          <w:color w:val="000000"/>
          <w:szCs w:val="24"/>
          <w:shd w:val="clear" w:color="auto" w:fill="FFFFFF"/>
        </w:rPr>
        <w:t>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второе полугодие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Чудесная елка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Ребята устроили в лесу праздник для птиц и зверей. Под Новый год они украсили елку ягодами. К верхним веткам дети привязали кусочки хлеба. К нижним веткам прикрепили морковку. Под елку в снег воткнули кочан капусты. Утром прилетели стайки нарядных птиц. Они радостно щебетали, угощались подарками. Вечером под елкой около кочана капусты хлопотами два зайца. Они лакомились вкусной капустой и сладкой морковью.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61 слово (Г. Скребицкий, В. Чаплина)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Курочка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Ходила курочка с цыплятами по двору. Вдруг пошел дождь. Курочка скорей на землю присела, все перышки растопырила и заквохтала. Это значит: прячьтесь скорей. И все цыплята залезли к ней под крылышки. Кто совсем спрятался, у кого только ножки видны, у кого головка торчит, у кого глаз выглядывает. Не страшен дождь цыплятам! </w:t>
      </w:r>
      <w:r w:rsidRPr="00C54689">
        <w:rPr>
          <w:rFonts w:ascii="Times New Roman" w:hAnsi="Times New Roman"/>
          <w:color w:val="000000"/>
          <w:szCs w:val="24"/>
          <w:shd w:val="clear" w:color="auto" w:fill="FFFFFF"/>
        </w:rPr>
        <w:br/>
      </w:r>
      <w:r w:rsidRPr="00C54689">
        <w:rPr>
          <w:rStyle w:val="c0"/>
          <w:rFonts w:ascii="Times New Roman" w:hAnsi="Times New Roman"/>
          <w:color w:val="000000"/>
          <w:szCs w:val="24"/>
          <w:shd w:val="clear" w:color="auto" w:fill="FFFFFF"/>
        </w:rPr>
        <w:t>52 слова (Е. Чарушин) </w:t>
      </w:r>
    </w:p>
    <w:p w:rsidR="00E57F30" w:rsidRDefault="00E57F30" w:rsidP="00737A62">
      <w:pPr>
        <w:rPr>
          <w:rFonts w:ascii="Times New Roman" w:hAnsi="Times New Roman"/>
          <w:sz w:val="24"/>
          <w:szCs w:val="24"/>
        </w:rPr>
      </w:pPr>
    </w:p>
    <w:p w:rsidR="00E57F30" w:rsidRDefault="00E57F30" w:rsidP="00737A62">
      <w:pPr>
        <w:rPr>
          <w:rFonts w:ascii="Times New Roman" w:hAnsi="Times New Roman"/>
          <w:sz w:val="24"/>
          <w:szCs w:val="24"/>
        </w:rPr>
      </w:pPr>
    </w:p>
    <w:p w:rsidR="00E57F30" w:rsidRDefault="00E57F30" w:rsidP="00737A62">
      <w:pPr>
        <w:rPr>
          <w:rFonts w:ascii="Times New Roman" w:hAnsi="Times New Roman"/>
          <w:sz w:val="24"/>
          <w:szCs w:val="24"/>
        </w:rPr>
      </w:pPr>
    </w:p>
    <w:p w:rsidR="00E57F30" w:rsidRDefault="00E57F30" w:rsidP="00737A62">
      <w:pPr>
        <w:rPr>
          <w:rFonts w:ascii="Times New Roman" w:hAnsi="Times New Roman"/>
          <w:sz w:val="24"/>
          <w:szCs w:val="24"/>
        </w:rPr>
      </w:pPr>
    </w:p>
    <w:p w:rsidR="00E57F30" w:rsidRDefault="00E57F30" w:rsidP="00737A62">
      <w:pPr>
        <w:rPr>
          <w:rFonts w:ascii="Times New Roman" w:hAnsi="Times New Roman"/>
          <w:sz w:val="24"/>
          <w:szCs w:val="24"/>
        </w:rPr>
      </w:pPr>
    </w:p>
    <w:p w:rsidR="00E57F30" w:rsidRPr="003D68C0" w:rsidRDefault="00E57F30" w:rsidP="003D68C0">
      <w:pPr>
        <w:spacing w:line="240" w:lineRule="auto"/>
        <w:jc w:val="center"/>
        <w:rPr>
          <w:rFonts w:ascii="Times New Roman" w:hAnsi="Times New Roman"/>
          <w:b/>
          <w:sz w:val="28"/>
          <w:szCs w:val="28"/>
        </w:rPr>
      </w:pPr>
      <w:r w:rsidRPr="003D68C0">
        <w:rPr>
          <w:rFonts w:ascii="Times New Roman" w:hAnsi="Times New Roman"/>
          <w:b/>
          <w:sz w:val="28"/>
          <w:szCs w:val="28"/>
        </w:rPr>
        <w:t>Русский язык 2 класс</w:t>
      </w:r>
    </w:p>
    <w:p w:rsidR="00E57F30" w:rsidRPr="003D68C0" w:rsidRDefault="00E57F30" w:rsidP="003D68C0">
      <w:pPr>
        <w:spacing w:line="240" w:lineRule="auto"/>
        <w:jc w:val="center"/>
        <w:rPr>
          <w:rFonts w:ascii="Times New Roman" w:hAnsi="Times New Roman"/>
          <w:b/>
          <w:sz w:val="28"/>
          <w:szCs w:val="28"/>
        </w:rPr>
      </w:pPr>
      <w:r w:rsidRPr="003D68C0">
        <w:rPr>
          <w:rFonts w:ascii="Times New Roman" w:hAnsi="Times New Roman"/>
          <w:b/>
          <w:sz w:val="28"/>
          <w:szCs w:val="28"/>
        </w:rPr>
        <w:t>Пояснительная записка</w:t>
      </w:r>
    </w:p>
    <w:p w:rsidR="00E57F30" w:rsidRPr="003D68C0" w:rsidRDefault="00E57F30" w:rsidP="003D68C0">
      <w:pPr>
        <w:ind w:firstLine="540"/>
        <w:rPr>
          <w:rFonts w:ascii="Times New Roman" w:hAnsi="Times New Roman"/>
          <w:bCs/>
          <w:iCs/>
          <w:sz w:val="24"/>
          <w:szCs w:val="24"/>
        </w:rPr>
      </w:pPr>
      <w:r w:rsidRPr="00D506B9">
        <w:rPr>
          <w:rFonts w:ascii="Times New Roman" w:hAnsi="Times New Roman"/>
          <w:color w:val="000000"/>
          <w:sz w:val="24"/>
          <w:szCs w:val="24"/>
        </w:rPr>
        <w:lastRenderedPageBreak/>
        <w:t xml:space="preserve">      Адаптированная  рабочая программа по русскому языку   </w:t>
      </w:r>
      <w:r w:rsidRPr="00D506B9">
        <w:rPr>
          <w:rFonts w:ascii="Times New Roman" w:hAnsi="Times New Roman"/>
          <w:sz w:val="24"/>
          <w:szCs w:val="24"/>
        </w:rPr>
        <w:t xml:space="preserve"> для учащихся с ОВЗ разработана на основе Федерального государ</w:t>
      </w:r>
      <w:r w:rsidRPr="00D506B9">
        <w:rPr>
          <w:rFonts w:ascii="Times New Roman" w:hAnsi="Times New Roman"/>
          <w:sz w:val="24"/>
          <w:szCs w:val="24"/>
        </w:rPr>
        <w:softHyphen/>
        <w:t>ственного образовательного стандарта начального общего обра</w:t>
      </w:r>
      <w:r w:rsidRPr="00D506B9">
        <w:rPr>
          <w:rFonts w:ascii="Times New Roman" w:hAnsi="Times New Roman"/>
          <w:sz w:val="24"/>
          <w:szCs w:val="24"/>
        </w:rPr>
        <w:softHyphen/>
        <w:t>зования, Концепции духовно-нравственного развития и воспи</w:t>
      </w:r>
      <w:r w:rsidRPr="00D506B9">
        <w:rPr>
          <w:rFonts w:ascii="Times New Roman" w:hAnsi="Times New Roman"/>
          <w:sz w:val="24"/>
          <w:szCs w:val="24"/>
        </w:rPr>
        <w:softHyphen/>
        <w:t xml:space="preserve">тания личности гражданина России, ФГОС НОО МБОУ «Курлекская СОШ» Томского района.  Программы </w:t>
      </w:r>
      <w:r w:rsidRPr="00D506B9">
        <w:rPr>
          <w:rFonts w:ascii="Times New Roman" w:hAnsi="Times New Roman"/>
          <w:color w:val="000000"/>
          <w:spacing w:val="1"/>
          <w:sz w:val="24"/>
          <w:szCs w:val="24"/>
        </w:rPr>
        <w:t xml:space="preserve"> </w:t>
      </w:r>
      <w:r w:rsidRPr="00D506B9">
        <w:rPr>
          <w:rFonts w:ascii="Times New Roman" w:hAnsi="Times New Roman"/>
          <w:bCs/>
          <w:iCs/>
          <w:sz w:val="24"/>
          <w:szCs w:val="24"/>
        </w:rPr>
        <w:t>Канакиной В.П., Горецкого В.Г и ориентирована на работу по учебно-методическому комплекту «Школа России» М: Просвещение 2012г. ,</w:t>
      </w:r>
      <w:r w:rsidRPr="00D506B9">
        <w:rPr>
          <w:rFonts w:ascii="Times New Roman" w:hAnsi="Times New Roman"/>
          <w:sz w:val="24"/>
          <w:szCs w:val="24"/>
        </w:rPr>
        <w:t xml:space="preserve"> </w:t>
      </w:r>
      <w:r w:rsidRPr="00D506B9">
        <w:rPr>
          <w:rFonts w:ascii="Times New Roman" w:hAnsi="Times New Roman"/>
          <w:color w:val="000000"/>
          <w:sz w:val="24"/>
          <w:szCs w:val="24"/>
          <w:shd w:val="clear" w:color="auto" w:fill="FFFFFF"/>
        </w:rPr>
        <w:t xml:space="preserve"> </w:t>
      </w:r>
      <w:r w:rsidRPr="00D506B9">
        <w:rPr>
          <w:rFonts w:ascii="Times New Roman" w:hAnsi="Times New Roman"/>
          <w:sz w:val="24"/>
          <w:szCs w:val="24"/>
        </w:rPr>
        <w:t xml:space="preserve">планируемых результатов начального общего образования, </w:t>
      </w:r>
      <w:r w:rsidRPr="00D506B9">
        <w:rPr>
          <w:rFonts w:ascii="Times New Roman" w:hAnsi="Times New Roman"/>
          <w:color w:val="000000"/>
          <w:sz w:val="24"/>
          <w:szCs w:val="24"/>
        </w:rPr>
        <w:t>методическим рекомендациям к адаптированным программам. Примерная адаптированная основная образовательная программа начального общего образования  адресована обучающимся  в классе ОВЗ</w:t>
      </w:r>
    </w:p>
    <w:p w:rsidR="00E57F30" w:rsidRPr="00D506B9" w:rsidRDefault="00E57F30" w:rsidP="00D506B9">
      <w:pPr>
        <w:pStyle w:val="u-2-msonormal"/>
        <w:spacing w:before="0" w:after="0"/>
        <w:jc w:val="both"/>
        <w:textAlignment w:val="center"/>
      </w:pPr>
      <w:r w:rsidRPr="00D506B9">
        <w:rPr>
          <w:b/>
          <w:bCs/>
          <w:i/>
          <w:iCs/>
          <w:u w:val="single"/>
        </w:rPr>
        <w:t>Цель программы</w:t>
      </w:r>
      <w:r w:rsidRPr="00D506B9">
        <w:rPr>
          <w:b/>
          <w:bCs/>
          <w:i/>
          <w:iCs/>
        </w:rPr>
        <w:t>:</w:t>
      </w:r>
      <w:r w:rsidRPr="00D506B9">
        <w:t xml:space="preserve"> </w:t>
      </w:r>
    </w:p>
    <w:p w:rsidR="00E57F30" w:rsidRPr="00D506B9" w:rsidRDefault="00E57F30" w:rsidP="003D68C0">
      <w:pPr>
        <w:pStyle w:val="u-2-msonormal"/>
        <w:spacing w:before="0" w:after="0"/>
        <w:jc w:val="both"/>
        <w:textAlignment w:val="center"/>
      </w:pPr>
      <w:r w:rsidRPr="00D506B9">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57F30" w:rsidRPr="00D506B9" w:rsidRDefault="00E57F30" w:rsidP="003D68C0">
      <w:pPr>
        <w:spacing w:line="240" w:lineRule="auto"/>
        <w:jc w:val="both"/>
        <w:rPr>
          <w:rFonts w:ascii="Times New Roman" w:hAnsi="Times New Roman"/>
          <w:sz w:val="24"/>
          <w:szCs w:val="24"/>
        </w:rPr>
      </w:pPr>
      <w:r w:rsidRPr="00D506B9">
        <w:rPr>
          <w:rFonts w:ascii="Times New Roman" w:hAnsi="Times New Roman"/>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57F30" w:rsidRPr="00D506B9" w:rsidRDefault="00E57F30" w:rsidP="003D68C0">
      <w:pPr>
        <w:spacing w:line="240" w:lineRule="auto"/>
        <w:jc w:val="both"/>
        <w:rPr>
          <w:rFonts w:ascii="Times New Roman" w:hAnsi="Times New Roman"/>
          <w:sz w:val="24"/>
          <w:szCs w:val="24"/>
        </w:rPr>
      </w:pPr>
      <w:r w:rsidRPr="00D506B9">
        <w:rPr>
          <w:rFonts w:ascii="Times New Roman" w:hAnsi="Times New Roman"/>
          <w:sz w:val="24"/>
          <w:szCs w:val="24"/>
        </w:rPr>
        <w:t>- развитие речи, мышления, воображения школьников, способности выбирать средства языка в соответствии с условиями общения, развитие интуиции и «чувства языка»;</w:t>
      </w:r>
    </w:p>
    <w:p w:rsidR="00E57F30" w:rsidRPr="00D506B9" w:rsidRDefault="00E57F30" w:rsidP="003D68C0">
      <w:pPr>
        <w:spacing w:line="240" w:lineRule="auto"/>
        <w:jc w:val="both"/>
        <w:rPr>
          <w:rFonts w:ascii="Times New Roman" w:hAnsi="Times New Roman"/>
          <w:sz w:val="24"/>
          <w:szCs w:val="24"/>
        </w:rPr>
      </w:pPr>
      <w:r w:rsidRPr="00D506B9">
        <w:rPr>
          <w:rFonts w:ascii="Times New Roman" w:hAnsi="Times New Roman"/>
          <w:sz w:val="24"/>
          <w:szCs w:val="24"/>
        </w:rPr>
        <w:t>- освоение первоначальных знаний о лексике, фонетике, грамматике русского языка: овладение элементарными способами анализа изучаемых явлений языка;</w:t>
      </w:r>
    </w:p>
    <w:p w:rsidR="00E57F30" w:rsidRPr="00D506B9" w:rsidRDefault="00E57F30" w:rsidP="003D68C0">
      <w:pPr>
        <w:pStyle w:val="NoSpacing1"/>
        <w:jc w:val="both"/>
      </w:pPr>
      <w:r w:rsidRPr="00D506B9">
        <w:t>- овладение умениями правильно писать и читать, участвовать в диалоге, составлять несложные  монологические высказывания;</w:t>
      </w:r>
    </w:p>
    <w:p w:rsidR="00E57F30" w:rsidRPr="003D68C0" w:rsidRDefault="00E57F30" w:rsidP="003D68C0">
      <w:pPr>
        <w:pStyle w:val="NoSpacing1"/>
        <w:jc w:val="both"/>
      </w:pPr>
      <w:r w:rsidRPr="00D506B9">
        <w:t>- воспитание позитивного эмоционально-ценностного отношения к родному языку, чувства сопричастности к сохранению его уникальности и чистоты; пробуждения познавательного интереса к родному слову, стремлени</w:t>
      </w:r>
      <w:r>
        <w:t>я совершенствовать родную речь.</w:t>
      </w:r>
    </w:p>
    <w:p w:rsidR="00E57F30" w:rsidRDefault="00E57F30" w:rsidP="00D506B9">
      <w:pPr>
        <w:rPr>
          <w:rFonts w:ascii="Times New Roman" w:hAnsi="Times New Roman"/>
          <w:b/>
          <w:i/>
          <w:color w:val="04070C"/>
          <w:sz w:val="24"/>
          <w:szCs w:val="24"/>
          <w:u w:val="single"/>
        </w:rPr>
      </w:pPr>
    </w:p>
    <w:p w:rsidR="00E57F30" w:rsidRPr="00D506B9" w:rsidRDefault="00E57F30" w:rsidP="00D506B9">
      <w:pPr>
        <w:rPr>
          <w:rFonts w:ascii="Times New Roman" w:hAnsi="Times New Roman"/>
          <w:b/>
          <w:i/>
          <w:color w:val="04070C"/>
          <w:sz w:val="24"/>
          <w:szCs w:val="24"/>
          <w:u w:val="single"/>
        </w:rPr>
      </w:pPr>
      <w:r w:rsidRPr="00D506B9">
        <w:rPr>
          <w:rFonts w:ascii="Times New Roman" w:hAnsi="Times New Roman"/>
          <w:b/>
          <w:i/>
          <w:color w:val="04070C"/>
          <w:sz w:val="24"/>
          <w:szCs w:val="24"/>
          <w:u w:val="single"/>
        </w:rPr>
        <w:t>Задачи:</w:t>
      </w:r>
    </w:p>
    <w:p w:rsidR="00E57F30" w:rsidRPr="00D506B9" w:rsidRDefault="00E57F30" w:rsidP="00D506B9">
      <w:pPr>
        <w:rPr>
          <w:rFonts w:ascii="Times New Roman" w:hAnsi="Times New Roman"/>
          <w:sz w:val="24"/>
          <w:szCs w:val="24"/>
          <w:lang w:eastAsia="ar-SA"/>
        </w:rPr>
      </w:pPr>
      <w:r w:rsidRPr="00D506B9">
        <w:rPr>
          <w:rFonts w:ascii="Times New Roman" w:hAnsi="Times New Roman"/>
          <w:sz w:val="24"/>
          <w:szCs w:val="24"/>
          <w:lang w:eastAsia="ar-SA"/>
        </w:rPr>
        <w:t xml:space="preserve"> • развитие речи, мышления, воображения школьников, умения выбирать средства языка в соответствии с целями, задачами и условиями общения; </w:t>
      </w:r>
    </w:p>
    <w:p w:rsidR="00E57F30" w:rsidRPr="00D506B9" w:rsidRDefault="00E57F30" w:rsidP="00D506B9">
      <w:pPr>
        <w:rPr>
          <w:rFonts w:ascii="Times New Roman" w:hAnsi="Times New Roman"/>
          <w:sz w:val="24"/>
          <w:szCs w:val="24"/>
          <w:lang w:eastAsia="ar-SA"/>
        </w:rPr>
      </w:pPr>
      <w:r w:rsidRPr="00D506B9">
        <w:rPr>
          <w:rFonts w:ascii="Times New Roman" w:hAnsi="Times New Roman"/>
          <w:sz w:val="24"/>
          <w:szCs w:val="24"/>
          <w:lang w:eastAsia="ar-SA"/>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E57F30" w:rsidRPr="00D506B9" w:rsidRDefault="00E57F30" w:rsidP="00D506B9">
      <w:pPr>
        <w:suppressAutoHyphens/>
        <w:rPr>
          <w:rFonts w:ascii="Times New Roman" w:hAnsi="Times New Roman"/>
          <w:sz w:val="24"/>
          <w:szCs w:val="24"/>
          <w:lang w:eastAsia="ar-SA"/>
        </w:rPr>
      </w:pPr>
      <w:r w:rsidRPr="00D506B9">
        <w:rPr>
          <w:rFonts w:ascii="Times New Roman" w:hAnsi="Times New Roman"/>
          <w:sz w:val="24"/>
          <w:szCs w:val="24"/>
          <w:lang w:eastAsia="ar-SA"/>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57F30" w:rsidRPr="00D506B9" w:rsidRDefault="00E57F30" w:rsidP="00FB5D7C">
      <w:pPr>
        <w:numPr>
          <w:ilvl w:val="0"/>
          <w:numId w:val="65"/>
        </w:numPr>
        <w:tabs>
          <w:tab w:val="left" w:pos="851"/>
        </w:tabs>
        <w:spacing w:after="0"/>
        <w:ind w:left="851"/>
        <w:rPr>
          <w:rFonts w:ascii="Times New Roman" w:hAnsi="Times New Roman"/>
          <w:sz w:val="24"/>
          <w:szCs w:val="24"/>
        </w:rPr>
      </w:pPr>
      <w:r w:rsidRPr="00D506B9">
        <w:rPr>
          <w:rFonts w:ascii="Times New Roman" w:hAnsi="Times New Roman"/>
          <w:sz w:val="24"/>
          <w:szCs w:val="24"/>
        </w:rPr>
        <w:lastRenderedPageBreak/>
        <w:t>побуждение познавательного интереса к языку, стремления совершенствовать свою речь.</w:t>
      </w:r>
    </w:p>
    <w:p w:rsidR="00E57F30" w:rsidRPr="00D506B9" w:rsidRDefault="00E57F30" w:rsidP="00D506B9">
      <w:pPr>
        <w:suppressAutoHyphens/>
        <w:rPr>
          <w:rFonts w:ascii="Times New Roman" w:hAnsi="Times New Roman"/>
          <w:sz w:val="24"/>
          <w:szCs w:val="24"/>
          <w:lang w:eastAsia="ar-SA"/>
        </w:rPr>
      </w:pPr>
      <w:r w:rsidRPr="00D506B9">
        <w:rPr>
          <w:rFonts w:ascii="Times New Roman" w:hAnsi="Times New Roman"/>
          <w:sz w:val="24"/>
          <w:szCs w:val="24"/>
          <w:lang w:eastAsia="ar-SA"/>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57F30" w:rsidRPr="003D68C0" w:rsidRDefault="00E57F30" w:rsidP="00FB5D7C">
      <w:pPr>
        <w:pStyle w:val="ListParagraph1"/>
        <w:numPr>
          <w:ilvl w:val="0"/>
          <w:numId w:val="71"/>
        </w:numPr>
        <w:tabs>
          <w:tab w:val="left" w:pos="284"/>
        </w:tabs>
        <w:suppressAutoHyphens/>
        <w:spacing w:after="0" w:line="240" w:lineRule="auto"/>
        <w:contextualSpacing w:val="0"/>
        <w:rPr>
          <w:rFonts w:ascii="Times New Roman" w:hAnsi="Times New Roman"/>
          <w:sz w:val="24"/>
          <w:szCs w:val="24"/>
        </w:rPr>
      </w:pPr>
      <w:r w:rsidRPr="00D506B9">
        <w:rPr>
          <w:rFonts w:ascii="Times New Roman" w:hAnsi="Times New Roman"/>
          <w:sz w:val="24"/>
          <w:szCs w:val="24"/>
        </w:rPr>
        <w:t>уметь применять полученные знания в жизни.</w:t>
      </w:r>
    </w:p>
    <w:p w:rsidR="00E57F30" w:rsidRPr="00D506B9" w:rsidRDefault="00E57F30" w:rsidP="00D506B9">
      <w:pPr>
        <w:spacing w:before="100" w:beforeAutospacing="1" w:after="100" w:afterAutospacing="1"/>
        <w:jc w:val="center"/>
        <w:rPr>
          <w:rFonts w:ascii="Times New Roman" w:hAnsi="Times New Roman"/>
          <w:sz w:val="24"/>
          <w:szCs w:val="24"/>
        </w:rPr>
      </w:pPr>
      <w:r w:rsidRPr="00D506B9">
        <w:rPr>
          <w:rFonts w:ascii="Times New Roman" w:hAnsi="Times New Roman"/>
          <w:b/>
          <w:bCs/>
          <w:color w:val="04070C"/>
          <w:sz w:val="24"/>
          <w:szCs w:val="24"/>
        </w:rPr>
        <w:t>Основные направления коррекционной работы:</w:t>
      </w:r>
    </w:p>
    <w:p w:rsidR="00E57F30" w:rsidRPr="00D506B9" w:rsidRDefault="00E57F30" w:rsidP="00FB5D7C">
      <w:pPr>
        <w:numPr>
          <w:ilvl w:val="0"/>
          <w:numId w:val="72"/>
        </w:numPr>
        <w:suppressAutoHyphens/>
        <w:spacing w:after="0" w:line="240" w:lineRule="auto"/>
        <w:jc w:val="both"/>
        <w:rPr>
          <w:rFonts w:ascii="Times New Roman" w:hAnsi="Times New Roman"/>
          <w:sz w:val="24"/>
          <w:szCs w:val="24"/>
          <w:lang w:eastAsia="ar-SA"/>
        </w:rPr>
      </w:pPr>
      <w:r w:rsidRPr="00D506B9">
        <w:rPr>
          <w:rFonts w:ascii="Times New Roman" w:hAnsi="Times New Roman"/>
          <w:sz w:val="24"/>
          <w:szCs w:val="24"/>
          <w:lang w:eastAsia="ar-SA"/>
        </w:rPr>
        <w:t>Максимальное внимание к развитию фонематического восприятия, формированию звукового анализа и синтеза;</w:t>
      </w:r>
    </w:p>
    <w:p w:rsidR="00E57F30" w:rsidRPr="00D506B9" w:rsidRDefault="00E57F30" w:rsidP="00FB5D7C">
      <w:pPr>
        <w:numPr>
          <w:ilvl w:val="0"/>
          <w:numId w:val="72"/>
        </w:numPr>
        <w:suppressAutoHyphens/>
        <w:spacing w:after="0" w:line="240" w:lineRule="auto"/>
        <w:jc w:val="both"/>
        <w:rPr>
          <w:rFonts w:ascii="Times New Roman" w:hAnsi="Times New Roman"/>
          <w:sz w:val="24"/>
          <w:szCs w:val="24"/>
          <w:lang w:eastAsia="ar-SA"/>
        </w:rPr>
      </w:pPr>
      <w:r w:rsidRPr="00D506B9">
        <w:rPr>
          <w:rFonts w:ascii="Times New Roman" w:hAnsi="Times New Roman"/>
          <w:sz w:val="24"/>
          <w:szCs w:val="24"/>
          <w:lang w:eastAsia="ar-SA"/>
        </w:rPr>
        <w:t>Уточнение и обогащение словарного запаса путем расширения и закрепления непосредственных впечатлений об окружающем мире;</w:t>
      </w:r>
    </w:p>
    <w:p w:rsidR="00E57F30" w:rsidRPr="00D506B9" w:rsidRDefault="00E57F30" w:rsidP="00FB5D7C">
      <w:pPr>
        <w:numPr>
          <w:ilvl w:val="0"/>
          <w:numId w:val="72"/>
        </w:numPr>
        <w:suppressAutoHyphens/>
        <w:spacing w:after="0" w:line="240" w:lineRule="auto"/>
        <w:jc w:val="both"/>
        <w:rPr>
          <w:rFonts w:ascii="Times New Roman" w:hAnsi="Times New Roman"/>
          <w:sz w:val="24"/>
          <w:szCs w:val="24"/>
          <w:lang w:eastAsia="ar-SA"/>
        </w:rPr>
      </w:pPr>
      <w:r w:rsidRPr="00D506B9">
        <w:rPr>
          <w:rFonts w:ascii="Times New Roman" w:hAnsi="Times New Roman"/>
          <w:sz w:val="24"/>
          <w:szCs w:val="24"/>
          <w:lang w:eastAsia="ar-SA"/>
        </w:rPr>
        <w:t>Развитие связной речи: формирование и совершенствование умения создавать текст, т.е. связно выражать свои мысли, точно и разнообразно употреблять слова, говорить внятно и выразительно; воспитание интереса  к родному языку;</w:t>
      </w:r>
    </w:p>
    <w:p w:rsidR="00E57F30" w:rsidRPr="00D506B9" w:rsidRDefault="00E57F30" w:rsidP="00FB5D7C">
      <w:pPr>
        <w:numPr>
          <w:ilvl w:val="0"/>
          <w:numId w:val="72"/>
        </w:numPr>
        <w:suppressAutoHyphens/>
        <w:spacing w:after="0" w:line="240" w:lineRule="auto"/>
        <w:jc w:val="both"/>
        <w:rPr>
          <w:rFonts w:ascii="Times New Roman" w:hAnsi="Times New Roman"/>
          <w:sz w:val="24"/>
          <w:szCs w:val="24"/>
          <w:lang w:eastAsia="ar-SA"/>
        </w:rPr>
      </w:pPr>
      <w:r w:rsidRPr="00D506B9">
        <w:rPr>
          <w:rFonts w:ascii="Times New Roman" w:hAnsi="Times New Roman"/>
          <w:sz w:val="24"/>
          <w:szCs w:val="24"/>
          <w:lang w:eastAsia="ar-SA"/>
        </w:rPr>
        <w:t>Формирование навыков учебной работы;</w:t>
      </w:r>
    </w:p>
    <w:p w:rsidR="00E57F30" w:rsidRPr="00D506B9" w:rsidRDefault="00E57F30" w:rsidP="00FB5D7C">
      <w:pPr>
        <w:numPr>
          <w:ilvl w:val="0"/>
          <w:numId w:val="72"/>
        </w:numPr>
        <w:suppressAutoHyphens/>
        <w:spacing w:after="0" w:line="240" w:lineRule="auto"/>
        <w:jc w:val="both"/>
        <w:rPr>
          <w:rFonts w:ascii="Times New Roman" w:hAnsi="Times New Roman"/>
          <w:sz w:val="24"/>
          <w:szCs w:val="24"/>
          <w:lang w:eastAsia="ar-SA"/>
        </w:rPr>
      </w:pPr>
      <w:r w:rsidRPr="00D506B9">
        <w:rPr>
          <w:rFonts w:ascii="Times New Roman" w:hAnsi="Times New Roman"/>
          <w:sz w:val="24"/>
          <w:szCs w:val="24"/>
          <w:lang w:eastAsia="ar-SA"/>
        </w:rPr>
        <w:t>Развитие приемов умственной деятельности, необходимых для овладения программой русского языка: умения наблюдать, сравнивать, анализировать и обобщать языковые явления.</w:t>
      </w:r>
    </w:p>
    <w:p w:rsidR="00E57F30" w:rsidRPr="00D506B9" w:rsidRDefault="00E57F30" w:rsidP="00D506B9">
      <w:pPr>
        <w:pStyle w:val="ListParagraph1"/>
        <w:tabs>
          <w:tab w:val="left" w:pos="284"/>
        </w:tabs>
        <w:rPr>
          <w:rFonts w:ascii="Times New Roman" w:hAnsi="Times New Roman"/>
          <w:sz w:val="24"/>
          <w:szCs w:val="24"/>
        </w:rPr>
      </w:pP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sz w:val="24"/>
          <w:szCs w:val="24"/>
        </w:rPr>
        <w:t>  </w:t>
      </w:r>
      <w:r w:rsidRPr="00D506B9">
        <w:rPr>
          <w:rFonts w:ascii="Times New Roman" w:hAnsi="Times New Roman"/>
          <w:b/>
          <w:bCs/>
          <w:sz w:val="24"/>
          <w:szCs w:val="24"/>
        </w:rPr>
        <w:t xml:space="preserve">Ведущие принципы: </w:t>
      </w:r>
      <w:r w:rsidRPr="00D506B9">
        <w:rPr>
          <w:rFonts w:ascii="Times New Roman" w:hAnsi="Times New Roman"/>
          <w:color w:val="231F20"/>
          <w:sz w:val="24"/>
          <w:szCs w:val="24"/>
        </w:rPr>
        <w:t xml:space="preserve">      Изучение русского языка является средством овладения первоначальными научными знаниями о русском языке, представлениями о взаимосвязи его уровней и единиц, о нормах русского литературного языка и правилах речевого этикета, средством развития умений ориентироваться в целях, задачах, условиях общения, выборе адекватных языковых средств для успешного решения коммуникативных задач.</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Русский язык является основным каналом социализации личности, основой развития мышления, воображения, интеллектуальных и творческих способностей учащихся, основой формирования умения учиться и способности к организации своей деятельности средством формирования морально-этических норм, принятых в обществе.</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«Русский язык» — это главный, центральный предмет в начальном звене школы, неразрывно связан со всеми школьными предметами, влияет на качество их усвоения, обеспечивает готовность выпускников начальной школы к дальнейшему образованию.</w:t>
      </w:r>
    </w:p>
    <w:p w:rsidR="00E57F30" w:rsidRPr="00D506B9" w:rsidRDefault="00E57F30" w:rsidP="00D506B9">
      <w:pPr>
        <w:jc w:val="center"/>
        <w:rPr>
          <w:rFonts w:ascii="Times New Roman" w:hAnsi="Times New Roman"/>
          <w:b/>
          <w:caps/>
          <w:sz w:val="24"/>
          <w:szCs w:val="24"/>
        </w:rPr>
      </w:pPr>
      <w:r w:rsidRPr="00D506B9">
        <w:rPr>
          <w:rFonts w:ascii="Times New Roman" w:hAnsi="Times New Roman"/>
          <w:b/>
          <w:caps/>
          <w:sz w:val="24"/>
          <w:szCs w:val="24"/>
        </w:rPr>
        <w:t>Общая характеристика курса</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 xml:space="preserve">Программа направлена на реализацию средствами предмета «Русский язык» </w:t>
      </w:r>
      <w:r w:rsidRPr="00D506B9">
        <w:rPr>
          <w:rFonts w:ascii="Times New Roman" w:hAnsi="Times New Roman"/>
          <w:b/>
          <w:bCs/>
          <w:color w:val="231F20"/>
          <w:sz w:val="24"/>
          <w:szCs w:val="24"/>
        </w:rPr>
        <w:t xml:space="preserve">основных задач </w:t>
      </w:r>
      <w:r w:rsidRPr="00D506B9">
        <w:rPr>
          <w:rFonts w:ascii="Times New Roman" w:hAnsi="Times New Roman"/>
          <w:color w:val="231F20"/>
          <w:sz w:val="24"/>
          <w:szCs w:val="24"/>
        </w:rPr>
        <w:t>образовательной области «Филология»:</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1. Формирование первоначальных представлений о единстве и многообразии языкового и культурного пространства</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lastRenderedPageBreak/>
        <w:t>России, о языке как основе национального самосознания.</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2. Развитие диалогической и монологической устной и письменной речи.</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3. Развитие коммуникативных умений.</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4. Развитие нравственных и эстетических чувств.</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5. Развитие способностей к творческой деятельности.</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 xml:space="preserve">Программа определяет ряд практических </w:t>
      </w:r>
      <w:r w:rsidRPr="00D506B9">
        <w:rPr>
          <w:rFonts w:ascii="Times New Roman" w:hAnsi="Times New Roman"/>
          <w:b/>
          <w:bCs/>
          <w:color w:val="231F20"/>
          <w:sz w:val="24"/>
          <w:szCs w:val="24"/>
        </w:rPr>
        <w:t>задач</w:t>
      </w:r>
      <w:r w:rsidRPr="00D506B9">
        <w:rPr>
          <w:rFonts w:ascii="Times New Roman" w:hAnsi="Times New Roman"/>
          <w:color w:val="231F20"/>
          <w:sz w:val="24"/>
          <w:szCs w:val="24"/>
        </w:rPr>
        <w:t>, решение которых обеспечит достижение основных целей изучения предмета:</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•развитие речи, мышления, воображения школьников, умения выбирать средства языка в соответствии с целями, задачами и условиями общения;</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color w:val="231F20"/>
          <w:sz w:val="24"/>
          <w:szCs w:val="24"/>
        </w:rPr>
        <w:t>•пробуждение познавательного интереса к языку, стремле</w:t>
      </w:r>
      <w:r>
        <w:rPr>
          <w:rFonts w:ascii="Times New Roman" w:hAnsi="Times New Roman"/>
          <w:color w:val="231F20"/>
          <w:sz w:val="24"/>
          <w:szCs w:val="24"/>
        </w:rPr>
        <w:t>ния совершенствовать свою речь.</w:t>
      </w:r>
    </w:p>
    <w:p w:rsidR="00E57F30" w:rsidRPr="00D506B9" w:rsidRDefault="00E57F30" w:rsidP="00D506B9">
      <w:pPr>
        <w:autoSpaceDE w:val="0"/>
        <w:autoSpaceDN w:val="0"/>
        <w:adjustRightInd w:val="0"/>
        <w:rPr>
          <w:rFonts w:ascii="Times New Roman" w:hAnsi="Times New Roman"/>
          <w:color w:val="231F20"/>
          <w:sz w:val="24"/>
          <w:szCs w:val="24"/>
        </w:rPr>
      </w:pPr>
      <w:r w:rsidRPr="00D506B9">
        <w:rPr>
          <w:rFonts w:ascii="Times New Roman" w:hAnsi="Times New Roman"/>
          <w:bCs/>
          <w:sz w:val="24"/>
          <w:szCs w:val="24"/>
        </w:rPr>
        <w:t xml:space="preserve">     Изучение программного материала должно обеспечивать не только усвоение определенных знаний, умений и навыков, но также формирование таких приемов умственной деятельности, которые необходимы для коррекции недостатков развития обучающегося, испытывающего трудности в обучении.      Учитывая психологические особенности и возможности ребёнка, целесообразно давать материал небольшими дозами, постепенно его усложняя, увеличивая количество тренировочных упражнений, включая ежедневно материал для повторения и самостоятельных работ. Следует избегать  формального заучивания правил, списывания готовых упражнений и т.д. Обучающийся должен уметь показать и объяснить все, что он делает, пишет, читает, вставляет пропущенные буквы, подчёркивает и выделяет.  </w:t>
      </w:r>
    </w:p>
    <w:p w:rsidR="00E57F30" w:rsidRPr="003D68C0" w:rsidRDefault="00E57F30" w:rsidP="003D68C0">
      <w:pPr>
        <w:ind w:left="-15" w:right="13"/>
        <w:rPr>
          <w:rFonts w:ascii="Times New Roman" w:hAnsi="Times New Roman"/>
          <w:sz w:val="24"/>
          <w:szCs w:val="24"/>
        </w:rPr>
      </w:pPr>
      <w:r w:rsidRPr="00D506B9">
        <w:rPr>
          <w:rFonts w:ascii="Times New Roman" w:hAnsi="Times New Roman"/>
          <w:sz w:val="24"/>
          <w:szCs w:val="24"/>
        </w:rPr>
        <w:t>Особые образовательные потребности различаются у обучающихся с ОВЗ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у  обучающихся с ОВЗ позволяют выделить образовательные потребности:</w:t>
      </w:r>
      <w:r w:rsidRPr="00D506B9">
        <w:rPr>
          <w:rFonts w:ascii="Times New Roman" w:hAnsi="Times New Roman"/>
          <w:b/>
          <w:sz w:val="24"/>
          <w:szCs w:val="24"/>
        </w:rPr>
        <w:t xml:space="preserve"> </w:t>
      </w:r>
    </w:p>
    <w:p w:rsidR="00E57F30" w:rsidRPr="003D68C0" w:rsidRDefault="00E57F30" w:rsidP="003D68C0">
      <w:pPr>
        <w:spacing w:after="149" w:line="259" w:lineRule="auto"/>
        <w:ind w:right="13" w:firstLine="709"/>
        <w:jc w:val="both"/>
        <w:rPr>
          <w:rFonts w:ascii="Times New Roman" w:hAnsi="Times New Roman"/>
          <w:sz w:val="24"/>
          <w:szCs w:val="24"/>
        </w:rPr>
      </w:pPr>
      <w:r w:rsidRPr="00D506B9">
        <w:rPr>
          <w:rFonts w:ascii="Times New Roman" w:hAnsi="Times New Roman"/>
          <w:sz w:val="24"/>
          <w:szCs w:val="24"/>
        </w:rPr>
        <w:lastRenderedPageBreak/>
        <w:t xml:space="preserve">Организация процесса обучения с учетом специфики усвоения знаний, умений и навыков обучающимися с ОВЗ("пошаговом»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наглядно-действенный характер содержания образования; обеспечение </w:t>
      </w:r>
      <w:r w:rsidRPr="00D506B9">
        <w:rPr>
          <w:rFonts w:ascii="Times New Roman" w:hAnsi="Times New Roman"/>
          <w:sz w:val="24"/>
          <w:szCs w:val="24"/>
        </w:rPr>
        <w:tab/>
        <w:t xml:space="preserve">непрерывного </w:t>
      </w:r>
      <w:r w:rsidRPr="00D506B9">
        <w:rPr>
          <w:rFonts w:ascii="Times New Roman" w:hAnsi="Times New Roman"/>
          <w:sz w:val="24"/>
          <w:szCs w:val="24"/>
        </w:rPr>
        <w:tab/>
        <w:t xml:space="preserve">контроля </w:t>
      </w:r>
      <w:r w:rsidRPr="00D506B9">
        <w:rPr>
          <w:rFonts w:ascii="Times New Roman" w:hAnsi="Times New Roman"/>
          <w:sz w:val="24"/>
          <w:szCs w:val="24"/>
        </w:rPr>
        <w:tab/>
        <w:t xml:space="preserve">за </w:t>
      </w:r>
      <w:r w:rsidRPr="00D506B9">
        <w:rPr>
          <w:rFonts w:ascii="Times New Roman" w:hAnsi="Times New Roman"/>
          <w:sz w:val="24"/>
          <w:szCs w:val="24"/>
        </w:rPr>
        <w:tab/>
        <w:t xml:space="preserve">становлением </w:t>
      </w:r>
      <w:r w:rsidRPr="00D506B9">
        <w:rPr>
          <w:rFonts w:ascii="Times New Roman" w:hAnsi="Times New Roman"/>
          <w:sz w:val="24"/>
          <w:szCs w:val="24"/>
        </w:rPr>
        <w:tab/>
        <w:t>учебно-познавательной деятельности обучающегося, продолжающегося до достижения уровня, позволяющего справляться с учебными заданиями самосто</w:t>
      </w:r>
      <w:r>
        <w:rPr>
          <w:rFonts w:ascii="Times New Roman" w:hAnsi="Times New Roman"/>
          <w:sz w:val="24"/>
          <w:szCs w:val="24"/>
        </w:rPr>
        <w:t xml:space="preserve">ятельно; постоянная </w:t>
      </w:r>
      <w:r>
        <w:rPr>
          <w:rFonts w:ascii="Times New Roman" w:hAnsi="Times New Roman"/>
          <w:sz w:val="24"/>
          <w:szCs w:val="24"/>
        </w:rPr>
        <w:tab/>
        <w:t xml:space="preserve">помощь </w:t>
      </w:r>
      <w:r>
        <w:rPr>
          <w:rFonts w:ascii="Times New Roman" w:hAnsi="Times New Roman"/>
          <w:sz w:val="24"/>
          <w:szCs w:val="24"/>
        </w:rPr>
        <w:tab/>
        <w:t xml:space="preserve">в </w:t>
      </w:r>
      <w:r w:rsidRPr="00D506B9">
        <w:rPr>
          <w:rFonts w:ascii="Times New Roman" w:hAnsi="Times New Roman"/>
          <w:sz w:val="24"/>
          <w:szCs w:val="24"/>
        </w:rPr>
        <w:t xml:space="preserve">осмыслении </w:t>
      </w:r>
      <w:r w:rsidRPr="00D506B9">
        <w:rPr>
          <w:rFonts w:ascii="Times New Roman" w:hAnsi="Times New Roman"/>
          <w:sz w:val="24"/>
          <w:szCs w:val="24"/>
        </w:rPr>
        <w:tab/>
        <w:t xml:space="preserve">и </w:t>
      </w:r>
      <w:r w:rsidRPr="00D506B9">
        <w:rPr>
          <w:rFonts w:ascii="Times New Roman" w:hAnsi="Times New Roman"/>
          <w:sz w:val="24"/>
          <w:szCs w:val="24"/>
        </w:rPr>
        <w:tab/>
        <w:t xml:space="preserve">расширении </w:t>
      </w:r>
      <w:r w:rsidRPr="00D506B9">
        <w:rPr>
          <w:rFonts w:ascii="Times New Roman" w:hAnsi="Times New Roman"/>
          <w:sz w:val="24"/>
          <w:szCs w:val="24"/>
        </w:rPr>
        <w:tab/>
        <w:t xml:space="preserve">контекста усваиваемых знаний, в закреплении и совершенствовании освоенных умений; специальное обучение «переносу» сформированных знаний и умений в новые ситуации взаимодействия с действительностью; необходимость постоянной актуализации знаний, умений и одобряемых обществом норм поведения; постоянное стимулирование познавательной активности, побуждение интереса к себе, окружающему предметному и социальному миру; использование преимущественно позитивных средств стимуляции деятельности и поведения; </w:t>
      </w:r>
    </w:p>
    <w:p w:rsidR="00E57F30" w:rsidRPr="003D68C0" w:rsidRDefault="00E57F30" w:rsidP="003D68C0">
      <w:pPr>
        <w:spacing w:after="149" w:line="259" w:lineRule="auto"/>
        <w:ind w:right="13"/>
        <w:jc w:val="both"/>
        <w:rPr>
          <w:rFonts w:ascii="Times New Roman" w:hAnsi="Times New Roman"/>
          <w:sz w:val="24"/>
          <w:szCs w:val="24"/>
        </w:rPr>
      </w:pPr>
      <w:r w:rsidRPr="00D506B9">
        <w:rPr>
          <w:rFonts w:ascii="Times New Roman" w:hAnsi="Times New Roman"/>
          <w:i/>
          <w:color w:val="000000"/>
          <w:sz w:val="24"/>
          <w:szCs w:val="24"/>
        </w:rPr>
        <w:t>Формы работы</w:t>
      </w:r>
      <w:r w:rsidRPr="00D506B9">
        <w:rPr>
          <w:rFonts w:ascii="Times New Roman" w:hAnsi="Times New Roman"/>
          <w:color w:val="000000"/>
          <w:sz w:val="24"/>
          <w:szCs w:val="24"/>
        </w:rPr>
        <w:t xml:space="preserve">: урок, фронтальная работа, индивидуальная работа, индивидуальная работа, работа в парах и группах, коллективная работа. </w:t>
      </w:r>
      <w:r w:rsidRPr="00D506B9">
        <w:rPr>
          <w:rFonts w:ascii="Times New Roman" w:hAnsi="Times New Roman"/>
          <w:sz w:val="24"/>
          <w:szCs w:val="24"/>
        </w:rPr>
        <w:t>Организация процесса обучения с учетом специфики усвоения знан</w:t>
      </w:r>
      <w:r>
        <w:rPr>
          <w:rFonts w:ascii="Times New Roman" w:hAnsi="Times New Roman"/>
          <w:sz w:val="24"/>
          <w:szCs w:val="24"/>
        </w:rPr>
        <w:t xml:space="preserve">ий, </w:t>
      </w:r>
    </w:p>
    <w:p w:rsidR="00E57F30" w:rsidRPr="00D506B9" w:rsidRDefault="00E57F30" w:rsidP="00D506B9">
      <w:pPr>
        <w:autoSpaceDE w:val="0"/>
        <w:autoSpaceDN w:val="0"/>
        <w:adjustRightInd w:val="0"/>
        <w:jc w:val="both"/>
        <w:rPr>
          <w:rFonts w:ascii="Times New Roman" w:hAnsi="Times New Roman"/>
          <w:color w:val="000000"/>
          <w:sz w:val="24"/>
          <w:szCs w:val="24"/>
        </w:rPr>
      </w:pPr>
      <w:r w:rsidRPr="00D506B9">
        <w:rPr>
          <w:rFonts w:ascii="Times New Roman" w:hAnsi="Times New Roman"/>
          <w:i/>
          <w:color w:val="000000"/>
          <w:sz w:val="24"/>
          <w:szCs w:val="24"/>
        </w:rPr>
        <w:t xml:space="preserve">    Методы обучения</w:t>
      </w:r>
      <w:r w:rsidRPr="00D506B9">
        <w:rPr>
          <w:rFonts w:ascii="Times New Roman" w:hAnsi="Times New Roman"/>
          <w:color w:val="000000"/>
          <w:sz w:val="24"/>
          <w:szCs w:val="24"/>
        </w:rPr>
        <w:t>: словесные, наглядные, практические.</w:t>
      </w:r>
    </w:p>
    <w:p w:rsidR="00E57F30" w:rsidRPr="00D506B9" w:rsidRDefault="00E57F30" w:rsidP="00D506B9">
      <w:pPr>
        <w:autoSpaceDE w:val="0"/>
        <w:autoSpaceDN w:val="0"/>
        <w:adjustRightInd w:val="0"/>
        <w:jc w:val="both"/>
        <w:rPr>
          <w:rFonts w:ascii="Times New Roman" w:hAnsi="Times New Roman"/>
          <w:sz w:val="24"/>
          <w:szCs w:val="24"/>
        </w:rPr>
      </w:pPr>
      <w:r w:rsidRPr="00D506B9">
        <w:rPr>
          <w:rFonts w:ascii="Times New Roman" w:hAnsi="Times New Roman"/>
          <w:i/>
          <w:color w:val="000000"/>
          <w:sz w:val="24"/>
          <w:szCs w:val="24"/>
        </w:rPr>
        <w:t xml:space="preserve"> Технологии обучени</w:t>
      </w:r>
      <w:r w:rsidRPr="00D506B9">
        <w:rPr>
          <w:rFonts w:ascii="Times New Roman" w:hAnsi="Times New Roman"/>
          <w:color w:val="000000"/>
          <w:sz w:val="24"/>
          <w:szCs w:val="24"/>
        </w:rPr>
        <w:t xml:space="preserve">я: игровые, здоровьесберегающие, информационно -коммуникативные, проблемно- поисковые,  личностно -  ориентированные, технологии разноуровнего и дифференцированного  обучения </w:t>
      </w:r>
    </w:p>
    <w:p w:rsidR="00E57F30" w:rsidRPr="00D506B9" w:rsidRDefault="00E57F30" w:rsidP="00D506B9">
      <w:pPr>
        <w:spacing w:before="100" w:beforeAutospacing="1" w:after="100" w:afterAutospacing="1"/>
        <w:jc w:val="both"/>
        <w:rPr>
          <w:rFonts w:ascii="Times New Roman" w:hAnsi="Times New Roman"/>
          <w:b/>
          <w:bCs/>
          <w:sz w:val="24"/>
          <w:szCs w:val="24"/>
        </w:rPr>
      </w:pPr>
      <w:r w:rsidRPr="00D506B9">
        <w:rPr>
          <w:rFonts w:ascii="Times New Roman" w:hAnsi="Times New Roman"/>
          <w:b/>
          <w:sz w:val="24"/>
          <w:szCs w:val="24"/>
        </w:rPr>
        <w:t xml:space="preserve"> Место учебного предмета в учебном плане</w:t>
      </w:r>
    </w:p>
    <w:p w:rsidR="00E57F30" w:rsidRPr="003D68C0" w:rsidRDefault="00E57F30" w:rsidP="003D68C0">
      <w:pPr>
        <w:jc w:val="both"/>
        <w:rPr>
          <w:rFonts w:ascii="Times New Roman" w:hAnsi="Times New Roman"/>
          <w:b/>
          <w:sz w:val="24"/>
          <w:szCs w:val="24"/>
        </w:rPr>
      </w:pPr>
      <w:r w:rsidRPr="003D68C0">
        <w:rPr>
          <w:rFonts w:ascii="Times New Roman" w:hAnsi="Times New Roman"/>
          <w:b/>
          <w:sz w:val="24"/>
          <w:szCs w:val="24"/>
        </w:rPr>
        <w:t>На изучение предмета «Русский язык» во 2 классе отводится 5 ча</w:t>
      </w:r>
      <w:r>
        <w:rPr>
          <w:rFonts w:ascii="Times New Roman" w:hAnsi="Times New Roman"/>
          <w:b/>
          <w:sz w:val="24"/>
          <w:szCs w:val="24"/>
        </w:rPr>
        <w:t>сов в неделю – 170 часов в год.</w:t>
      </w:r>
    </w:p>
    <w:p w:rsidR="00E57F30" w:rsidRPr="00D506B9" w:rsidRDefault="00E57F30" w:rsidP="003D68C0">
      <w:pPr>
        <w:rPr>
          <w:rFonts w:ascii="Times New Roman" w:hAnsi="Times New Roman"/>
          <w:b/>
          <w:caps/>
          <w:sz w:val="24"/>
          <w:szCs w:val="24"/>
        </w:rPr>
      </w:pPr>
      <w:r w:rsidRPr="00D506B9">
        <w:rPr>
          <w:rFonts w:ascii="Times New Roman" w:hAnsi="Times New Roman"/>
          <w:b/>
          <w:caps/>
          <w:sz w:val="24"/>
          <w:szCs w:val="24"/>
        </w:rPr>
        <w:t>Результаты изучения курса</w:t>
      </w:r>
    </w:p>
    <w:p w:rsidR="00E57F30" w:rsidRPr="00D506B9" w:rsidRDefault="00E57F30" w:rsidP="00D506B9">
      <w:pPr>
        <w:ind w:firstLine="540"/>
        <w:rPr>
          <w:rFonts w:ascii="Times New Roman" w:hAnsi="Times New Roman"/>
          <w:b/>
          <w:sz w:val="24"/>
          <w:szCs w:val="24"/>
        </w:rPr>
      </w:pPr>
      <w:r w:rsidRPr="00D506B9">
        <w:rPr>
          <w:rFonts w:ascii="Times New Roman" w:hAnsi="Times New Roman"/>
          <w:sz w:val="24"/>
          <w:szCs w:val="24"/>
        </w:rPr>
        <w:t>Программа обеспечивает достижения второклассниками  определенных личностных, метапредметных и предметных результатов.</w:t>
      </w:r>
    </w:p>
    <w:p w:rsidR="00E57F30" w:rsidRPr="00D506B9" w:rsidRDefault="00E57F30" w:rsidP="003D68C0">
      <w:pPr>
        <w:ind w:firstLine="567"/>
        <w:outlineLvl w:val="0"/>
        <w:rPr>
          <w:rFonts w:ascii="Times New Roman" w:hAnsi="Times New Roman"/>
          <w:sz w:val="24"/>
          <w:szCs w:val="24"/>
        </w:rPr>
      </w:pPr>
      <w:r w:rsidRPr="00D506B9">
        <w:rPr>
          <w:rFonts w:ascii="Times New Roman" w:hAnsi="Times New Roman"/>
          <w:b/>
          <w:sz w:val="24"/>
          <w:szCs w:val="24"/>
        </w:rPr>
        <w:t>Личностные результаты</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представление о своей этнической принадлежности;</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развитие чувства любви к родине, чувства гордости за свою родину, народ, великое достояние русского народа — русский язык;</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представление об окружающем ученика мире (природа, малая родина, люди и их деятельность и др.);</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осмысление необходимости бережного отношения к природе и всему живому на Земле;</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осознавание положительного отношения к народам, говорящим на разных языках, и их родному языку;</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представление о своей родословной, о достопримечательностях своей малой родины;</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положительное отношение к языковой деятельности;</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lastRenderedPageBreak/>
        <w:t>заинтересованность в выполнении языковых и речевых заданий и в проектной деятельности;</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понимание нравственного содержания поступков окружающих людей, ориентация в поведении на принятые моральные нормы;</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этические чувства (доброжелательность, сочувствие, сопереживание, отзывчивость, совесть и др.); понимание чувств одноклассников, учителей;</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E57F30" w:rsidRPr="00D506B9" w:rsidRDefault="00E57F30" w:rsidP="00FB5D7C">
      <w:pPr>
        <w:numPr>
          <w:ilvl w:val="0"/>
          <w:numId w:val="66"/>
        </w:numPr>
        <w:tabs>
          <w:tab w:val="left" w:pos="993"/>
        </w:tabs>
        <w:autoSpaceDE w:val="0"/>
        <w:autoSpaceDN w:val="0"/>
        <w:adjustRightInd w:val="0"/>
        <w:spacing w:after="0"/>
        <w:rPr>
          <w:rFonts w:ascii="Times New Roman" w:hAnsi="Times New Roman"/>
          <w:sz w:val="24"/>
          <w:szCs w:val="24"/>
        </w:rPr>
      </w:pPr>
      <w:r w:rsidRPr="00D506B9">
        <w:rPr>
          <w:rFonts w:ascii="Times New Roman" w:hAnsi="Times New Roman"/>
          <w:sz w:val="24"/>
          <w:szCs w:val="24"/>
        </w:rPr>
        <w:t>представление о бережном отношении к материальным ценностям; развитие интереса к проектно-творческой деятельности.</w:t>
      </w:r>
    </w:p>
    <w:p w:rsidR="00E57F30" w:rsidRPr="00D506B9" w:rsidRDefault="00E57F30" w:rsidP="00D506B9">
      <w:pPr>
        <w:tabs>
          <w:tab w:val="left" w:pos="993"/>
        </w:tabs>
        <w:autoSpaceDE w:val="0"/>
        <w:autoSpaceDN w:val="0"/>
        <w:adjustRightInd w:val="0"/>
        <w:ind w:firstLine="567"/>
        <w:rPr>
          <w:rFonts w:ascii="Times New Roman" w:hAnsi="Times New Roman"/>
          <w:sz w:val="24"/>
          <w:szCs w:val="24"/>
        </w:rPr>
      </w:pPr>
    </w:p>
    <w:p w:rsidR="00E57F30" w:rsidRPr="00D506B9" w:rsidRDefault="00E57F30" w:rsidP="003D68C0">
      <w:pPr>
        <w:tabs>
          <w:tab w:val="left" w:pos="993"/>
        </w:tabs>
        <w:autoSpaceDE w:val="0"/>
        <w:autoSpaceDN w:val="0"/>
        <w:adjustRightInd w:val="0"/>
        <w:ind w:firstLine="567"/>
        <w:rPr>
          <w:rFonts w:ascii="Times New Roman" w:hAnsi="Times New Roman"/>
          <w:sz w:val="24"/>
          <w:szCs w:val="24"/>
        </w:rPr>
      </w:pPr>
      <w:r w:rsidRPr="00D506B9">
        <w:rPr>
          <w:rFonts w:ascii="Times New Roman" w:hAnsi="Times New Roman"/>
          <w:b/>
          <w:sz w:val="24"/>
          <w:szCs w:val="24"/>
        </w:rPr>
        <w:t>Метапредметные результаты</w:t>
      </w:r>
    </w:p>
    <w:p w:rsidR="00E57F30" w:rsidRPr="003D68C0" w:rsidRDefault="00E57F30" w:rsidP="003D68C0">
      <w:pPr>
        <w:ind w:firstLine="567"/>
        <w:rPr>
          <w:rFonts w:ascii="Times New Roman" w:hAnsi="Times New Roman"/>
          <w:iCs/>
          <w:sz w:val="24"/>
          <w:szCs w:val="24"/>
        </w:rPr>
      </w:pPr>
      <w:r w:rsidRPr="00D506B9">
        <w:rPr>
          <w:rFonts w:ascii="Times New Roman" w:hAnsi="Times New Roman"/>
          <w:b/>
          <w:iCs/>
          <w:sz w:val="24"/>
          <w:szCs w:val="24"/>
        </w:rPr>
        <w:t>Регулятивные универсальные учебные действия</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принимать и сохранять цель и учебную задачу;</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планировать (совместно с учителем) свои действия в соответствии с поставленной задачей и условиями её реализации;</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E57F30" w:rsidRPr="00D506B9"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адекватно воспринимать оценку своей работы учителями, товарищами, другими лицами;</w:t>
      </w:r>
    </w:p>
    <w:p w:rsidR="00E57F30" w:rsidRPr="003D68C0" w:rsidRDefault="00E57F30" w:rsidP="00FB5D7C">
      <w:pPr>
        <w:numPr>
          <w:ilvl w:val="0"/>
          <w:numId w:val="67"/>
        </w:numPr>
        <w:spacing w:after="0"/>
        <w:rPr>
          <w:rFonts w:ascii="Times New Roman" w:hAnsi="Times New Roman"/>
          <w:sz w:val="24"/>
          <w:szCs w:val="24"/>
        </w:rPr>
      </w:pPr>
      <w:r w:rsidRPr="00D506B9">
        <w:rPr>
          <w:rFonts w:ascii="Times New Roman" w:hAnsi="Times New Roman"/>
          <w:sz w:val="24"/>
          <w:szCs w:val="24"/>
        </w:rPr>
        <w:t>выполнять учебные действия в устной, письменной речи, во внутреннем плане</w:t>
      </w:r>
    </w:p>
    <w:p w:rsidR="00E57F30" w:rsidRPr="00D506B9" w:rsidRDefault="00E57F30" w:rsidP="003D68C0">
      <w:pPr>
        <w:ind w:firstLine="567"/>
        <w:rPr>
          <w:rFonts w:ascii="Times New Roman" w:hAnsi="Times New Roman"/>
          <w:sz w:val="24"/>
          <w:szCs w:val="24"/>
        </w:rPr>
      </w:pPr>
      <w:r w:rsidRPr="00D506B9">
        <w:rPr>
          <w:rFonts w:ascii="Times New Roman" w:hAnsi="Times New Roman"/>
          <w:b/>
          <w:sz w:val="24"/>
          <w:szCs w:val="24"/>
        </w:rPr>
        <w:t>Познавательные УУД</w:t>
      </w:r>
    </w:p>
    <w:p w:rsidR="00E57F30" w:rsidRPr="00D506B9" w:rsidRDefault="00E57F30" w:rsidP="00D506B9">
      <w:pPr>
        <w:ind w:firstLine="567"/>
        <w:rPr>
          <w:rFonts w:ascii="Times New Roman" w:hAnsi="Times New Roman"/>
          <w:sz w:val="24"/>
          <w:szCs w:val="24"/>
        </w:rPr>
      </w:pP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осознавать познавательную задачу, воспринимать её на слух, решать её (под руководством учителя);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ориентироваться в учебнике (на форзацах, страницах учебника, в оглавлении, в условных обозначениях, в словарях учебника);</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lastRenderedPageBreak/>
        <w:t>осуществлять под руководством учителя поиск нужной информации в соответствии с поставленной задачей в учебнике и учебных пособиях;</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пользоваться словарями и справочным материалом учебника;</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осмысленно читать текст.</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составлять небольшие собственные тексты по предложенной теме, рисунку;</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анализировать изучаемые факты, явления языка с выделением их существенных признаков (в процессе коллективной организации деятельности);</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осуществлять синтез как составление целого из их частей (под руководством учителя);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ориентироваться при решении учебной задачи на возможные способы её решения;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находить языковые примеры для иллюстрации изучаемых языковых понятий;</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обобщать (выделять ряд или класс объектов как по заданному признаку);</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делать выводы в результате совместной работы класса и учителя;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 под руководством учителя);</w:t>
      </w:r>
    </w:p>
    <w:p w:rsidR="00E57F30" w:rsidRPr="00D506B9"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 xml:space="preserve">осуществлять аналогии между изучаемым предметом и собственным опытом (под руководством учителя); </w:t>
      </w:r>
    </w:p>
    <w:p w:rsidR="00E57F30" w:rsidRPr="003D68C0" w:rsidRDefault="00E57F30" w:rsidP="00FB5D7C">
      <w:pPr>
        <w:numPr>
          <w:ilvl w:val="0"/>
          <w:numId w:val="68"/>
        </w:numPr>
        <w:spacing w:after="0"/>
        <w:rPr>
          <w:rFonts w:ascii="Times New Roman" w:hAnsi="Times New Roman"/>
          <w:sz w:val="24"/>
          <w:szCs w:val="24"/>
        </w:rPr>
      </w:pPr>
      <w:r w:rsidRPr="00D506B9">
        <w:rPr>
          <w:rFonts w:ascii="Times New Roman" w:hAnsi="Times New Roman"/>
          <w:sz w:val="24"/>
          <w:szCs w:val="24"/>
        </w:rPr>
        <w:t>устанавливать причинно-следственные связи в изучаемом круге явлений, строить рассуждения в форме простых суждений об объекте.</w:t>
      </w:r>
    </w:p>
    <w:p w:rsidR="00E57F30" w:rsidRPr="00D506B9" w:rsidRDefault="00E57F30" w:rsidP="003D68C0">
      <w:pPr>
        <w:ind w:firstLine="567"/>
        <w:rPr>
          <w:rFonts w:ascii="Times New Roman" w:hAnsi="Times New Roman"/>
          <w:sz w:val="24"/>
          <w:szCs w:val="24"/>
        </w:rPr>
      </w:pPr>
      <w:r w:rsidRPr="00D506B9">
        <w:rPr>
          <w:rFonts w:ascii="Times New Roman" w:hAnsi="Times New Roman"/>
          <w:b/>
          <w:sz w:val="24"/>
          <w:szCs w:val="24"/>
        </w:rPr>
        <w:t>Коммуникативные УУД</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слушать собеседника и понимать речь других;</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выбирать адекватные речевые средства в диалоге с учителем и одноклассниками;</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задавать вопросы, адекватные речевой ситуации, отвечать на вопросы других; строить понятные для партнёра высказывания;</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признавать существование различных точек зрения;</w:t>
      </w:r>
      <w:r w:rsidRPr="00D506B9">
        <w:rPr>
          <w:rFonts w:ascii="Times New Roman" w:hAnsi="Times New Roman"/>
          <w:i/>
          <w:sz w:val="24"/>
          <w:szCs w:val="24"/>
        </w:rPr>
        <w:t xml:space="preserve"> </w:t>
      </w:r>
      <w:r w:rsidRPr="00D506B9">
        <w:rPr>
          <w:rFonts w:ascii="Times New Roman" w:hAnsi="Times New Roman"/>
          <w:sz w:val="24"/>
          <w:szCs w:val="24"/>
        </w:rPr>
        <w:t>воспринимать другое мнение и позицию;</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формулировать собственное мнение и аргументировать его;</w:t>
      </w:r>
    </w:p>
    <w:p w:rsidR="00E57F30" w:rsidRPr="00D506B9"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lastRenderedPageBreak/>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E57F30" w:rsidRPr="003D68C0" w:rsidRDefault="00E57F30" w:rsidP="00FB5D7C">
      <w:pPr>
        <w:numPr>
          <w:ilvl w:val="0"/>
          <w:numId w:val="69"/>
        </w:numPr>
        <w:tabs>
          <w:tab w:val="clear" w:pos="795"/>
          <w:tab w:val="num" w:pos="1276"/>
        </w:tabs>
        <w:spacing w:after="0"/>
        <w:ind w:left="1276"/>
        <w:rPr>
          <w:rFonts w:ascii="Times New Roman" w:hAnsi="Times New Roman"/>
          <w:sz w:val="24"/>
          <w:szCs w:val="24"/>
        </w:rPr>
      </w:pPr>
      <w:r w:rsidRPr="00D506B9">
        <w:rPr>
          <w:rFonts w:ascii="Times New Roman" w:hAnsi="Times New Roman"/>
          <w:sz w:val="24"/>
          <w:szCs w:val="24"/>
        </w:rPr>
        <w:t>строить монологическое высказывание с учётом поставленной коммуникативной задачи;</w:t>
      </w:r>
    </w:p>
    <w:p w:rsidR="00E57F30" w:rsidRPr="00D506B9" w:rsidRDefault="00E57F30" w:rsidP="003D68C0">
      <w:pPr>
        <w:ind w:firstLine="567"/>
        <w:rPr>
          <w:rFonts w:ascii="Times New Roman" w:hAnsi="Times New Roman"/>
          <w:sz w:val="24"/>
          <w:szCs w:val="24"/>
        </w:rPr>
      </w:pPr>
      <w:r w:rsidRPr="00D506B9">
        <w:rPr>
          <w:rFonts w:ascii="Times New Roman" w:hAnsi="Times New Roman"/>
          <w:b/>
          <w:sz w:val="24"/>
          <w:szCs w:val="24"/>
        </w:rPr>
        <w:t>Предметные результаты</w:t>
      </w:r>
    </w:p>
    <w:p w:rsidR="00E57F30" w:rsidRPr="00D506B9" w:rsidRDefault="00E57F30" w:rsidP="00D506B9">
      <w:pPr>
        <w:ind w:left="-15" w:right="12"/>
        <w:rPr>
          <w:rFonts w:ascii="Times New Roman" w:hAnsi="Times New Roman"/>
          <w:sz w:val="24"/>
          <w:szCs w:val="24"/>
        </w:rPr>
      </w:pPr>
      <w:r w:rsidRPr="00D506B9">
        <w:rPr>
          <w:rFonts w:ascii="Times New Roman" w:hAnsi="Times New Roman"/>
          <w:color w:val="00000A"/>
          <w:sz w:val="24"/>
          <w:szCs w:val="24"/>
        </w:rPr>
        <w:t xml:space="preserve">С учетом индивидуальных возможностей и особых образовательных потребностей обучающихся с ОВЗ </w:t>
      </w:r>
      <w:r w:rsidRPr="00D506B9">
        <w:rPr>
          <w:rFonts w:ascii="Times New Roman" w:hAnsi="Times New Roman"/>
          <w:b/>
          <w:i/>
          <w:color w:val="00000A"/>
          <w:sz w:val="24"/>
          <w:szCs w:val="24"/>
        </w:rPr>
        <w:t>предметные результаты</w:t>
      </w:r>
      <w:r w:rsidRPr="00D506B9">
        <w:rPr>
          <w:rFonts w:ascii="Times New Roman" w:hAnsi="Times New Roman"/>
          <w:color w:val="00000A"/>
          <w:sz w:val="24"/>
          <w:szCs w:val="24"/>
        </w:rPr>
        <w:t xml:space="preserve"> изучения русского языка должны отражать:</w:t>
      </w:r>
      <w:r w:rsidRPr="00D506B9">
        <w:rPr>
          <w:rFonts w:ascii="Times New Roman" w:hAnsi="Times New Roman"/>
          <w:sz w:val="24"/>
          <w:szCs w:val="24"/>
        </w:rPr>
        <w:t xml:space="preserve"> </w:t>
      </w:r>
    </w:p>
    <w:p w:rsidR="00E57F30" w:rsidRPr="00D506B9" w:rsidRDefault="00E57F30" w:rsidP="00FB5D7C">
      <w:pPr>
        <w:numPr>
          <w:ilvl w:val="0"/>
          <w:numId w:val="73"/>
        </w:numPr>
        <w:spacing w:after="15" w:line="240" w:lineRule="auto"/>
        <w:ind w:right="13"/>
        <w:jc w:val="both"/>
        <w:rPr>
          <w:rFonts w:ascii="Times New Roman" w:hAnsi="Times New Roman"/>
          <w:sz w:val="24"/>
          <w:szCs w:val="24"/>
        </w:rPr>
      </w:pPr>
      <w:r w:rsidRPr="00D506B9">
        <w:rPr>
          <w:rFonts w:ascii="Times New Roman" w:hAnsi="Times New Roman"/>
          <w:sz w:val="24"/>
          <w:szCs w:val="24"/>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E57F30" w:rsidRPr="00D506B9" w:rsidRDefault="00E57F30" w:rsidP="00FB5D7C">
      <w:pPr>
        <w:numPr>
          <w:ilvl w:val="0"/>
          <w:numId w:val="73"/>
        </w:numPr>
        <w:spacing w:after="198" w:line="240" w:lineRule="auto"/>
        <w:ind w:right="13"/>
        <w:jc w:val="both"/>
        <w:rPr>
          <w:rFonts w:ascii="Times New Roman" w:hAnsi="Times New Roman"/>
          <w:sz w:val="24"/>
          <w:szCs w:val="24"/>
        </w:rPr>
      </w:pPr>
      <w:r w:rsidRPr="00D506B9">
        <w:rPr>
          <w:rFonts w:ascii="Times New Roman" w:hAnsi="Times New Roman"/>
          <w:sz w:val="24"/>
          <w:szCs w:val="24"/>
        </w:rPr>
        <w:t xml:space="preserve">формирование интереса к изучению родного (русского) языка; </w:t>
      </w:r>
    </w:p>
    <w:p w:rsidR="00E57F30" w:rsidRPr="00D506B9" w:rsidRDefault="00E57F30" w:rsidP="00FB5D7C">
      <w:pPr>
        <w:numPr>
          <w:ilvl w:val="0"/>
          <w:numId w:val="73"/>
        </w:numPr>
        <w:spacing w:after="192" w:line="240" w:lineRule="auto"/>
        <w:ind w:right="13"/>
        <w:jc w:val="both"/>
        <w:rPr>
          <w:rFonts w:ascii="Times New Roman" w:hAnsi="Times New Roman"/>
          <w:sz w:val="24"/>
          <w:szCs w:val="24"/>
        </w:rPr>
      </w:pPr>
      <w:r w:rsidRPr="00D506B9">
        <w:rPr>
          <w:rFonts w:ascii="Times New Roman" w:hAnsi="Times New Roman"/>
          <w:sz w:val="24"/>
          <w:szCs w:val="24"/>
        </w:rPr>
        <w:t xml:space="preserve">овладение первоначальными представлениями о правилах речевого этикета;  </w:t>
      </w:r>
    </w:p>
    <w:p w:rsidR="00E57F30" w:rsidRPr="00D506B9" w:rsidRDefault="00E57F30" w:rsidP="00FB5D7C">
      <w:pPr>
        <w:numPr>
          <w:ilvl w:val="0"/>
          <w:numId w:val="73"/>
        </w:numPr>
        <w:spacing w:after="197" w:line="240" w:lineRule="auto"/>
        <w:ind w:right="13"/>
        <w:jc w:val="both"/>
        <w:rPr>
          <w:rFonts w:ascii="Times New Roman" w:hAnsi="Times New Roman"/>
          <w:sz w:val="24"/>
          <w:szCs w:val="24"/>
        </w:rPr>
      </w:pPr>
      <w:r w:rsidRPr="00D506B9">
        <w:rPr>
          <w:rFonts w:ascii="Times New Roman" w:hAnsi="Times New Roman"/>
          <w:sz w:val="24"/>
          <w:szCs w:val="24"/>
        </w:rPr>
        <w:t xml:space="preserve">овладение основами грамотного письма; </w:t>
      </w:r>
    </w:p>
    <w:p w:rsidR="00E57F30" w:rsidRPr="00D506B9" w:rsidRDefault="00E57F30" w:rsidP="00FB5D7C">
      <w:pPr>
        <w:numPr>
          <w:ilvl w:val="0"/>
          <w:numId w:val="73"/>
        </w:numPr>
        <w:spacing w:after="15" w:line="240" w:lineRule="auto"/>
        <w:ind w:right="13"/>
        <w:jc w:val="both"/>
        <w:rPr>
          <w:rFonts w:ascii="Times New Roman" w:hAnsi="Times New Roman"/>
          <w:sz w:val="24"/>
          <w:szCs w:val="24"/>
        </w:rPr>
      </w:pPr>
      <w:r w:rsidRPr="00D506B9">
        <w:rPr>
          <w:rFonts w:ascii="Times New Roman" w:hAnsi="Times New Roman"/>
          <w:sz w:val="24"/>
          <w:szCs w:val="24"/>
        </w:rPr>
        <w:t xml:space="preserve">овладение обучающимися коммуникативно-речевыми умениями, необходимыми для совершенствования их речевой практики; </w:t>
      </w:r>
    </w:p>
    <w:p w:rsidR="00E57F30" w:rsidRPr="00D506B9" w:rsidRDefault="00E57F30" w:rsidP="00FB5D7C">
      <w:pPr>
        <w:numPr>
          <w:ilvl w:val="0"/>
          <w:numId w:val="73"/>
        </w:numPr>
        <w:spacing w:after="15" w:line="240" w:lineRule="auto"/>
        <w:ind w:right="13"/>
        <w:jc w:val="both"/>
        <w:rPr>
          <w:rFonts w:ascii="Times New Roman" w:hAnsi="Times New Roman"/>
          <w:sz w:val="24"/>
          <w:szCs w:val="24"/>
        </w:rPr>
      </w:pPr>
      <w:r w:rsidRPr="00D506B9">
        <w:rPr>
          <w:rFonts w:ascii="Times New Roman" w:hAnsi="Times New Roman"/>
          <w:sz w:val="24"/>
          <w:szCs w:val="24"/>
        </w:rPr>
        <w:t xml:space="preserve">формирование позитивного отношения к правильной устной и письменной речи как показателям общей культуры и гражданской позиции человека; </w:t>
      </w:r>
    </w:p>
    <w:p w:rsidR="00E57F30" w:rsidRPr="00D506B9" w:rsidRDefault="00E57F30" w:rsidP="00D506B9">
      <w:pPr>
        <w:ind w:right="89"/>
        <w:jc w:val="both"/>
        <w:rPr>
          <w:rFonts w:ascii="Times New Roman" w:hAnsi="Times New Roman"/>
          <w:sz w:val="24"/>
          <w:szCs w:val="24"/>
        </w:rPr>
      </w:pPr>
      <w:r w:rsidRPr="00D506B9">
        <w:rPr>
          <w:rFonts w:ascii="Times New Roman" w:hAnsi="Times New Roman"/>
          <w:sz w:val="24"/>
          <w:szCs w:val="24"/>
        </w:rPr>
        <w:t>7)    использование знаний в области русского языка и сформированных грамматико-орфографических умений для решения практических задач.</w:t>
      </w:r>
    </w:p>
    <w:p w:rsidR="00E57F30" w:rsidRPr="00D506B9" w:rsidRDefault="00E57F30" w:rsidP="00D506B9">
      <w:pPr>
        <w:jc w:val="center"/>
        <w:rPr>
          <w:rFonts w:ascii="Times New Roman" w:hAnsi="Times New Roman"/>
          <w:b/>
          <w:sz w:val="24"/>
          <w:szCs w:val="24"/>
        </w:rPr>
      </w:pPr>
    </w:p>
    <w:p w:rsidR="00E57F30" w:rsidRPr="00D506B9" w:rsidRDefault="00E57F30" w:rsidP="003D68C0">
      <w:pPr>
        <w:rPr>
          <w:rFonts w:ascii="Times New Roman" w:hAnsi="Times New Roman"/>
          <w:b/>
          <w:sz w:val="24"/>
          <w:szCs w:val="24"/>
        </w:rPr>
      </w:pPr>
      <w:r w:rsidRPr="00D506B9">
        <w:rPr>
          <w:rFonts w:ascii="Times New Roman" w:hAnsi="Times New Roman"/>
          <w:b/>
          <w:sz w:val="24"/>
          <w:szCs w:val="24"/>
        </w:rPr>
        <w:t>СОДЕРЖАТЕЛЬНЫЕ ЛИНИИ УЧЕБНОГО ПРЕДМЕТА</w:t>
      </w:r>
    </w:p>
    <w:p w:rsidR="00E57F30" w:rsidRPr="00D506B9" w:rsidRDefault="00E57F30" w:rsidP="003D68C0">
      <w:pPr>
        <w:rPr>
          <w:rFonts w:ascii="Times New Roman" w:hAnsi="Times New Roman"/>
          <w:b/>
          <w:w w:val="101"/>
          <w:sz w:val="24"/>
          <w:szCs w:val="24"/>
        </w:rPr>
      </w:pPr>
      <w:r w:rsidRPr="00D506B9">
        <w:rPr>
          <w:rFonts w:ascii="Times New Roman" w:hAnsi="Times New Roman"/>
          <w:b/>
          <w:w w:val="101"/>
          <w:sz w:val="24"/>
          <w:szCs w:val="24"/>
        </w:rPr>
        <w:t xml:space="preserve"> </w:t>
      </w:r>
      <w:r w:rsidRPr="00D506B9">
        <w:rPr>
          <w:rFonts w:ascii="Times New Roman" w:hAnsi="Times New Roman"/>
          <w:b/>
          <w:kern w:val="2"/>
          <w:sz w:val="24"/>
          <w:szCs w:val="24"/>
        </w:rPr>
        <w:t>2 класс</w:t>
      </w:r>
      <w:r w:rsidRPr="00D506B9">
        <w:rPr>
          <w:rFonts w:ascii="Times New Roman" w:hAnsi="Times New Roman"/>
          <w:b/>
          <w:w w:val="101"/>
          <w:sz w:val="24"/>
          <w:szCs w:val="24"/>
        </w:rPr>
        <w:t xml:space="preserve"> </w:t>
      </w:r>
      <w:r w:rsidRPr="00D506B9">
        <w:rPr>
          <w:rFonts w:ascii="Times New Roman" w:hAnsi="Times New Roman"/>
          <w:b/>
          <w:bCs/>
          <w:sz w:val="24"/>
          <w:szCs w:val="24"/>
        </w:rPr>
        <w:t>(5 часов в неделю, Всего – 170 ч.)</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Наша речь (3 ч.)</w:t>
      </w:r>
    </w:p>
    <w:p w:rsidR="00E57F30" w:rsidRPr="00D506B9" w:rsidRDefault="00E57F30" w:rsidP="00D506B9">
      <w:pPr>
        <w:shd w:val="clear" w:color="auto" w:fill="FFFFFF"/>
        <w:autoSpaceDE w:val="0"/>
        <w:autoSpaceDN w:val="0"/>
        <w:adjustRightInd w:val="0"/>
        <w:jc w:val="both"/>
        <w:rPr>
          <w:rFonts w:ascii="Times New Roman" w:hAnsi="Times New Roman"/>
          <w:color w:val="000000"/>
          <w:sz w:val="24"/>
          <w:szCs w:val="24"/>
        </w:rPr>
      </w:pPr>
      <w:r w:rsidRPr="00D506B9">
        <w:rPr>
          <w:rFonts w:ascii="Times New Roman" w:hAnsi="Times New Roman"/>
          <w:color w:val="000000"/>
          <w:sz w:val="24"/>
          <w:szCs w:val="24"/>
        </w:rPr>
        <w:t>Язык и речь, их значение в жизни. Речь — главный способ общения людей. Язык — средство об</w:t>
      </w:r>
      <w:r w:rsidRPr="00D506B9">
        <w:rPr>
          <w:rFonts w:ascii="Times New Roman" w:hAnsi="Times New Roman"/>
          <w:color w:val="000000"/>
          <w:sz w:val="24"/>
          <w:szCs w:val="24"/>
        </w:rPr>
        <w:softHyphen/>
        <w:t>щения. Воспроизведение и уточнение сведений о видах речи (слушание, говорение, чтение, письмо, внутренняя речь). Особенности устной, письменной и внутренней речи.</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Текст (4ч.)</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lastRenderedPageBreak/>
        <w:t>Текст. Сопоставление текста и отдельных предложений, не объединенных общей темой. Тема и глав</w:t>
      </w:r>
      <w:r w:rsidRPr="00D506B9">
        <w:rPr>
          <w:rFonts w:ascii="Times New Roman" w:hAnsi="Times New Roman"/>
          <w:color w:val="000000"/>
          <w:sz w:val="24"/>
          <w:szCs w:val="24"/>
        </w:rPr>
        <w:softHyphen/>
        <w:t>ная мысль текста. Связь между предложениями в тексте. За</w:t>
      </w:r>
      <w:r w:rsidRPr="00D506B9">
        <w:rPr>
          <w:rFonts w:ascii="Times New Roman" w:hAnsi="Times New Roman"/>
          <w:color w:val="000000"/>
          <w:sz w:val="24"/>
          <w:szCs w:val="24"/>
        </w:rPr>
        <w:softHyphen/>
        <w:t>головок. Общее представление о структуре текста и выраже</w:t>
      </w:r>
      <w:r w:rsidRPr="00D506B9">
        <w:rPr>
          <w:rFonts w:ascii="Times New Roman" w:hAnsi="Times New Roman"/>
          <w:color w:val="000000"/>
          <w:sz w:val="24"/>
          <w:szCs w:val="24"/>
        </w:rPr>
        <w:softHyphen/>
        <w:t>ние ее в плане. Красная строка в тексте.</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t>Текст. Тема и главная мысль текста. Части текста. Связь по смыслу предложений в тексте. Озаглавливайте текста и его частей.</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t>Общее представление о типах текста: повествование, опи</w:t>
      </w:r>
      <w:r w:rsidRPr="00D506B9">
        <w:rPr>
          <w:rFonts w:ascii="Times New Roman" w:hAnsi="Times New Roman"/>
          <w:color w:val="000000"/>
          <w:sz w:val="24"/>
          <w:szCs w:val="24"/>
        </w:rPr>
        <w:softHyphen/>
        <w:t>сание, рассуждение. Обучение составлению повествователь</w:t>
      </w:r>
      <w:r w:rsidRPr="00D506B9">
        <w:rPr>
          <w:rFonts w:ascii="Times New Roman" w:hAnsi="Times New Roman"/>
          <w:color w:val="000000"/>
          <w:sz w:val="24"/>
          <w:szCs w:val="24"/>
        </w:rPr>
        <w:softHyphen/>
        <w:t>ного и описательного текстов, текста-рассуждения.</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t>Изложение. Изложение повествовательного текста по вопросам под руководством учителя.</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t>Сочинение. Составление небольшого текста по сюжетно</w:t>
      </w:r>
      <w:r w:rsidRPr="00D506B9">
        <w:rPr>
          <w:rFonts w:ascii="Times New Roman" w:hAnsi="Times New Roman"/>
          <w:color w:val="000000"/>
          <w:sz w:val="24"/>
          <w:szCs w:val="24"/>
        </w:rPr>
        <w:softHyphen/>
        <w:t>му рисунку, по опорным словам, по определенной теме из жизни детей, об их играх, увлечениях и его запись под ру</w:t>
      </w:r>
      <w:r w:rsidRPr="00D506B9">
        <w:rPr>
          <w:rFonts w:ascii="Times New Roman" w:hAnsi="Times New Roman"/>
          <w:color w:val="000000"/>
          <w:sz w:val="24"/>
          <w:szCs w:val="24"/>
        </w:rPr>
        <w:softHyphen/>
        <w:t>ководством учителя.</w:t>
      </w:r>
    </w:p>
    <w:p w:rsidR="00E57F30" w:rsidRPr="003D68C0" w:rsidRDefault="00E57F30" w:rsidP="003D68C0">
      <w:pPr>
        <w:shd w:val="clear" w:color="auto" w:fill="FFFFFF"/>
        <w:autoSpaceDE w:val="0"/>
        <w:autoSpaceDN w:val="0"/>
        <w:adjustRightInd w:val="0"/>
        <w:jc w:val="both"/>
        <w:rPr>
          <w:rFonts w:ascii="Times New Roman" w:hAnsi="Times New Roman"/>
          <w:color w:val="000000"/>
          <w:sz w:val="24"/>
          <w:szCs w:val="24"/>
        </w:rPr>
      </w:pPr>
      <w:r w:rsidRPr="00D506B9">
        <w:rPr>
          <w:rFonts w:ascii="Times New Roman" w:hAnsi="Times New Roman"/>
          <w:color w:val="000000"/>
          <w:sz w:val="24"/>
          <w:szCs w:val="24"/>
        </w:rPr>
        <w:t>Речевая этика: сфера употребления, типовые ситуации использования слов просьбы, благодарности, приветствия, прощания. Напи</w:t>
      </w:r>
      <w:r>
        <w:rPr>
          <w:rFonts w:ascii="Times New Roman" w:hAnsi="Times New Roman"/>
          <w:color w:val="000000"/>
          <w:sz w:val="24"/>
          <w:szCs w:val="24"/>
        </w:rPr>
        <w:t>сание поздравительной открытки</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Предложение (10 ч.)</w:t>
      </w:r>
    </w:p>
    <w:p w:rsidR="00E57F30" w:rsidRPr="00D506B9" w:rsidRDefault="00E57F30" w:rsidP="00D506B9">
      <w:pPr>
        <w:shd w:val="clear" w:color="auto" w:fill="FFFFFF"/>
        <w:autoSpaceDE w:val="0"/>
        <w:autoSpaceDN w:val="0"/>
        <w:adjustRightInd w:val="0"/>
        <w:jc w:val="both"/>
        <w:rPr>
          <w:rFonts w:ascii="Times New Roman" w:hAnsi="Times New Roman"/>
          <w:sz w:val="24"/>
          <w:szCs w:val="24"/>
        </w:rPr>
      </w:pPr>
      <w:r w:rsidRPr="00D506B9">
        <w:rPr>
          <w:rFonts w:ascii="Times New Roman" w:hAnsi="Times New Roman"/>
          <w:color w:val="000000"/>
          <w:sz w:val="24"/>
          <w:szCs w:val="24"/>
        </w:rPr>
        <w:t>Предложение как единица речи. Членение речи на предложения. Роль предложений в речи. Наблюдение над значением предложений, различных по це</w:t>
      </w:r>
      <w:r w:rsidRPr="00D506B9">
        <w:rPr>
          <w:rFonts w:ascii="Times New Roman" w:hAnsi="Times New Roman"/>
          <w:color w:val="000000"/>
          <w:sz w:val="24"/>
          <w:szCs w:val="24"/>
        </w:rPr>
        <w:softHyphen/>
        <w:t>ли высказывания и интонации (без терминологии), интони</w:t>
      </w:r>
      <w:r w:rsidRPr="00D506B9">
        <w:rPr>
          <w:rFonts w:ascii="Times New Roman" w:hAnsi="Times New Roman"/>
          <w:color w:val="000000"/>
          <w:sz w:val="24"/>
          <w:szCs w:val="24"/>
        </w:rPr>
        <w:softHyphen/>
        <w:t>рование предложений. Логическое ударение в предложении. Оформление предложений в устной речи и на письме в про</w:t>
      </w:r>
      <w:r w:rsidRPr="00D506B9">
        <w:rPr>
          <w:rFonts w:ascii="Times New Roman" w:hAnsi="Times New Roman"/>
          <w:color w:val="000000"/>
          <w:sz w:val="24"/>
          <w:szCs w:val="24"/>
        </w:rPr>
        <w:softHyphen/>
        <w:t>заических и стихотворных текстах. Диалог и монолог. Пунк</w:t>
      </w:r>
      <w:r w:rsidRPr="00D506B9">
        <w:rPr>
          <w:rFonts w:ascii="Times New Roman" w:hAnsi="Times New Roman"/>
          <w:color w:val="000000"/>
          <w:sz w:val="24"/>
          <w:szCs w:val="24"/>
        </w:rPr>
        <w:softHyphen/>
        <w:t>туационное оформление диалогической речи и соответству</w:t>
      </w:r>
      <w:r w:rsidRPr="00D506B9">
        <w:rPr>
          <w:rFonts w:ascii="Times New Roman" w:hAnsi="Times New Roman"/>
          <w:color w:val="000000"/>
          <w:sz w:val="24"/>
          <w:szCs w:val="24"/>
        </w:rPr>
        <w:softHyphen/>
        <w:t>ющая ему интонационная окраска устного диалога.</w:t>
      </w:r>
    </w:p>
    <w:p w:rsidR="00E57F30" w:rsidRPr="003D68C0" w:rsidRDefault="00E57F30" w:rsidP="00D506B9">
      <w:pPr>
        <w:shd w:val="clear" w:color="auto" w:fill="FFFFFF"/>
        <w:autoSpaceDE w:val="0"/>
        <w:autoSpaceDN w:val="0"/>
        <w:adjustRightInd w:val="0"/>
        <w:jc w:val="both"/>
        <w:rPr>
          <w:rFonts w:ascii="Times New Roman" w:hAnsi="Times New Roman"/>
          <w:color w:val="000000"/>
          <w:sz w:val="24"/>
          <w:szCs w:val="24"/>
        </w:rPr>
      </w:pPr>
      <w:r w:rsidRPr="00D506B9">
        <w:rPr>
          <w:rFonts w:ascii="Times New Roman" w:hAnsi="Times New Roman"/>
          <w:color w:val="000000"/>
          <w:sz w:val="24"/>
          <w:szCs w:val="24"/>
        </w:rPr>
        <w:t>Главные и второстепенные члены предложения, их назна</w:t>
      </w:r>
      <w:r w:rsidRPr="00D506B9">
        <w:rPr>
          <w:rFonts w:ascii="Times New Roman" w:hAnsi="Times New Roman"/>
          <w:color w:val="000000"/>
          <w:sz w:val="24"/>
          <w:szCs w:val="24"/>
        </w:rPr>
        <w:softHyphen/>
        <w:t>чение. Основа предложения. Подлежащее и сказуемое — главные члены предложения. Способы определения подлежа</w:t>
      </w:r>
      <w:r w:rsidRPr="00D506B9">
        <w:rPr>
          <w:rFonts w:ascii="Times New Roman" w:hAnsi="Times New Roman"/>
          <w:color w:val="000000"/>
          <w:sz w:val="24"/>
          <w:szCs w:val="24"/>
        </w:rPr>
        <w:softHyphen/>
        <w:t>щего и сказуемого в» предложении. Связь слов в предложе</w:t>
      </w:r>
      <w:r w:rsidRPr="00D506B9">
        <w:rPr>
          <w:rFonts w:ascii="Times New Roman" w:hAnsi="Times New Roman"/>
          <w:color w:val="000000"/>
          <w:sz w:val="24"/>
          <w:szCs w:val="24"/>
        </w:rPr>
        <w:softHyphen/>
        <w:t>нии. Упражнение в распознавании главных и второстепен</w:t>
      </w:r>
      <w:r w:rsidRPr="00D506B9">
        <w:rPr>
          <w:rFonts w:ascii="Times New Roman" w:hAnsi="Times New Roman"/>
          <w:color w:val="000000"/>
          <w:sz w:val="24"/>
          <w:szCs w:val="24"/>
        </w:rPr>
        <w:softHyphen/>
        <w:t>ных членов предложения. Распространенные и нераспространенные предложения. Вычленение из предложения пар слов, связанных по смыслу. Распространение предложений второ</w:t>
      </w:r>
      <w:r w:rsidRPr="00D506B9">
        <w:rPr>
          <w:rFonts w:ascii="Times New Roman" w:hAnsi="Times New Roman"/>
          <w:color w:val="000000"/>
          <w:sz w:val="24"/>
          <w:szCs w:val="24"/>
        </w:rPr>
        <w:softHyphen/>
        <w:t>степенными членами. Составление предложений по данному подлежащему (сказуемому), из набора слов, по опорным сло</w:t>
      </w:r>
      <w:r w:rsidRPr="00D506B9">
        <w:rPr>
          <w:rFonts w:ascii="Times New Roman" w:hAnsi="Times New Roman"/>
          <w:color w:val="000000"/>
          <w:sz w:val="24"/>
          <w:szCs w:val="24"/>
        </w:rPr>
        <w:softHyphen/>
        <w:t>вам, схеме, рисунку, демонстрационной карт</w:t>
      </w:r>
      <w:r>
        <w:rPr>
          <w:rFonts w:ascii="Times New Roman" w:hAnsi="Times New Roman"/>
          <w:color w:val="000000"/>
          <w:sz w:val="24"/>
          <w:szCs w:val="24"/>
        </w:rPr>
        <w:t>ине, заданной теме и их запись.</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Слова, слова, слова… (21 ч.)</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Слово и его значение. Общее представление о лексическом значении сло</w:t>
      </w:r>
      <w:r w:rsidRPr="00D506B9">
        <w:rPr>
          <w:rFonts w:ascii="Times New Roman" w:hAnsi="Times New Roman"/>
          <w:color w:val="000000"/>
          <w:sz w:val="24"/>
          <w:szCs w:val="24"/>
        </w:rPr>
        <w:softHyphen/>
        <w:t>ва. Слово — общее название многих однородных предметов. Тематические группы слов. Однозначные и многозначные слова. Прямое и переносное значения слов. Синонимы. Ан</w:t>
      </w:r>
      <w:r w:rsidRPr="00D506B9">
        <w:rPr>
          <w:rFonts w:ascii="Times New Roman" w:hAnsi="Times New Roman"/>
          <w:color w:val="000000"/>
          <w:sz w:val="24"/>
          <w:szCs w:val="24"/>
        </w:rPr>
        <w:softHyphen/>
        <w:t>тонимы. Наблюдение над употреблением в речи однозначных, и многозначных слов, антонимов, синонимов, выбор нужно</w:t>
      </w:r>
      <w:r w:rsidRPr="00D506B9">
        <w:rPr>
          <w:rFonts w:ascii="Times New Roman" w:hAnsi="Times New Roman"/>
          <w:color w:val="000000"/>
          <w:sz w:val="24"/>
          <w:szCs w:val="24"/>
        </w:rPr>
        <w:softHyphen/>
        <w:t>го и точного слова, соответствующего предмету мысли. Ра</w:t>
      </w:r>
      <w:r w:rsidRPr="00D506B9">
        <w:rPr>
          <w:rFonts w:ascii="Times New Roman" w:hAnsi="Times New Roman"/>
          <w:color w:val="000000"/>
          <w:sz w:val="24"/>
          <w:szCs w:val="24"/>
        </w:rPr>
        <w:softHyphen/>
        <w:t>бота со словарями учебника (толковым, орфоэпическим, ор</w:t>
      </w:r>
      <w:r w:rsidRPr="00D506B9">
        <w:rPr>
          <w:rFonts w:ascii="Times New Roman" w:hAnsi="Times New Roman"/>
          <w:color w:val="000000"/>
          <w:sz w:val="24"/>
          <w:szCs w:val="24"/>
        </w:rPr>
        <w:softHyphen/>
        <w:t>фографическим, словарем синонимов и антонимов).</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lastRenderedPageBreak/>
        <w:t>Родственные слова. Однокоренные слова (общее представление). Корень слова как значимая часть слова (общее представление). Фор</w:t>
      </w:r>
      <w:r w:rsidRPr="00D506B9">
        <w:rPr>
          <w:rFonts w:ascii="Times New Roman" w:hAnsi="Times New Roman"/>
          <w:color w:val="000000"/>
          <w:sz w:val="24"/>
          <w:szCs w:val="24"/>
        </w:rPr>
        <w:softHyphen/>
        <w:t>мирование умения распознавать однокоренные слова, отли</w:t>
      </w:r>
      <w:r w:rsidRPr="00D506B9">
        <w:rPr>
          <w:rFonts w:ascii="Times New Roman" w:hAnsi="Times New Roman"/>
          <w:color w:val="000000"/>
          <w:sz w:val="24"/>
          <w:szCs w:val="24"/>
        </w:rPr>
        <w:softHyphen/>
        <w:t xml:space="preserve">чать их от внешне сходных слов </w:t>
      </w:r>
      <w:r w:rsidRPr="00D506B9">
        <w:rPr>
          <w:rFonts w:ascii="Times New Roman" w:hAnsi="Times New Roman"/>
          <w:i/>
          <w:iCs/>
          <w:color w:val="000000"/>
          <w:sz w:val="24"/>
          <w:szCs w:val="24"/>
        </w:rPr>
        <w:t>(горе — гора, смелый — храб</w:t>
      </w:r>
      <w:r w:rsidRPr="00D506B9">
        <w:rPr>
          <w:rFonts w:ascii="Times New Roman" w:hAnsi="Times New Roman"/>
          <w:i/>
          <w:iCs/>
          <w:color w:val="000000"/>
          <w:sz w:val="24"/>
          <w:szCs w:val="24"/>
        </w:rPr>
        <w:softHyphen/>
        <w:t xml:space="preserve">рый) </w:t>
      </w:r>
      <w:r w:rsidRPr="00D506B9">
        <w:rPr>
          <w:rFonts w:ascii="Times New Roman" w:hAnsi="Times New Roman"/>
          <w:color w:val="000000"/>
          <w:sz w:val="24"/>
          <w:szCs w:val="24"/>
        </w:rPr>
        <w:t xml:space="preserve">и форм слов </w:t>
      </w:r>
      <w:r w:rsidRPr="00D506B9">
        <w:rPr>
          <w:rFonts w:ascii="Times New Roman" w:hAnsi="Times New Roman"/>
          <w:i/>
          <w:iCs/>
          <w:color w:val="000000"/>
          <w:sz w:val="24"/>
          <w:szCs w:val="24"/>
        </w:rPr>
        <w:t xml:space="preserve">(тропа, к тропе, </w:t>
      </w:r>
      <w:r w:rsidRPr="00D506B9">
        <w:rPr>
          <w:rFonts w:ascii="Times New Roman" w:hAnsi="Times New Roman"/>
          <w:b/>
          <w:bCs/>
          <w:i/>
          <w:iCs/>
          <w:color w:val="000000"/>
          <w:sz w:val="24"/>
          <w:szCs w:val="24"/>
        </w:rPr>
        <w:t xml:space="preserve">у </w:t>
      </w:r>
      <w:r w:rsidRPr="00D506B9">
        <w:rPr>
          <w:rFonts w:ascii="Times New Roman" w:hAnsi="Times New Roman"/>
          <w:i/>
          <w:iCs/>
          <w:color w:val="000000"/>
          <w:sz w:val="24"/>
          <w:szCs w:val="24"/>
        </w:rPr>
        <w:t xml:space="preserve">тропы). </w:t>
      </w:r>
      <w:r w:rsidRPr="00D506B9">
        <w:rPr>
          <w:rFonts w:ascii="Times New Roman" w:hAnsi="Times New Roman"/>
          <w:color w:val="000000"/>
          <w:sz w:val="24"/>
          <w:szCs w:val="24"/>
        </w:rPr>
        <w:t>Упражнение в распознавании корня в слове, подборе однокоренных слов, в наблюдении над единообразным написанием корня в однокоренных словах.</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Слово, слог, ударение. Уточнение представлений о слове и слоге как минимальной произно</w:t>
      </w:r>
      <w:r w:rsidRPr="00D506B9">
        <w:rPr>
          <w:rFonts w:ascii="Times New Roman" w:hAnsi="Times New Roman"/>
          <w:color w:val="000000"/>
          <w:sz w:val="24"/>
          <w:szCs w:val="24"/>
        </w:rPr>
        <w:softHyphen/>
        <w:t>сительной единице, о слогообразующей роли гласной. Уда</w:t>
      </w:r>
      <w:r w:rsidRPr="00D506B9">
        <w:rPr>
          <w:rFonts w:ascii="Times New Roman" w:hAnsi="Times New Roman"/>
          <w:color w:val="000000"/>
          <w:sz w:val="24"/>
          <w:szCs w:val="24"/>
        </w:rPr>
        <w:softHyphen/>
        <w:t>рение, смыслоразличительная роль ударения. Наблюдение над разноместностью и подвижностью русского ударения. Использование свойств подвижности для проверки безудар</w:t>
      </w:r>
      <w:r w:rsidRPr="00D506B9">
        <w:rPr>
          <w:rFonts w:ascii="Times New Roman" w:hAnsi="Times New Roman"/>
          <w:color w:val="000000"/>
          <w:sz w:val="24"/>
          <w:szCs w:val="24"/>
        </w:rPr>
        <w:softHyphen/>
        <w:t>ных гласных, проверяемых ударением. Совершенствование навыка определять в слове слоги, обозначать ударение, рас</w:t>
      </w:r>
      <w:r w:rsidRPr="00D506B9">
        <w:rPr>
          <w:rFonts w:ascii="Times New Roman" w:hAnsi="Times New Roman"/>
          <w:color w:val="000000"/>
          <w:sz w:val="24"/>
          <w:szCs w:val="24"/>
        </w:rPr>
        <w:softHyphen/>
        <w:t>познавать ударные и безударные слоги. Упражнение в пра</w:t>
      </w:r>
      <w:r w:rsidRPr="00D506B9">
        <w:rPr>
          <w:rFonts w:ascii="Times New Roman" w:hAnsi="Times New Roman"/>
          <w:color w:val="000000"/>
          <w:sz w:val="24"/>
          <w:szCs w:val="24"/>
        </w:rPr>
        <w:softHyphen/>
        <w:t xml:space="preserve">вильном орфоэпическом произношении слов </w:t>
      </w:r>
      <w:r w:rsidRPr="00D506B9">
        <w:rPr>
          <w:rFonts w:ascii="Times New Roman" w:hAnsi="Times New Roman"/>
          <w:i/>
          <w:iCs/>
          <w:color w:val="000000"/>
          <w:sz w:val="24"/>
          <w:szCs w:val="24"/>
        </w:rPr>
        <w:t>(алфавит, баге</w:t>
      </w:r>
      <w:r w:rsidRPr="00D506B9">
        <w:rPr>
          <w:rFonts w:ascii="Times New Roman" w:hAnsi="Times New Roman"/>
          <w:i/>
          <w:iCs/>
          <w:color w:val="000000"/>
          <w:sz w:val="24"/>
          <w:szCs w:val="24"/>
        </w:rPr>
        <w:softHyphen/>
        <w:t xml:space="preserve">ты, магазин, торты </w:t>
      </w:r>
      <w:r w:rsidRPr="00D506B9">
        <w:rPr>
          <w:rFonts w:ascii="Times New Roman" w:hAnsi="Times New Roman"/>
          <w:color w:val="000000"/>
          <w:sz w:val="24"/>
          <w:szCs w:val="24"/>
        </w:rPr>
        <w:t>и др.). Работа с орфоэпическим сло</w:t>
      </w:r>
      <w:r w:rsidRPr="00D506B9">
        <w:rPr>
          <w:rFonts w:ascii="Times New Roman" w:hAnsi="Times New Roman"/>
          <w:color w:val="000000"/>
          <w:sz w:val="24"/>
          <w:szCs w:val="24"/>
        </w:rPr>
        <w:softHyphen/>
        <w:t>варем.</w:t>
      </w:r>
    </w:p>
    <w:p w:rsidR="00E57F30" w:rsidRPr="003D68C0"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t>Перенос слов. Правила переноса слов с одной строки на другую. Упражнение в переносе слов.</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Звуки и буквы в речи</w:t>
      </w:r>
      <w:r w:rsidRPr="00D506B9">
        <w:rPr>
          <w:rFonts w:ascii="Times New Roman" w:hAnsi="Times New Roman"/>
          <w:sz w:val="24"/>
          <w:szCs w:val="24"/>
        </w:rPr>
        <w:t xml:space="preserve">. </w:t>
      </w:r>
      <w:r w:rsidRPr="00D506B9">
        <w:rPr>
          <w:rFonts w:ascii="Times New Roman" w:hAnsi="Times New Roman"/>
          <w:b/>
          <w:sz w:val="24"/>
          <w:szCs w:val="24"/>
        </w:rPr>
        <w:t>( 60 ч.)</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Звуки и буквы. Уточне</w:t>
      </w:r>
      <w:r w:rsidRPr="00D506B9">
        <w:rPr>
          <w:rFonts w:ascii="Times New Roman" w:hAnsi="Times New Roman"/>
          <w:color w:val="000000"/>
          <w:sz w:val="24"/>
          <w:szCs w:val="24"/>
        </w:rPr>
        <w:softHyphen/>
        <w:t>ние представлений о звуках и буквах русского языка. Услов</w:t>
      </w:r>
      <w:r w:rsidRPr="00D506B9">
        <w:rPr>
          <w:rFonts w:ascii="Times New Roman" w:hAnsi="Times New Roman"/>
          <w:color w:val="000000"/>
          <w:sz w:val="24"/>
          <w:szCs w:val="24"/>
        </w:rPr>
        <w:softHyphen/>
        <w:t>ное обозначение звуков речи. Сопоставление звуковых и буквенных обозначений слов. Звуко-буквенный разбор слов. Алфавит, его значение. Уточнение представлений об алфави</w:t>
      </w:r>
      <w:r w:rsidRPr="00D506B9">
        <w:rPr>
          <w:rFonts w:ascii="Times New Roman" w:hAnsi="Times New Roman"/>
          <w:color w:val="000000"/>
          <w:sz w:val="24"/>
          <w:szCs w:val="24"/>
        </w:rPr>
        <w:softHyphen/>
        <w:t>те. Алфавитное расположение слов в словарях, справочниках, энциклопедиях.</w:t>
      </w:r>
      <w:r w:rsidRPr="00D506B9">
        <w:rPr>
          <w:rFonts w:ascii="Times New Roman" w:hAnsi="Times New Roman"/>
          <w:sz w:val="24"/>
          <w:szCs w:val="24"/>
        </w:rPr>
        <w:t xml:space="preserve"> </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Основные признаки гласных звуков, их смысло</w:t>
      </w:r>
      <w:r w:rsidRPr="00D506B9">
        <w:rPr>
          <w:rFonts w:ascii="Times New Roman" w:hAnsi="Times New Roman"/>
          <w:color w:val="000000"/>
          <w:sz w:val="24"/>
          <w:szCs w:val="24"/>
        </w:rPr>
        <w:softHyphen/>
        <w:t>различительная роль в слове. Соотношение гласных звуков и букв, обозначающих гласные звуки. Определение роли гласных букв в слове. Слова с буквой э. Ознакомление со словарем иностранных слов.</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Обозначение гласных звуков буквами в ударных и безударных слогах в корне однокоренных слов и форм одного и того же слова. Особенности проверяемого и проверочного слов. Введение правила.  Способы проверки написания гласной в безударном слоге корня. Слова с безударной гласной, не проверяемой ударением. Общее представление об орфограмме. Работа с орфогра</w:t>
      </w:r>
      <w:r w:rsidRPr="00D506B9">
        <w:rPr>
          <w:rFonts w:ascii="Times New Roman" w:hAnsi="Times New Roman"/>
          <w:color w:val="000000"/>
          <w:sz w:val="24"/>
          <w:szCs w:val="24"/>
        </w:rPr>
        <w:softHyphen/>
        <w:t>фическим словарем.</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 xml:space="preserve">Основные признаки согласных звуков, их смыслоразличительная роль в слове. Буквы, обозначающие согласные звуки. Согласный звук </w:t>
      </w:r>
      <w:r w:rsidRPr="00D506B9">
        <w:rPr>
          <w:rFonts w:ascii="Times New Roman" w:hAnsi="Times New Roman"/>
          <w:b/>
          <w:bCs/>
          <w:color w:val="000000"/>
          <w:sz w:val="24"/>
          <w:szCs w:val="24"/>
        </w:rPr>
        <w:t xml:space="preserve">[й'] </w:t>
      </w:r>
      <w:r w:rsidRPr="00D506B9">
        <w:rPr>
          <w:rFonts w:ascii="Times New Roman" w:hAnsi="Times New Roman"/>
          <w:color w:val="000000"/>
          <w:sz w:val="24"/>
          <w:szCs w:val="24"/>
        </w:rPr>
        <w:t xml:space="preserve">и буква </w:t>
      </w:r>
      <w:r w:rsidRPr="00D506B9">
        <w:rPr>
          <w:rFonts w:ascii="Times New Roman" w:hAnsi="Times New Roman"/>
          <w:b/>
          <w:bCs/>
          <w:color w:val="000000"/>
          <w:sz w:val="24"/>
          <w:szCs w:val="24"/>
        </w:rPr>
        <w:t xml:space="preserve">«и краткое». </w:t>
      </w:r>
      <w:r w:rsidRPr="00D506B9">
        <w:rPr>
          <w:rFonts w:ascii="Times New Roman" w:hAnsi="Times New Roman"/>
          <w:color w:val="000000"/>
          <w:sz w:val="24"/>
          <w:szCs w:val="24"/>
        </w:rPr>
        <w:t>Двойные согласные буквы. Произношение и написание слов с двойными согласными. Твердые и мягкие согласные звуки, способы обозначения их на письме гласными буквами и мяг</w:t>
      </w:r>
      <w:r w:rsidRPr="00D506B9">
        <w:rPr>
          <w:rFonts w:ascii="Times New Roman" w:hAnsi="Times New Roman"/>
          <w:color w:val="000000"/>
          <w:sz w:val="24"/>
          <w:szCs w:val="24"/>
        </w:rPr>
        <w:softHyphen/>
        <w:t>ким знаком. Правописание слов с мягким знаком. Буквосо</w:t>
      </w:r>
      <w:r w:rsidRPr="00D506B9">
        <w:rPr>
          <w:rFonts w:ascii="Times New Roman" w:hAnsi="Times New Roman"/>
          <w:color w:val="000000"/>
          <w:sz w:val="24"/>
          <w:szCs w:val="24"/>
        </w:rPr>
        <w:softHyphen/>
        <w:t xml:space="preserve">четания </w:t>
      </w:r>
      <w:r w:rsidRPr="00D506B9">
        <w:rPr>
          <w:rFonts w:ascii="Times New Roman" w:hAnsi="Times New Roman"/>
          <w:b/>
          <w:bCs/>
          <w:color w:val="000000"/>
          <w:sz w:val="24"/>
          <w:szCs w:val="24"/>
        </w:rPr>
        <w:t xml:space="preserve">чк, чн, </w:t>
      </w:r>
      <w:r w:rsidRPr="00D506B9">
        <w:rPr>
          <w:rFonts w:ascii="Times New Roman" w:hAnsi="Times New Roman"/>
          <w:color w:val="000000"/>
          <w:sz w:val="24"/>
          <w:szCs w:val="24"/>
        </w:rPr>
        <w:t xml:space="preserve">щн, </w:t>
      </w:r>
      <w:r w:rsidRPr="00D506B9">
        <w:rPr>
          <w:rFonts w:ascii="Times New Roman" w:hAnsi="Times New Roman"/>
          <w:b/>
          <w:bCs/>
          <w:color w:val="000000"/>
          <w:sz w:val="24"/>
          <w:szCs w:val="24"/>
        </w:rPr>
        <w:t xml:space="preserve">нч, </w:t>
      </w:r>
      <w:r w:rsidRPr="00D506B9">
        <w:rPr>
          <w:rFonts w:ascii="Times New Roman" w:hAnsi="Times New Roman"/>
          <w:color w:val="000000"/>
          <w:sz w:val="24"/>
          <w:szCs w:val="24"/>
        </w:rPr>
        <w:t>нщ, произношение и написание слов с этими буквосочетаниями. Шипящие согласные звуки, обо</w:t>
      </w:r>
      <w:r w:rsidRPr="00D506B9">
        <w:rPr>
          <w:rFonts w:ascii="Times New Roman" w:hAnsi="Times New Roman"/>
          <w:color w:val="000000"/>
          <w:sz w:val="24"/>
          <w:szCs w:val="24"/>
        </w:rPr>
        <w:softHyphen/>
        <w:t xml:space="preserve">значение шипящих звуков буквами. Правописание слов с буквосочетаниями </w:t>
      </w:r>
      <w:r w:rsidRPr="00D506B9">
        <w:rPr>
          <w:rFonts w:ascii="Times New Roman" w:hAnsi="Times New Roman"/>
          <w:b/>
          <w:bCs/>
          <w:color w:val="000000"/>
          <w:sz w:val="24"/>
          <w:szCs w:val="24"/>
        </w:rPr>
        <w:t xml:space="preserve">жи </w:t>
      </w:r>
      <w:r w:rsidRPr="00D506B9">
        <w:rPr>
          <w:rFonts w:ascii="Times New Roman" w:hAnsi="Times New Roman"/>
          <w:color w:val="000000"/>
          <w:sz w:val="24"/>
          <w:szCs w:val="24"/>
        </w:rPr>
        <w:t xml:space="preserve">— </w:t>
      </w:r>
      <w:r w:rsidRPr="00D506B9">
        <w:rPr>
          <w:rFonts w:ascii="Times New Roman" w:hAnsi="Times New Roman"/>
          <w:b/>
          <w:bCs/>
          <w:color w:val="000000"/>
          <w:sz w:val="24"/>
          <w:szCs w:val="24"/>
        </w:rPr>
        <w:t xml:space="preserve">ши, ча </w:t>
      </w:r>
      <w:r w:rsidRPr="00D506B9">
        <w:rPr>
          <w:rFonts w:ascii="Times New Roman" w:hAnsi="Times New Roman"/>
          <w:color w:val="000000"/>
          <w:sz w:val="24"/>
          <w:szCs w:val="24"/>
        </w:rPr>
        <w:t xml:space="preserve">— </w:t>
      </w:r>
      <w:r w:rsidRPr="00D506B9">
        <w:rPr>
          <w:rFonts w:ascii="Times New Roman" w:hAnsi="Times New Roman"/>
          <w:b/>
          <w:bCs/>
          <w:color w:val="000000"/>
          <w:sz w:val="24"/>
          <w:szCs w:val="24"/>
        </w:rPr>
        <w:t xml:space="preserve">ща, чу </w:t>
      </w:r>
      <w:r w:rsidRPr="00D506B9">
        <w:rPr>
          <w:rFonts w:ascii="Times New Roman" w:hAnsi="Times New Roman"/>
          <w:color w:val="000000"/>
          <w:sz w:val="24"/>
          <w:szCs w:val="24"/>
        </w:rPr>
        <w:t xml:space="preserve">— </w:t>
      </w:r>
      <w:r w:rsidRPr="00D506B9">
        <w:rPr>
          <w:rFonts w:ascii="Times New Roman" w:hAnsi="Times New Roman"/>
          <w:b/>
          <w:bCs/>
          <w:color w:val="000000"/>
          <w:sz w:val="24"/>
          <w:szCs w:val="24"/>
        </w:rPr>
        <w:t>щу.</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Разделительный мяг</w:t>
      </w:r>
      <w:r w:rsidRPr="00D506B9">
        <w:rPr>
          <w:rFonts w:ascii="Times New Roman" w:hAnsi="Times New Roman"/>
          <w:color w:val="000000"/>
          <w:sz w:val="24"/>
          <w:szCs w:val="24"/>
        </w:rPr>
        <w:softHyphen/>
        <w:t>кий знак, его роль в слове. Правописание слов с раздели</w:t>
      </w:r>
      <w:r w:rsidRPr="00D506B9">
        <w:rPr>
          <w:rFonts w:ascii="Times New Roman" w:hAnsi="Times New Roman"/>
          <w:color w:val="000000"/>
          <w:sz w:val="24"/>
          <w:szCs w:val="24"/>
        </w:rPr>
        <w:softHyphen/>
        <w:t>тельным мягким знаком.</w:t>
      </w:r>
    </w:p>
    <w:p w:rsidR="00E57F30" w:rsidRPr="003D68C0"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lastRenderedPageBreak/>
        <w:t>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w:t>
      </w:r>
      <w:r w:rsidRPr="00D506B9">
        <w:rPr>
          <w:rFonts w:ascii="Times New Roman" w:hAnsi="Times New Roman"/>
          <w:color w:val="000000"/>
          <w:sz w:val="24"/>
          <w:szCs w:val="24"/>
        </w:rPr>
        <w:softHyphen/>
        <w:t>верочного слов. Способы проверки написания глухих и звон</w:t>
      </w:r>
      <w:r w:rsidRPr="00D506B9">
        <w:rPr>
          <w:rFonts w:ascii="Times New Roman" w:hAnsi="Times New Roman"/>
          <w:color w:val="000000"/>
          <w:sz w:val="24"/>
          <w:szCs w:val="24"/>
        </w:rPr>
        <w:softHyphen/>
        <w:t>ких согласных в конце слова и перед согласным в корне сло</w:t>
      </w:r>
      <w:r w:rsidRPr="00D506B9">
        <w:rPr>
          <w:rFonts w:ascii="Times New Roman" w:hAnsi="Times New Roman"/>
          <w:color w:val="000000"/>
          <w:sz w:val="24"/>
          <w:szCs w:val="24"/>
        </w:rPr>
        <w:softHyphen/>
        <w:t>ва. Введение правила. Сопоставление правил обозначения буквами гласных в без</w:t>
      </w:r>
      <w:r w:rsidRPr="00D506B9">
        <w:rPr>
          <w:rFonts w:ascii="Times New Roman" w:hAnsi="Times New Roman"/>
          <w:color w:val="000000"/>
          <w:sz w:val="24"/>
          <w:szCs w:val="24"/>
        </w:rPr>
        <w:softHyphen/>
        <w:t>ударном слоге корня и парных по глухости-звонкости соглас</w:t>
      </w:r>
      <w:r w:rsidRPr="00D506B9">
        <w:rPr>
          <w:rFonts w:ascii="Times New Roman" w:hAnsi="Times New Roman"/>
          <w:color w:val="000000"/>
          <w:sz w:val="24"/>
          <w:szCs w:val="24"/>
        </w:rPr>
        <w:softHyphen/>
        <w:t>ных в конце слова и перед согласным в корне слова. Упраж</w:t>
      </w:r>
      <w:r w:rsidRPr="00D506B9">
        <w:rPr>
          <w:rFonts w:ascii="Times New Roman" w:hAnsi="Times New Roman"/>
          <w:color w:val="000000"/>
          <w:sz w:val="24"/>
          <w:szCs w:val="24"/>
        </w:rPr>
        <w:softHyphen/>
        <w:t>нение в правописании гласных и согласных в корне одноко</w:t>
      </w:r>
      <w:r w:rsidRPr="00D506B9">
        <w:rPr>
          <w:rFonts w:ascii="Times New Roman" w:hAnsi="Times New Roman"/>
          <w:color w:val="000000"/>
          <w:sz w:val="24"/>
          <w:szCs w:val="24"/>
        </w:rPr>
        <w:softHyphen/>
        <w:t>ренных слов и форм одного и того же слова.</w:t>
      </w:r>
      <w:r w:rsidRPr="00D506B9">
        <w:rPr>
          <w:rFonts w:ascii="Times New Roman" w:hAnsi="Times New Roman"/>
          <w:b/>
          <w:bCs/>
          <w:color w:val="000000"/>
          <w:sz w:val="24"/>
          <w:szCs w:val="24"/>
        </w:rPr>
        <w:t xml:space="preserve"> </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 xml:space="preserve">Правописание буквосочетаний с шипящими звуками  ЖИ-ШИ,ЧУ-ЩУ, ЧА-ЩА </w:t>
      </w:r>
    </w:p>
    <w:p w:rsidR="00E57F30" w:rsidRPr="00D506B9" w:rsidRDefault="00E57F30" w:rsidP="00D506B9">
      <w:pPr>
        <w:tabs>
          <w:tab w:val="left" w:pos="1260"/>
          <w:tab w:val="left" w:pos="3261"/>
        </w:tabs>
        <w:autoSpaceDE w:val="0"/>
        <w:autoSpaceDN w:val="0"/>
        <w:adjustRightInd w:val="0"/>
        <w:rPr>
          <w:rFonts w:ascii="Times New Roman" w:hAnsi="Times New Roman"/>
          <w:sz w:val="24"/>
          <w:szCs w:val="24"/>
        </w:rPr>
      </w:pPr>
      <w:r w:rsidRPr="00D506B9">
        <w:rPr>
          <w:rFonts w:ascii="Times New Roman" w:hAnsi="Times New Roman"/>
          <w:sz w:val="24"/>
          <w:szCs w:val="24"/>
        </w:rPr>
        <w:t>Буквосочетания ЖИ-ШИ,ЧУ-ЩУ, ЧА-ЩА. Звонкие и глухие согласные звуки. Звонкие и глухие согласные звуки</w:t>
      </w:r>
      <w:r>
        <w:rPr>
          <w:rFonts w:ascii="Times New Roman" w:hAnsi="Times New Roman"/>
          <w:sz w:val="24"/>
          <w:szCs w:val="24"/>
        </w:rPr>
        <w:t>. Разделительный Ь.</w:t>
      </w:r>
    </w:p>
    <w:p w:rsidR="00E57F30" w:rsidRPr="00D506B9" w:rsidRDefault="00E57F30" w:rsidP="00D506B9">
      <w:pPr>
        <w:tabs>
          <w:tab w:val="left" w:pos="1260"/>
          <w:tab w:val="left" w:pos="3261"/>
        </w:tabs>
        <w:autoSpaceDE w:val="0"/>
        <w:autoSpaceDN w:val="0"/>
        <w:adjustRightInd w:val="0"/>
        <w:rPr>
          <w:rFonts w:ascii="Times New Roman" w:hAnsi="Times New Roman"/>
          <w:b/>
          <w:sz w:val="24"/>
          <w:szCs w:val="24"/>
        </w:rPr>
      </w:pPr>
      <w:r w:rsidRPr="00D506B9">
        <w:rPr>
          <w:rFonts w:ascii="Times New Roman" w:hAnsi="Times New Roman"/>
          <w:b/>
          <w:sz w:val="24"/>
          <w:szCs w:val="24"/>
        </w:rPr>
        <w:t>Части речи. (57)</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Слова — назва</w:t>
      </w:r>
      <w:r w:rsidRPr="00D506B9">
        <w:rPr>
          <w:rFonts w:ascii="Times New Roman" w:hAnsi="Times New Roman"/>
          <w:color w:val="000000"/>
          <w:sz w:val="24"/>
          <w:szCs w:val="24"/>
        </w:rPr>
        <w:softHyphen/>
        <w:t>ния предметов, признаков предметов, действий предметов, их отнесенность к определенной части речи.</w:t>
      </w:r>
      <w:r w:rsidRPr="00D506B9">
        <w:rPr>
          <w:rFonts w:ascii="Times New Roman" w:hAnsi="Times New Roman"/>
          <w:sz w:val="24"/>
          <w:szCs w:val="24"/>
        </w:rPr>
        <w:t xml:space="preserve"> </w:t>
      </w:r>
      <w:r w:rsidRPr="00D506B9">
        <w:rPr>
          <w:rFonts w:ascii="Times New Roman" w:hAnsi="Times New Roman"/>
          <w:color w:val="000000"/>
          <w:sz w:val="24"/>
          <w:szCs w:val="24"/>
        </w:rPr>
        <w:t>Имя существительное как часть речи (ознакомление с лексическим значением имени существительного и вопросами, на которые отвечает эта часть речи). Роль имен существительных в речи. Одушевлен</w:t>
      </w:r>
      <w:r w:rsidRPr="00D506B9">
        <w:rPr>
          <w:rFonts w:ascii="Times New Roman" w:hAnsi="Times New Roman"/>
          <w:color w:val="000000"/>
          <w:sz w:val="24"/>
          <w:szCs w:val="24"/>
        </w:rPr>
        <w:softHyphen/>
        <w:t>ные и неодушевленные имена существительные (общее представление), упражнение в их распознавании. Собствен</w:t>
      </w:r>
      <w:r w:rsidRPr="00D506B9">
        <w:rPr>
          <w:rFonts w:ascii="Times New Roman" w:hAnsi="Times New Roman"/>
          <w:color w:val="000000"/>
          <w:sz w:val="24"/>
          <w:szCs w:val="24"/>
        </w:rPr>
        <w:softHyphen/>
        <w:t>ные и нарицательные имена существительные (общее пред</w:t>
      </w:r>
      <w:r w:rsidRPr="00D506B9">
        <w:rPr>
          <w:rFonts w:ascii="Times New Roman" w:hAnsi="Times New Roman"/>
          <w:color w:val="000000"/>
          <w:sz w:val="24"/>
          <w:szCs w:val="24"/>
        </w:rPr>
        <w:softHyphen/>
        <w:t>ставление). Заглавная буква в именах собственных (фамили</w:t>
      </w:r>
      <w:r w:rsidRPr="00D506B9">
        <w:rPr>
          <w:rFonts w:ascii="Times New Roman" w:hAnsi="Times New Roman"/>
          <w:color w:val="000000"/>
          <w:sz w:val="24"/>
          <w:szCs w:val="24"/>
        </w:rPr>
        <w:softHyphen/>
        <w:t>ях, именах, отчествах людей, кличках животных, названиях стран,  городов, деревень, рек, озер и др.). Правописание собственных имен существительных. Число имен существи</w:t>
      </w:r>
      <w:r w:rsidRPr="00D506B9">
        <w:rPr>
          <w:rFonts w:ascii="Times New Roman" w:hAnsi="Times New Roman"/>
          <w:color w:val="000000"/>
          <w:sz w:val="24"/>
          <w:szCs w:val="24"/>
        </w:rPr>
        <w:softHyphen/>
        <w:t xml:space="preserve">тельных. Изменение имен существительных по числам. Употребление имен существительных только в одном числе </w:t>
      </w:r>
      <w:r w:rsidRPr="00D506B9">
        <w:rPr>
          <w:rFonts w:ascii="Times New Roman" w:hAnsi="Times New Roman"/>
          <w:i/>
          <w:iCs/>
          <w:color w:val="000000"/>
          <w:sz w:val="24"/>
          <w:szCs w:val="24"/>
        </w:rPr>
        <w:t xml:space="preserve">(ножницы, молоко). </w:t>
      </w:r>
      <w:r w:rsidRPr="00D506B9">
        <w:rPr>
          <w:rFonts w:ascii="Times New Roman" w:hAnsi="Times New Roman"/>
          <w:color w:val="000000"/>
          <w:sz w:val="24"/>
          <w:szCs w:val="24"/>
        </w:rPr>
        <w:t>Формирование умения воспроизводить лексическое значение имен существительных, различать име</w:t>
      </w:r>
      <w:r w:rsidRPr="00D506B9">
        <w:rPr>
          <w:rFonts w:ascii="Times New Roman" w:hAnsi="Times New Roman"/>
          <w:color w:val="000000"/>
          <w:sz w:val="24"/>
          <w:szCs w:val="24"/>
        </w:rPr>
        <w:softHyphen/>
        <w:t>на существительные в прямом и переносном значении, име</w:t>
      </w:r>
      <w:r w:rsidRPr="00D506B9">
        <w:rPr>
          <w:rFonts w:ascii="Times New Roman" w:hAnsi="Times New Roman"/>
          <w:color w:val="000000"/>
          <w:sz w:val="24"/>
          <w:szCs w:val="24"/>
        </w:rPr>
        <w:softHyphen/>
        <w:t>на существительные близкие и противоположные по значе</w:t>
      </w:r>
      <w:r w:rsidRPr="00D506B9">
        <w:rPr>
          <w:rFonts w:ascii="Times New Roman" w:hAnsi="Times New Roman"/>
          <w:color w:val="000000"/>
          <w:sz w:val="24"/>
          <w:szCs w:val="24"/>
        </w:rPr>
        <w:softHyphen/>
        <w:t>нию. Совершенствование навыка правописания имен сущест</w:t>
      </w:r>
      <w:r w:rsidRPr="00D506B9">
        <w:rPr>
          <w:rFonts w:ascii="Times New Roman" w:hAnsi="Times New Roman"/>
          <w:color w:val="000000"/>
          <w:sz w:val="24"/>
          <w:szCs w:val="24"/>
        </w:rPr>
        <w:softHyphen/>
        <w:t>вительных с изученными орфограммами.</w:t>
      </w:r>
    </w:p>
    <w:p w:rsidR="00E57F30" w:rsidRPr="00D506B9"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t>Глагол как часть речи (озна</w:t>
      </w:r>
      <w:r w:rsidRPr="00D506B9">
        <w:rPr>
          <w:rFonts w:ascii="Times New Roman" w:hAnsi="Times New Roman"/>
          <w:color w:val="000000"/>
          <w:sz w:val="24"/>
          <w:szCs w:val="24"/>
        </w:rPr>
        <w:softHyphen/>
        <w:t>комление с лексическим значением глагола и вопросами, на которые отвечает эта часть речи). Роль глаголов в речи. Чис</w:t>
      </w:r>
      <w:r w:rsidRPr="00D506B9">
        <w:rPr>
          <w:rFonts w:ascii="Times New Roman" w:hAnsi="Times New Roman"/>
          <w:color w:val="000000"/>
          <w:sz w:val="24"/>
          <w:szCs w:val="24"/>
        </w:rPr>
        <w:softHyphen/>
        <w:t xml:space="preserve">ло глаголов. Изменение глаголов по числам. Правописание глаголов с частицей </w:t>
      </w:r>
      <w:r w:rsidRPr="00D506B9">
        <w:rPr>
          <w:rFonts w:ascii="Times New Roman" w:hAnsi="Times New Roman"/>
          <w:b/>
          <w:bCs/>
          <w:color w:val="000000"/>
          <w:sz w:val="24"/>
          <w:szCs w:val="24"/>
        </w:rPr>
        <w:t xml:space="preserve">не. </w:t>
      </w:r>
      <w:r w:rsidRPr="00D506B9">
        <w:rPr>
          <w:rFonts w:ascii="Times New Roman" w:hAnsi="Times New Roman"/>
          <w:color w:val="000000"/>
          <w:sz w:val="24"/>
          <w:szCs w:val="24"/>
        </w:rPr>
        <w:t>Глаголы в прямом и переносном зна</w:t>
      </w:r>
      <w:r w:rsidRPr="00D506B9">
        <w:rPr>
          <w:rFonts w:ascii="Times New Roman" w:hAnsi="Times New Roman"/>
          <w:color w:val="000000"/>
          <w:sz w:val="24"/>
          <w:szCs w:val="24"/>
        </w:rPr>
        <w:softHyphen/>
        <w:t xml:space="preserve">чении, глаголы близкие и противоположные по значению. </w:t>
      </w:r>
    </w:p>
    <w:p w:rsidR="00E57F30"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t>Имя прила</w:t>
      </w:r>
      <w:r w:rsidRPr="00D506B9">
        <w:rPr>
          <w:rFonts w:ascii="Times New Roman" w:hAnsi="Times New Roman"/>
          <w:color w:val="000000"/>
          <w:sz w:val="24"/>
          <w:szCs w:val="24"/>
        </w:rPr>
        <w:softHyphen/>
        <w:t>гательное как часть речи (ознакомление с лексическим зна</w:t>
      </w:r>
      <w:r w:rsidRPr="00D506B9">
        <w:rPr>
          <w:rFonts w:ascii="Times New Roman" w:hAnsi="Times New Roman"/>
          <w:color w:val="000000"/>
          <w:sz w:val="24"/>
          <w:szCs w:val="24"/>
        </w:rPr>
        <w:softHyphen/>
        <w:t>чением имени прилагательного и вопросами, на которые от</w:t>
      </w:r>
      <w:r w:rsidRPr="00D506B9">
        <w:rPr>
          <w:rFonts w:ascii="Times New Roman" w:hAnsi="Times New Roman"/>
          <w:color w:val="000000"/>
          <w:sz w:val="24"/>
          <w:szCs w:val="24"/>
        </w:rPr>
        <w:softHyphen/>
        <w:t>вечает эта часть речи). Роль имен прилагательных в речи. Связь имени прилагательного с именем существительным в предложении и в словосочетании.</w:t>
      </w:r>
    </w:p>
    <w:p w:rsidR="00E57F30" w:rsidRPr="00D506B9"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t>Единственное и множественное число имен прилагательных. Изменение имен при</w:t>
      </w:r>
      <w:r w:rsidRPr="00D506B9">
        <w:rPr>
          <w:rFonts w:ascii="Times New Roman" w:hAnsi="Times New Roman"/>
          <w:color w:val="000000"/>
          <w:sz w:val="24"/>
          <w:szCs w:val="24"/>
        </w:rPr>
        <w:softHyphen/>
        <w:t>лагательных по числам. Имена прилагательные в прямом и переносном значении, имена прилагательные близкие и противоположные по зна</w:t>
      </w:r>
      <w:r w:rsidRPr="00D506B9">
        <w:rPr>
          <w:rFonts w:ascii="Times New Roman" w:hAnsi="Times New Roman"/>
          <w:color w:val="000000"/>
          <w:sz w:val="24"/>
          <w:szCs w:val="24"/>
        </w:rPr>
        <w:softHyphen/>
        <w:t xml:space="preserve">чению. </w:t>
      </w:r>
    </w:p>
    <w:p w:rsidR="00E57F30" w:rsidRPr="00D506B9" w:rsidRDefault="00E57F30" w:rsidP="003D68C0">
      <w:pPr>
        <w:shd w:val="clear" w:color="auto" w:fill="FFFFFF"/>
        <w:autoSpaceDE w:val="0"/>
        <w:autoSpaceDN w:val="0"/>
        <w:adjustRightInd w:val="0"/>
        <w:ind w:firstLine="709"/>
        <w:jc w:val="both"/>
        <w:rPr>
          <w:rFonts w:ascii="Times New Roman" w:hAnsi="Times New Roman"/>
          <w:sz w:val="24"/>
          <w:szCs w:val="24"/>
        </w:rPr>
      </w:pPr>
      <w:r w:rsidRPr="00D506B9">
        <w:rPr>
          <w:rFonts w:ascii="Times New Roman" w:hAnsi="Times New Roman"/>
          <w:color w:val="000000"/>
          <w:sz w:val="24"/>
          <w:szCs w:val="24"/>
        </w:rPr>
        <w:t xml:space="preserve">Местоимение как часть речи. Общее представление о личных местоимениях. Роль местоимений в речи. </w:t>
      </w:r>
    </w:p>
    <w:p w:rsidR="00E57F30" w:rsidRPr="003D68C0" w:rsidRDefault="00E57F30" w:rsidP="003D68C0">
      <w:pPr>
        <w:shd w:val="clear" w:color="auto" w:fill="FFFFFF"/>
        <w:autoSpaceDE w:val="0"/>
        <w:autoSpaceDN w:val="0"/>
        <w:adjustRightInd w:val="0"/>
        <w:ind w:firstLine="709"/>
        <w:jc w:val="both"/>
        <w:rPr>
          <w:rFonts w:ascii="Times New Roman" w:hAnsi="Times New Roman"/>
          <w:color w:val="000000"/>
          <w:sz w:val="24"/>
          <w:szCs w:val="24"/>
        </w:rPr>
      </w:pPr>
      <w:r w:rsidRPr="00D506B9">
        <w:rPr>
          <w:rFonts w:ascii="Times New Roman" w:hAnsi="Times New Roman"/>
          <w:color w:val="000000"/>
          <w:sz w:val="24"/>
          <w:szCs w:val="24"/>
        </w:rPr>
        <w:lastRenderedPageBreak/>
        <w:t xml:space="preserve">Предлог как часть речи. Роль предлогов в речи. Раздельное написание наиболее распространенных предлогов (в, </w:t>
      </w:r>
      <w:r w:rsidRPr="00D506B9">
        <w:rPr>
          <w:rFonts w:ascii="Times New Roman" w:hAnsi="Times New Roman"/>
          <w:b/>
          <w:bCs/>
          <w:color w:val="000000"/>
          <w:sz w:val="24"/>
          <w:szCs w:val="24"/>
        </w:rPr>
        <w:t xml:space="preserve">на, из, </w:t>
      </w:r>
      <w:r w:rsidRPr="00D506B9">
        <w:rPr>
          <w:rFonts w:ascii="Times New Roman" w:hAnsi="Times New Roman"/>
          <w:color w:val="000000"/>
          <w:sz w:val="24"/>
          <w:szCs w:val="24"/>
        </w:rPr>
        <w:t xml:space="preserve">к, </w:t>
      </w:r>
      <w:r w:rsidRPr="00D506B9">
        <w:rPr>
          <w:rFonts w:ascii="Times New Roman" w:hAnsi="Times New Roman"/>
          <w:b/>
          <w:bCs/>
          <w:color w:val="000000"/>
          <w:sz w:val="24"/>
          <w:szCs w:val="24"/>
        </w:rPr>
        <w:t xml:space="preserve">от, на, </w:t>
      </w:r>
      <w:r w:rsidRPr="00D506B9">
        <w:rPr>
          <w:rFonts w:ascii="Times New Roman" w:hAnsi="Times New Roman"/>
          <w:color w:val="000000"/>
          <w:sz w:val="24"/>
          <w:szCs w:val="24"/>
        </w:rPr>
        <w:t xml:space="preserve">с, у, </w:t>
      </w:r>
      <w:r w:rsidRPr="00D506B9">
        <w:rPr>
          <w:rFonts w:ascii="Times New Roman" w:hAnsi="Times New Roman"/>
          <w:b/>
          <w:bCs/>
          <w:color w:val="000000"/>
          <w:sz w:val="24"/>
          <w:szCs w:val="24"/>
        </w:rPr>
        <w:t xml:space="preserve">над, под) </w:t>
      </w:r>
      <w:r w:rsidRPr="00D506B9">
        <w:rPr>
          <w:rFonts w:ascii="Times New Roman" w:hAnsi="Times New Roman"/>
          <w:color w:val="000000"/>
          <w:sz w:val="24"/>
          <w:szCs w:val="24"/>
        </w:rPr>
        <w:t>с именами су</w:t>
      </w:r>
      <w:r w:rsidRPr="00D506B9">
        <w:rPr>
          <w:rFonts w:ascii="Times New Roman" w:hAnsi="Times New Roman"/>
          <w:color w:val="000000"/>
          <w:sz w:val="24"/>
          <w:szCs w:val="24"/>
        </w:rPr>
        <w:softHyphen/>
        <w:t>ществительными. Упражнение в распознавании предлогов, в правильном употреблении их с именами существительны</w:t>
      </w:r>
      <w:r w:rsidRPr="00D506B9">
        <w:rPr>
          <w:rFonts w:ascii="Times New Roman" w:hAnsi="Times New Roman"/>
          <w:color w:val="000000"/>
          <w:sz w:val="24"/>
          <w:szCs w:val="24"/>
        </w:rPr>
        <w:softHyphen/>
        <w:t>ми, в правописании предлогов с именами существительными.</w:t>
      </w:r>
    </w:p>
    <w:p w:rsidR="00E57F30" w:rsidRPr="00D506B9" w:rsidRDefault="00E57F30" w:rsidP="00D506B9">
      <w:pPr>
        <w:tabs>
          <w:tab w:val="left" w:pos="1260"/>
          <w:tab w:val="left" w:pos="3261"/>
        </w:tabs>
        <w:autoSpaceDE w:val="0"/>
        <w:autoSpaceDN w:val="0"/>
        <w:adjustRightInd w:val="0"/>
        <w:rPr>
          <w:rFonts w:ascii="Times New Roman" w:hAnsi="Times New Roman"/>
          <w:b/>
          <w:bCs/>
          <w:color w:val="000000"/>
          <w:sz w:val="24"/>
          <w:szCs w:val="24"/>
        </w:rPr>
      </w:pPr>
      <w:r w:rsidRPr="00D506B9">
        <w:rPr>
          <w:rFonts w:ascii="Times New Roman" w:hAnsi="Times New Roman"/>
          <w:b/>
          <w:kern w:val="2"/>
          <w:sz w:val="24"/>
          <w:szCs w:val="24"/>
        </w:rPr>
        <w:t>Повторение</w:t>
      </w:r>
      <w:r w:rsidRPr="00D506B9">
        <w:rPr>
          <w:rFonts w:ascii="Times New Roman" w:hAnsi="Times New Roman"/>
          <w:kern w:val="2"/>
          <w:sz w:val="24"/>
          <w:szCs w:val="24"/>
        </w:rPr>
        <w:t xml:space="preserve"> </w:t>
      </w:r>
      <w:r w:rsidRPr="00D506B9">
        <w:rPr>
          <w:rFonts w:ascii="Times New Roman" w:hAnsi="Times New Roman"/>
          <w:b/>
          <w:kern w:val="2"/>
          <w:sz w:val="24"/>
          <w:szCs w:val="24"/>
        </w:rPr>
        <w:t xml:space="preserve">( 15 ч.) </w:t>
      </w:r>
    </w:p>
    <w:p w:rsidR="00E57F30" w:rsidRPr="003D68C0" w:rsidRDefault="00E57F30" w:rsidP="003D68C0">
      <w:pPr>
        <w:shd w:val="clear" w:color="auto" w:fill="FFFFFF"/>
        <w:autoSpaceDE w:val="0"/>
        <w:autoSpaceDN w:val="0"/>
        <w:adjustRightInd w:val="0"/>
        <w:ind w:firstLine="567"/>
        <w:jc w:val="both"/>
        <w:rPr>
          <w:rFonts w:ascii="Times New Roman" w:hAnsi="Times New Roman"/>
          <w:sz w:val="24"/>
          <w:szCs w:val="24"/>
        </w:rPr>
      </w:pPr>
      <w:r w:rsidRPr="00D506B9">
        <w:rPr>
          <w:rFonts w:ascii="Times New Roman" w:hAnsi="Times New Roman"/>
          <w:color w:val="000000"/>
          <w:sz w:val="24"/>
          <w:szCs w:val="24"/>
        </w:rPr>
        <w:t>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w:t>
      </w:r>
      <w:r w:rsidRPr="00D506B9">
        <w:rPr>
          <w:rFonts w:ascii="Times New Roman" w:hAnsi="Times New Roman"/>
          <w:color w:val="000000"/>
          <w:sz w:val="24"/>
          <w:szCs w:val="24"/>
        </w:rPr>
        <w:softHyphen/>
        <w:t>ние слов. Смысловой, звуковой, звуко-буквенный анализ слов.</w:t>
      </w:r>
    </w:p>
    <w:p w:rsidR="00E57F30" w:rsidRPr="00D506B9" w:rsidRDefault="00E57F30" w:rsidP="003D68C0">
      <w:pPr>
        <w:ind w:left="567" w:right="89"/>
        <w:jc w:val="center"/>
        <w:rPr>
          <w:rFonts w:ascii="Times New Roman" w:hAnsi="Times New Roman"/>
          <w:b/>
          <w:sz w:val="24"/>
          <w:szCs w:val="24"/>
        </w:rPr>
      </w:pPr>
      <w:r w:rsidRPr="00D506B9">
        <w:rPr>
          <w:rFonts w:ascii="Times New Roman" w:hAnsi="Times New Roman"/>
          <w:b/>
          <w:sz w:val="24"/>
          <w:szCs w:val="24"/>
        </w:rPr>
        <w:t xml:space="preserve">ПЛАНИРУЕМЫЕ РЕЗУЛЬТАТЫ ОСВОЕНИЯ </w:t>
      </w:r>
      <w:r>
        <w:rPr>
          <w:rFonts w:ascii="Times New Roman" w:hAnsi="Times New Roman"/>
          <w:b/>
          <w:sz w:val="24"/>
          <w:szCs w:val="24"/>
        </w:rPr>
        <w:t>ПРОГРАММЫ</w:t>
      </w:r>
    </w:p>
    <w:p w:rsidR="00E57F30" w:rsidRPr="00D506B9" w:rsidRDefault="00E57F30" w:rsidP="00D506B9">
      <w:pPr>
        <w:ind w:left="567" w:right="89"/>
        <w:jc w:val="both"/>
        <w:rPr>
          <w:rFonts w:ascii="Times New Roman" w:hAnsi="Times New Roman"/>
          <w:b/>
          <w:i/>
          <w:sz w:val="24"/>
          <w:szCs w:val="24"/>
        </w:rPr>
      </w:pPr>
      <w:r w:rsidRPr="00D506B9">
        <w:rPr>
          <w:rFonts w:ascii="Times New Roman" w:hAnsi="Times New Roman"/>
          <w:b/>
          <w:i/>
          <w:sz w:val="24"/>
          <w:szCs w:val="24"/>
        </w:rPr>
        <w:t>В результате изучения русского языка во 2 классе дети научатся: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 предложение – это основная единица речи;</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предложения по интонации (восклицательные, невосклицательные, вопросительные);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оформлять предложения в устной и письменной речи (интонация, пауза, знаки препинания: точка, вопросительный и восклицательный знаки);</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признаки текста и типы текстов (повествование, описание);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главные члены предложения;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 слова в предложении связаны по смыслу и по форме;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словосочетание и предложение;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лексическое и грамматическое значение (вопрос) имени существительного, имени прилагательного, глагола;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особенности употребления в предложении имени существительного, прилагательного, глагола, предлога;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термины «корень слова», «однокоренные слова», «разные формы слова»;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слабую и сильную позиции гласных и согласных в корне слова (без терминологии);</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использовать способы проверки обозначения на письме гласных и согласных звуков в слабой позиции в корне слова;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давать фонетическую характеристику гласных и согласных звуков;</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назначение букв Е, Ё, Ю, 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деление слов на слоги и для переноса;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lastRenderedPageBreak/>
        <w:t>понимать влияние ударения на смысл слова;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звуки [и] и  [й] и буквы, их обозначающие;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различать парные и непарные согласные по звонкости и глухости, по твёрдости и мягкости; обозначать мягкость согласных на письме;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понимать роль разделительного мягкого знака в слове;</w:t>
      </w:r>
    </w:p>
    <w:p w:rsidR="00E57F30" w:rsidRPr="003D68C0"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верно, употреблять прописную букву.</w:t>
      </w:r>
    </w:p>
    <w:p w:rsidR="00E57F30" w:rsidRPr="00D506B9" w:rsidRDefault="00E57F30" w:rsidP="00D506B9">
      <w:pPr>
        <w:ind w:left="360" w:right="89"/>
        <w:jc w:val="both"/>
        <w:rPr>
          <w:rFonts w:ascii="Times New Roman" w:hAnsi="Times New Roman"/>
          <w:b/>
          <w:i/>
          <w:sz w:val="24"/>
          <w:szCs w:val="24"/>
        </w:rPr>
      </w:pPr>
      <w:r w:rsidRPr="00D506B9">
        <w:rPr>
          <w:rFonts w:ascii="Times New Roman" w:hAnsi="Times New Roman"/>
          <w:b/>
          <w:i/>
          <w:sz w:val="24"/>
          <w:szCs w:val="24"/>
        </w:rPr>
        <w:t>В результате изучения русского языка во 2 классе дети учатся использовать приобретённые знания и познавательный опыт в практической деятельности и повседневной жизни для: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выразительности, грамматической правильности речи учащихся, развития их активного словаря;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составления предложений на заданную тему;</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употребления в устной и письменной речи предложений, различных по цели высказывания и интонации;</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оформления предложений и текстов в устной и письменной речи (интонация, знаки препинания);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самостоятельного составления или воспроизведения и записи текстов (описание, повествование, письмо другу с элементами описания и повествования, поздравление) по вопросам, плану, иллюстрации (сюжетным иллюстрациям);</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орфографической грамотности речи учащихся;</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проверки обозначения на письме безударных гласных и парных согласных в корне слова изменением числа и подбором однокоренных слов;</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деления слов на слоги и переноса слов;</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правильного написания слов с буквой Й;</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обозначения мягкости согласных на письме;</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написания слов с гласными и согласными орфограммами в слове, с разделительным мягким знаком;</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употребления прописной буквы в именах собственных;</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работы со словарём (использование алфавита);</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каллиграфически правильного списывания слов, предложений, текстов без пропусков, вставок, искажений букв;</w:t>
      </w:r>
    </w:p>
    <w:p w:rsidR="00E57F30" w:rsidRPr="00D506B9" w:rsidRDefault="00E57F30" w:rsidP="00FB5D7C">
      <w:pPr>
        <w:numPr>
          <w:ilvl w:val="0"/>
          <w:numId w:val="70"/>
        </w:numPr>
        <w:spacing w:after="0"/>
        <w:ind w:right="89"/>
        <w:jc w:val="both"/>
        <w:rPr>
          <w:rFonts w:ascii="Times New Roman" w:hAnsi="Times New Roman"/>
          <w:sz w:val="24"/>
          <w:szCs w:val="24"/>
        </w:rPr>
      </w:pPr>
      <w:r w:rsidRPr="00D506B9">
        <w:rPr>
          <w:rFonts w:ascii="Times New Roman" w:hAnsi="Times New Roman"/>
          <w:sz w:val="24"/>
          <w:szCs w:val="24"/>
        </w:rPr>
        <w:t>письма под диктовку текстов (40-45 слов) с изученными орфограммами и пунктограммами.</w:t>
      </w:r>
    </w:p>
    <w:p w:rsidR="00E57F30" w:rsidRPr="00D506B9" w:rsidRDefault="00E57F30" w:rsidP="00D506B9">
      <w:pPr>
        <w:jc w:val="center"/>
        <w:rPr>
          <w:rFonts w:ascii="Times New Roman" w:hAnsi="Times New Roman"/>
          <w:b/>
          <w:sz w:val="24"/>
          <w:szCs w:val="24"/>
        </w:rPr>
      </w:pPr>
    </w:p>
    <w:p w:rsidR="00E57F30" w:rsidRPr="00D506B9" w:rsidRDefault="00E57F30" w:rsidP="003D68C0">
      <w:pPr>
        <w:shd w:val="clear" w:color="auto" w:fill="FFFFFF"/>
        <w:ind w:right="89"/>
        <w:rPr>
          <w:rFonts w:ascii="Times New Roman" w:hAnsi="Times New Roman"/>
          <w:b/>
          <w:spacing w:val="-1"/>
          <w:sz w:val="24"/>
          <w:szCs w:val="24"/>
        </w:rPr>
      </w:pPr>
      <w:r w:rsidRPr="00D506B9">
        <w:rPr>
          <w:rFonts w:ascii="Times New Roman" w:hAnsi="Times New Roman"/>
          <w:b/>
          <w:spacing w:val="-1"/>
          <w:sz w:val="24"/>
          <w:szCs w:val="24"/>
        </w:rPr>
        <w:t>Проверка и оценка усвоения программы.</w:t>
      </w:r>
    </w:p>
    <w:p w:rsidR="00E57F30" w:rsidRPr="00D506B9" w:rsidRDefault="00E57F30" w:rsidP="00D506B9">
      <w:pPr>
        <w:shd w:val="clear" w:color="auto" w:fill="FFFFFF"/>
        <w:ind w:left="567" w:right="89"/>
        <w:jc w:val="both"/>
        <w:rPr>
          <w:rFonts w:ascii="Times New Roman" w:hAnsi="Times New Roman"/>
          <w:sz w:val="24"/>
          <w:szCs w:val="24"/>
        </w:rPr>
      </w:pPr>
      <w:r w:rsidRPr="00D506B9">
        <w:rPr>
          <w:rFonts w:ascii="Times New Roman" w:hAnsi="Times New Roman"/>
          <w:spacing w:val="-1"/>
          <w:sz w:val="24"/>
          <w:szCs w:val="24"/>
        </w:rPr>
        <w:t xml:space="preserve">       Основные виды письменных работ по русскому языку: списы</w:t>
      </w:r>
      <w:r w:rsidRPr="00D506B9">
        <w:rPr>
          <w:rFonts w:ascii="Times New Roman" w:hAnsi="Times New Roman"/>
          <w:sz w:val="24"/>
          <w:szCs w:val="24"/>
        </w:rPr>
        <w:t>вание, диктанты (объяснительные, предупредительные, зритель</w:t>
      </w:r>
      <w:r w:rsidRPr="00D506B9">
        <w:rPr>
          <w:rFonts w:ascii="Times New Roman" w:hAnsi="Times New Roman"/>
          <w:sz w:val="24"/>
          <w:szCs w:val="24"/>
        </w:rPr>
        <w:softHyphen/>
      </w:r>
      <w:r w:rsidRPr="00D506B9">
        <w:rPr>
          <w:rFonts w:ascii="Times New Roman" w:hAnsi="Times New Roman"/>
          <w:spacing w:val="-1"/>
          <w:sz w:val="24"/>
          <w:szCs w:val="24"/>
        </w:rPr>
        <w:t>ные, творческие, контрольные, словарные и т. д.), обучающие из</w:t>
      </w:r>
      <w:r w:rsidRPr="00D506B9">
        <w:rPr>
          <w:rFonts w:ascii="Times New Roman" w:hAnsi="Times New Roman"/>
          <w:spacing w:val="-1"/>
          <w:sz w:val="24"/>
          <w:szCs w:val="24"/>
        </w:rPr>
        <w:softHyphen/>
      </w:r>
      <w:r w:rsidRPr="00D506B9">
        <w:rPr>
          <w:rFonts w:ascii="Times New Roman" w:hAnsi="Times New Roman"/>
          <w:sz w:val="24"/>
          <w:szCs w:val="24"/>
        </w:rPr>
        <w:t>ложения и сочинения.</w:t>
      </w:r>
    </w:p>
    <w:p w:rsidR="00E57F30" w:rsidRPr="00D506B9" w:rsidRDefault="00E57F30" w:rsidP="00D506B9">
      <w:pPr>
        <w:shd w:val="clear" w:color="auto" w:fill="FFFFFF"/>
        <w:ind w:left="567" w:right="89"/>
        <w:jc w:val="both"/>
        <w:rPr>
          <w:rFonts w:ascii="Times New Roman" w:hAnsi="Times New Roman"/>
          <w:sz w:val="24"/>
          <w:szCs w:val="24"/>
        </w:rPr>
      </w:pPr>
      <w:r w:rsidRPr="00D506B9">
        <w:rPr>
          <w:rFonts w:ascii="Times New Roman" w:hAnsi="Times New Roman"/>
          <w:sz w:val="24"/>
          <w:szCs w:val="24"/>
        </w:rPr>
        <w:lastRenderedPageBreak/>
        <w:t xml:space="preserve">Примерное количество слов для словарных диктантов: </w:t>
      </w:r>
      <w:r w:rsidRPr="00D506B9">
        <w:rPr>
          <w:rFonts w:ascii="Times New Roman" w:hAnsi="Times New Roman"/>
          <w:sz w:val="24"/>
          <w:szCs w:val="24"/>
          <w:lang w:val="en-US"/>
        </w:rPr>
        <w:t>II</w:t>
      </w:r>
      <w:r w:rsidRPr="00D506B9">
        <w:rPr>
          <w:rFonts w:ascii="Times New Roman" w:hAnsi="Times New Roman"/>
          <w:sz w:val="24"/>
          <w:szCs w:val="24"/>
        </w:rPr>
        <w:t xml:space="preserve"> класс — 8—10; </w:t>
      </w:r>
    </w:p>
    <w:p w:rsidR="00E57F30" w:rsidRPr="003D68C0" w:rsidRDefault="00E57F30" w:rsidP="003D68C0">
      <w:pPr>
        <w:shd w:val="clear" w:color="auto" w:fill="FFFFFF"/>
        <w:ind w:left="567" w:right="89"/>
        <w:jc w:val="both"/>
        <w:rPr>
          <w:rFonts w:ascii="Times New Roman" w:hAnsi="Times New Roman"/>
          <w:sz w:val="24"/>
          <w:szCs w:val="24"/>
        </w:rPr>
      </w:pPr>
      <w:r w:rsidRPr="00D506B9">
        <w:rPr>
          <w:rFonts w:ascii="Times New Roman" w:hAnsi="Times New Roman"/>
          <w:spacing w:val="-1"/>
          <w:sz w:val="24"/>
          <w:szCs w:val="24"/>
        </w:rPr>
        <w:t xml:space="preserve">Количество слов в текстах, предназначенных для контрольных </w:t>
      </w:r>
      <w:r w:rsidRPr="00D506B9">
        <w:rPr>
          <w:rFonts w:ascii="Times New Roman" w:hAnsi="Times New Roman"/>
          <w:sz w:val="24"/>
          <w:szCs w:val="24"/>
        </w:rPr>
        <w:t xml:space="preserve">диктантов: </w:t>
      </w:r>
      <w:r w:rsidRPr="00D506B9">
        <w:rPr>
          <w:rFonts w:ascii="Times New Roman" w:hAnsi="Times New Roman"/>
          <w:sz w:val="24"/>
          <w:szCs w:val="24"/>
          <w:lang w:val="en-US"/>
        </w:rPr>
        <w:t>II</w:t>
      </w:r>
      <w:r w:rsidRPr="00D506B9">
        <w:rPr>
          <w:rFonts w:ascii="Times New Roman" w:hAnsi="Times New Roman"/>
          <w:sz w:val="24"/>
          <w:szCs w:val="24"/>
        </w:rPr>
        <w:t xml:space="preserve"> класс, первое по</w:t>
      </w:r>
      <w:r w:rsidRPr="00D506B9">
        <w:rPr>
          <w:rFonts w:ascii="Times New Roman" w:hAnsi="Times New Roman"/>
          <w:sz w:val="24"/>
          <w:szCs w:val="24"/>
        </w:rPr>
        <w:softHyphen/>
        <w:t xml:space="preserve">лугодие — 25—30, конец года — 35—45; Количество слов в текстах для изложений: </w:t>
      </w:r>
      <w:r w:rsidRPr="00D506B9">
        <w:rPr>
          <w:rFonts w:ascii="Times New Roman" w:hAnsi="Times New Roman"/>
          <w:sz w:val="24"/>
          <w:szCs w:val="24"/>
          <w:lang w:val="en-US"/>
        </w:rPr>
        <w:t>II</w:t>
      </w:r>
      <w:r w:rsidRPr="00D506B9">
        <w:rPr>
          <w:rFonts w:ascii="Times New Roman" w:hAnsi="Times New Roman"/>
          <w:sz w:val="24"/>
          <w:szCs w:val="24"/>
        </w:rPr>
        <w:t xml:space="preserve"> класс, первое полугодие – примерно 40-50 слов, конец года – 50-65 слов. В текстах, предназначенных для изложения, количество слов для каждого класса соответственно увеличивается на 15—20. Содержание тек</w:t>
      </w:r>
      <w:r w:rsidRPr="00D506B9">
        <w:rPr>
          <w:rFonts w:ascii="Times New Roman" w:hAnsi="Times New Roman"/>
          <w:sz w:val="24"/>
          <w:szCs w:val="24"/>
        </w:rPr>
        <w:softHyphen/>
        <w:t>стов оказывает познавательное, воспитат</w:t>
      </w:r>
      <w:r>
        <w:rPr>
          <w:rFonts w:ascii="Times New Roman" w:hAnsi="Times New Roman"/>
          <w:sz w:val="24"/>
          <w:szCs w:val="24"/>
        </w:rPr>
        <w:t>ельное воздействие на учащихся.</w:t>
      </w:r>
      <w:r w:rsidRPr="00D506B9">
        <w:rPr>
          <w:rFonts w:ascii="Times New Roman" w:hAnsi="Times New Roman"/>
          <w:b/>
          <w:sz w:val="24"/>
          <w:szCs w:val="24"/>
        </w:rPr>
        <w:t xml:space="preserve"> </w:t>
      </w:r>
    </w:p>
    <w:p w:rsidR="00E57F30" w:rsidRPr="00D506B9" w:rsidRDefault="00E57F30" w:rsidP="003D68C0">
      <w:pPr>
        <w:ind w:left="567" w:right="89"/>
        <w:jc w:val="center"/>
        <w:rPr>
          <w:rFonts w:ascii="Times New Roman" w:hAnsi="Times New Roman"/>
          <w:b/>
          <w:sz w:val="24"/>
          <w:szCs w:val="24"/>
        </w:rPr>
      </w:pPr>
      <w:r w:rsidRPr="00D506B9">
        <w:rPr>
          <w:rFonts w:ascii="Times New Roman" w:hAnsi="Times New Roman"/>
          <w:b/>
          <w:sz w:val="24"/>
          <w:szCs w:val="24"/>
        </w:rPr>
        <w:t>Т</w:t>
      </w:r>
      <w:r>
        <w:rPr>
          <w:rFonts w:ascii="Times New Roman" w:hAnsi="Times New Roman"/>
          <w:b/>
          <w:sz w:val="24"/>
          <w:szCs w:val="24"/>
        </w:rPr>
        <w:t>ЕМАТИЧЕСКИЙ ПЛАН УЧЕБНОГО КУРСА</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0"/>
        <w:gridCol w:w="7611"/>
        <w:gridCol w:w="4968"/>
      </w:tblGrid>
      <w:tr w:rsidR="00E57F30" w:rsidRPr="00D506B9" w:rsidTr="00D506B9">
        <w:tc>
          <w:tcPr>
            <w:tcW w:w="1390" w:type="dxa"/>
          </w:tcPr>
          <w:p w:rsidR="00E57F30" w:rsidRPr="00D506B9" w:rsidRDefault="00E57F30" w:rsidP="00D506B9">
            <w:pPr>
              <w:ind w:left="567" w:right="89"/>
              <w:jc w:val="center"/>
              <w:rPr>
                <w:rFonts w:ascii="Times New Roman" w:hAnsi="Times New Roman"/>
                <w:b/>
                <w:i/>
                <w:sz w:val="24"/>
                <w:szCs w:val="24"/>
              </w:rPr>
            </w:pPr>
            <w:r w:rsidRPr="00D506B9">
              <w:rPr>
                <w:rFonts w:ascii="Times New Roman" w:hAnsi="Times New Roman"/>
                <w:b/>
                <w:i/>
                <w:sz w:val="24"/>
                <w:szCs w:val="24"/>
              </w:rPr>
              <w:t>№</w:t>
            </w:r>
          </w:p>
        </w:tc>
        <w:tc>
          <w:tcPr>
            <w:tcW w:w="7611" w:type="dxa"/>
          </w:tcPr>
          <w:p w:rsidR="00E57F30" w:rsidRPr="00D506B9" w:rsidRDefault="00E57F30" w:rsidP="00D506B9">
            <w:pPr>
              <w:ind w:left="567" w:right="89"/>
              <w:jc w:val="center"/>
              <w:rPr>
                <w:rFonts w:ascii="Times New Roman" w:hAnsi="Times New Roman"/>
                <w:b/>
                <w:i/>
                <w:sz w:val="24"/>
                <w:szCs w:val="24"/>
              </w:rPr>
            </w:pPr>
            <w:r w:rsidRPr="00D506B9">
              <w:rPr>
                <w:rFonts w:ascii="Times New Roman" w:hAnsi="Times New Roman"/>
                <w:b/>
                <w:i/>
                <w:sz w:val="24"/>
                <w:szCs w:val="24"/>
              </w:rPr>
              <w:t>Наименование разделов и тем</w:t>
            </w:r>
          </w:p>
        </w:tc>
        <w:tc>
          <w:tcPr>
            <w:tcW w:w="4968" w:type="dxa"/>
          </w:tcPr>
          <w:p w:rsidR="00E57F30" w:rsidRPr="00D506B9" w:rsidRDefault="00E57F30" w:rsidP="00D506B9">
            <w:pPr>
              <w:ind w:left="567" w:right="89"/>
              <w:jc w:val="center"/>
              <w:rPr>
                <w:rFonts w:ascii="Times New Roman" w:hAnsi="Times New Roman"/>
                <w:b/>
                <w:i/>
                <w:sz w:val="24"/>
                <w:szCs w:val="24"/>
              </w:rPr>
            </w:pPr>
            <w:r w:rsidRPr="00D506B9">
              <w:rPr>
                <w:rFonts w:ascii="Times New Roman" w:hAnsi="Times New Roman"/>
                <w:b/>
                <w:i/>
                <w:sz w:val="24"/>
                <w:szCs w:val="24"/>
              </w:rPr>
              <w:t>Всего часов</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1</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Наша речь</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3</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2</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 xml:space="preserve">Текст </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4</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3</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Предложение</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12</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4</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Слова, слова, слова</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18</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5</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Звуки и буквы в речи</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59</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6</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Части речи</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58</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7</w:t>
            </w:r>
          </w:p>
        </w:tc>
        <w:tc>
          <w:tcPr>
            <w:tcW w:w="7611" w:type="dxa"/>
          </w:tcPr>
          <w:p w:rsidR="00E57F30" w:rsidRPr="00D506B9" w:rsidRDefault="00E57F30" w:rsidP="00D506B9">
            <w:pPr>
              <w:ind w:left="567" w:right="89"/>
              <w:rPr>
                <w:rFonts w:ascii="Times New Roman" w:hAnsi="Times New Roman"/>
                <w:sz w:val="24"/>
                <w:szCs w:val="24"/>
              </w:rPr>
            </w:pPr>
            <w:r w:rsidRPr="00D506B9">
              <w:rPr>
                <w:rFonts w:ascii="Times New Roman" w:hAnsi="Times New Roman"/>
                <w:sz w:val="24"/>
                <w:szCs w:val="24"/>
              </w:rPr>
              <w:t>Повторение</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16</w:t>
            </w: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p>
        </w:tc>
        <w:tc>
          <w:tcPr>
            <w:tcW w:w="7611" w:type="dxa"/>
          </w:tcPr>
          <w:p w:rsidR="00E57F30" w:rsidRPr="00D506B9" w:rsidRDefault="00E57F30" w:rsidP="00D506B9">
            <w:pPr>
              <w:ind w:left="567" w:right="89"/>
              <w:rPr>
                <w:rFonts w:ascii="Times New Roman" w:hAnsi="Times New Roman"/>
                <w:sz w:val="24"/>
                <w:szCs w:val="24"/>
              </w:rPr>
            </w:pPr>
          </w:p>
        </w:tc>
        <w:tc>
          <w:tcPr>
            <w:tcW w:w="4968" w:type="dxa"/>
          </w:tcPr>
          <w:p w:rsidR="00E57F30" w:rsidRPr="00D506B9" w:rsidRDefault="00E57F30" w:rsidP="00D506B9">
            <w:pPr>
              <w:ind w:left="567" w:right="89"/>
              <w:jc w:val="center"/>
              <w:rPr>
                <w:rFonts w:ascii="Times New Roman" w:hAnsi="Times New Roman"/>
                <w:sz w:val="24"/>
                <w:szCs w:val="24"/>
              </w:rPr>
            </w:pPr>
          </w:p>
        </w:tc>
      </w:tr>
      <w:tr w:rsidR="00E57F30" w:rsidRPr="00D506B9" w:rsidTr="00D506B9">
        <w:tc>
          <w:tcPr>
            <w:tcW w:w="1390" w:type="dxa"/>
          </w:tcPr>
          <w:p w:rsidR="00E57F30" w:rsidRPr="00D506B9" w:rsidRDefault="00E57F30" w:rsidP="00D506B9">
            <w:pPr>
              <w:ind w:left="567" w:right="89"/>
              <w:jc w:val="center"/>
              <w:rPr>
                <w:rFonts w:ascii="Times New Roman" w:hAnsi="Times New Roman"/>
                <w:sz w:val="24"/>
                <w:szCs w:val="24"/>
              </w:rPr>
            </w:pPr>
          </w:p>
        </w:tc>
        <w:tc>
          <w:tcPr>
            <w:tcW w:w="7611" w:type="dxa"/>
          </w:tcPr>
          <w:p w:rsidR="00E57F30" w:rsidRPr="00D506B9" w:rsidRDefault="00E57F30" w:rsidP="00D506B9">
            <w:pPr>
              <w:ind w:left="567" w:right="89"/>
              <w:jc w:val="right"/>
              <w:rPr>
                <w:rFonts w:ascii="Times New Roman" w:hAnsi="Times New Roman"/>
                <w:sz w:val="24"/>
                <w:szCs w:val="24"/>
              </w:rPr>
            </w:pPr>
            <w:r w:rsidRPr="00D506B9">
              <w:rPr>
                <w:rFonts w:ascii="Times New Roman" w:hAnsi="Times New Roman"/>
                <w:sz w:val="24"/>
                <w:szCs w:val="24"/>
              </w:rPr>
              <w:t>Итого:</w:t>
            </w:r>
          </w:p>
        </w:tc>
        <w:tc>
          <w:tcPr>
            <w:tcW w:w="4968" w:type="dxa"/>
          </w:tcPr>
          <w:p w:rsidR="00E57F30" w:rsidRPr="00D506B9" w:rsidRDefault="00E57F30" w:rsidP="00D506B9">
            <w:pPr>
              <w:ind w:left="567" w:right="89"/>
              <w:jc w:val="center"/>
              <w:rPr>
                <w:rFonts w:ascii="Times New Roman" w:hAnsi="Times New Roman"/>
                <w:sz w:val="24"/>
                <w:szCs w:val="24"/>
              </w:rPr>
            </w:pPr>
            <w:r w:rsidRPr="00D506B9">
              <w:rPr>
                <w:rFonts w:ascii="Times New Roman" w:hAnsi="Times New Roman"/>
                <w:sz w:val="24"/>
                <w:szCs w:val="24"/>
              </w:rPr>
              <w:t>170 часов</w:t>
            </w:r>
          </w:p>
        </w:tc>
      </w:tr>
    </w:tbl>
    <w:p w:rsidR="00E57F30" w:rsidRPr="00D506B9" w:rsidRDefault="00E57F30" w:rsidP="00D506B9">
      <w:pPr>
        <w:rPr>
          <w:rFonts w:ascii="Times New Roman" w:hAnsi="Times New Roman"/>
          <w:b/>
          <w:sz w:val="24"/>
          <w:szCs w:val="24"/>
        </w:rPr>
      </w:pPr>
    </w:p>
    <w:p w:rsidR="00E57F30" w:rsidRPr="00D506B9" w:rsidRDefault="00E57F30" w:rsidP="003D68C0">
      <w:pPr>
        <w:rPr>
          <w:rFonts w:ascii="Times New Roman" w:hAnsi="Times New Roman"/>
          <w:b/>
          <w:sz w:val="24"/>
          <w:szCs w:val="24"/>
        </w:rPr>
      </w:pPr>
    </w:p>
    <w:p w:rsidR="00E57F30" w:rsidRPr="003D68C0" w:rsidRDefault="00E57F30" w:rsidP="003D68C0">
      <w:pPr>
        <w:jc w:val="center"/>
        <w:rPr>
          <w:rFonts w:ascii="Times New Roman" w:hAnsi="Times New Roman"/>
          <w:b/>
          <w:sz w:val="24"/>
          <w:szCs w:val="24"/>
        </w:rPr>
      </w:pPr>
      <w:r w:rsidRPr="00D506B9">
        <w:rPr>
          <w:rFonts w:ascii="Times New Roman" w:hAnsi="Times New Roman"/>
          <w:b/>
          <w:sz w:val="24"/>
          <w:szCs w:val="24"/>
        </w:rPr>
        <w:t>ИНФОРМАЦИОННО-МЕТОДИЧЕ</w:t>
      </w:r>
      <w:r>
        <w:rPr>
          <w:rFonts w:ascii="Times New Roman" w:hAnsi="Times New Roman"/>
          <w:b/>
          <w:sz w:val="24"/>
          <w:szCs w:val="24"/>
        </w:rPr>
        <w:t>СКОЕ ОБЕСПЕЧЕНИЕ</w:t>
      </w:r>
    </w:p>
    <w:tbl>
      <w:tblPr>
        <w:tblW w:w="0" w:type="auto"/>
        <w:tblLook w:val="01E0"/>
      </w:tblPr>
      <w:tblGrid>
        <w:gridCol w:w="531"/>
        <w:gridCol w:w="1746"/>
        <w:gridCol w:w="4001"/>
        <w:gridCol w:w="1115"/>
        <w:gridCol w:w="2461"/>
      </w:tblGrid>
      <w:tr w:rsidR="00E57F30" w:rsidRPr="00D506B9" w:rsidTr="00D506B9">
        <w:tc>
          <w:tcPr>
            <w:tcW w:w="53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w:t>
            </w:r>
          </w:p>
        </w:tc>
        <w:tc>
          <w:tcPr>
            <w:tcW w:w="1746"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              Автор</w:t>
            </w:r>
          </w:p>
        </w:tc>
        <w:tc>
          <w:tcPr>
            <w:tcW w:w="4001" w:type="dxa"/>
            <w:tcBorders>
              <w:top w:val="single" w:sz="4" w:space="0" w:color="auto"/>
              <w:left w:val="single" w:sz="4" w:space="0" w:color="auto"/>
              <w:bottom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        Название</w:t>
            </w:r>
          </w:p>
        </w:tc>
        <w:tc>
          <w:tcPr>
            <w:tcW w:w="1115" w:type="dxa"/>
            <w:tcBorders>
              <w:top w:val="single" w:sz="4" w:space="0" w:color="auto"/>
              <w:bottom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Год </w:t>
            </w:r>
            <w:r w:rsidRPr="00D506B9">
              <w:rPr>
                <w:rFonts w:ascii="Times New Roman" w:hAnsi="Times New Roman"/>
                <w:sz w:val="24"/>
                <w:szCs w:val="24"/>
              </w:rPr>
              <w:lastRenderedPageBreak/>
              <w:t>издан.</w:t>
            </w:r>
          </w:p>
        </w:tc>
        <w:tc>
          <w:tcPr>
            <w:tcW w:w="2461" w:type="dxa"/>
            <w:tcBorders>
              <w:top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lastRenderedPageBreak/>
              <w:t>Издательство</w:t>
            </w:r>
          </w:p>
        </w:tc>
      </w:tr>
      <w:tr w:rsidR="00E57F30" w:rsidRPr="00D506B9" w:rsidTr="00D506B9">
        <w:tc>
          <w:tcPr>
            <w:tcW w:w="53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lastRenderedPageBreak/>
              <w:t>1</w:t>
            </w:r>
          </w:p>
        </w:tc>
        <w:tc>
          <w:tcPr>
            <w:tcW w:w="1746"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Канакина В. П., Горецкий В. Г. </w:t>
            </w:r>
          </w:p>
        </w:tc>
        <w:tc>
          <w:tcPr>
            <w:tcW w:w="400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Русский язык: рабочие программы. 1-4 классы </w:t>
            </w:r>
          </w:p>
          <w:p w:rsidR="00E57F30" w:rsidRPr="00D506B9" w:rsidRDefault="00E57F30" w:rsidP="00D506B9">
            <w:pPr>
              <w:rPr>
                <w:rFonts w:ascii="Times New Roman" w:hAnsi="Times New Roman"/>
                <w:sz w:val="24"/>
                <w:szCs w:val="24"/>
              </w:rPr>
            </w:pPr>
          </w:p>
        </w:tc>
        <w:tc>
          <w:tcPr>
            <w:tcW w:w="1115"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2012</w:t>
            </w:r>
          </w:p>
        </w:tc>
        <w:tc>
          <w:tcPr>
            <w:tcW w:w="246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М.: Просвещение</w:t>
            </w:r>
          </w:p>
          <w:p w:rsidR="00E57F30" w:rsidRPr="00D506B9" w:rsidRDefault="00E57F30" w:rsidP="00D506B9">
            <w:pPr>
              <w:ind w:firstLine="708"/>
              <w:rPr>
                <w:rFonts w:ascii="Times New Roman" w:hAnsi="Times New Roman"/>
                <w:sz w:val="24"/>
                <w:szCs w:val="24"/>
              </w:rPr>
            </w:pPr>
          </w:p>
        </w:tc>
      </w:tr>
      <w:tr w:rsidR="00E57F30" w:rsidRPr="00D506B9" w:rsidTr="00D506B9">
        <w:tc>
          <w:tcPr>
            <w:tcW w:w="53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2</w:t>
            </w:r>
          </w:p>
        </w:tc>
        <w:tc>
          <w:tcPr>
            <w:tcW w:w="1746"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Ситниккова Т.Н. </w:t>
            </w:r>
          </w:p>
        </w:tc>
        <w:tc>
          <w:tcPr>
            <w:tcW w:w="400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Поурочные разработки к учебнику Канакиной В. П.</w:t>
            </w:r>
          </w:p>
          <w:p w:rsidR="00E57F30" w:rsidRPr="00D506B9" w:rsidRDefault="00E57F30" w:rsidP="00D506B9">
            <w:pPr>
              <w:rPr>
                <w:rFonts w:ascii="Times New Roman" w:hAnsi="Times New Roman"/>
                <w:sz w:val="24"/>
                <w:szCs w:val="24"/>
              </w:rPr>
            </w:pPr>
            <w:r w:rsidRPr="00D506B9">
              <w:rPr>
                <w:rFonts w:ascii="Times New Roman" w:hAnsi="Times New Roman"/>
                <w:sz w:val="24"/>
                <w:szCs w:val="24"/>
              </w:rPr>
              <w:t>Русский язык  2 класс</w:t>
            </w:r>
          </w:p>
        </w:tc>
        <w:tc>
          <w:tcPr>
            <w:tcW w:w="1115"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2012</w:t>
            </w:r>
          </w:p>
        </w:tc>
        <w:tc>
          <w:tcPr>
            <w:tcW w:w="246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М. ВАКО</w:t>
            </w:r>
          </w:p>
        </w:tc>
      </w:tr>
      <w:tr w:rsidR="00E57F30" w:rsidRPr="00D506B9" w:rsidTr="00D506B9">
        <w:tc>
          <w:tcPr>
            <w:tcW w:w="53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3</w:t>
            </w:r>
          </w:p>
        </w:tc>
        <w:tc>
          <w:tcPr>
            <w:tcW w:w="1746"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Канакина В. П.</w:t>
            </w:r>
          </w:p>
        </w:tc>
        <w:tc>
          <w:tcPr>
            <w:tcW w:w="400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Русский язык 1-4 классы Сборник диктантов и самостоятельных работ</w:t>
            </w:r>
          </w:p>
        </w:tc>
        <w:tc>
          <w:tcPr>
            <w:tcW w:w="1115"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2012</w:t>
            </w:r>
          </w:p>
        </w:tc>
        <w:tc>
          <w:tcPr>
            <w:tcW w:w="246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М.: Просвещение</w:t>
            </w:r>
          </w:p>
          <w:p w:rsidR="00E57F30" w:rsidRPr="00D506B9" w:rsidRDefault="00E57F30" w:rsidP="00D506B9">
            <w:pPr>
              <w:rPr>
                <w:rFonts w:ascii="Times New Roman" w:hAnsi="Times New Roman"/>
                <w:sz w:val="24"/>
                <w:szCs w:val="24"/>
              </w:rPr>
            </w:pPr>
          </w:p>
        </w:tc>
      </w:tr>
      <w:tr w:rsidR="00E57F30" w:rsidRPr="00D506B9" w:rsidTr="00D506B9">
        <w:trPr>
          <w:trHeight w:val="285"/>
        </w:trPr>
        <w:tc>
          <w:tcPr>
            <w:tcW w:w="53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4</w:t>
            </w:r>
          </w:p>
        </w:tc>
        <w:tc>
          <w:tcPr>
            <w:tcW w:w="1746"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 xml:space="preserve">Синякова В.А. </w:t>
            </w:r>
          </w:p>
        </w:tc>
        <w:tc>
          <w:tcPr>
            <w:tcW w:w="400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Контрольно-измерительные материалы Русский язык 2 класс</w:t>
            </w:r>
          </w:p>
        </w:tc>
        <w:tc>
          <w:tcPr>
            <w:tcW w:w="1115"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2018</w:t>
            </w:r>
          </w:p>
        </w:tc>
        <w:tc>
          <w:tcPr>
            <w:tcW w:w="2461" w:type="dxa"/>
            <w:tcBorders>
              <w:top w:val="single" w:sz="4" w:space="0" w:color="auto"/>
              <w:left w:val="single" w:sz="4" w:space="0" w:color="auto"/>
              <w:bottom w:val="single" w:sz="4" w:space="0" w:color="auto"/>
              <w:right w:val="single" w:sz="4" w:space="0" w:color="auto"/>
            </w:tcBorders>
          </w:tcPr>
          <w:p w:rsidR="00E57F30" w:rsidRPr="00D506B9" w:rsidRDefault="00E57F30" w:rsidP="00D506B9">
            <w:pPr>
              <w:rPr>
                <w:rFonts w:ascii="Times New Roman" w:hAnsi="Times New Roman"/>
                <w:sz w:val="24"/>
                <w:szCs w:val="24"/>
              </w:rPr>
            </w:pPr>
            <w:r w:rsidRPr="00D506B9">
              <w:rPr>
                <w:rFonts w:ascii="Times New Roman" w:hAnsi="Times New Roman"/>
                <w:sz w:val="24"/>
                <w:szCs w:val="24"/>
              </w:rPr>
              <w:t>М. ВАКО</w:t>
            </w:r>
          </w:p>
        </w:tc>
      </w:tr>
    </w:tbl>
    <w:p w:rsidR="00E57F30" w:rsidRPr="00D506B9" w:rsidRDefault="00E57F30" w:rsidP="00D506B9">
      <w:pPr>
        <w:rPr>
          <w:rFonts w:ascii="Times New Roman" w:hAnsi="Times New Roman"/>
          <w:sz w:val="24"/>
          <w:szCs w:val="24"/>
        </w:rPr>
      </w:pPr>
    </w:p>
    <w:p w:rsidR="00E57F30" w:rsidRPr="00D506B9" w:rsidRDefault="00E57F30" w:rsidP="00D506B9">
      <w:pPr>
        <w:rPr>
          <w:rFonts w:ascii="Times New Roman" w:hAnsi="Times New Roman"/>
          <w:sz w:val="24"/>
          <w:szCs w:val="24"/>
        </w:rPr>
      </w:pPr>
    </w:p>
    <w:p w:rsidR="00E57F30" w:rsidRDefault="00E57F30" w:rsidP="00D506B9">
      <w:pPr>
        <w:jc w:val="center"/>
        <w:rPr>
          <w:rFonts w:ascii="Times New Roman" w:hAnsi="Times New Roman"/>
          <w:b/>
          <w:sz w:val="24"/>
          <w:szCs w:val="24"/>
        </w:rPr>
      </w:pPr>
    </w:p>
    <w:p w:rsidR="00E57F30" w:rsidRDefault="00E57F30" w:rsidP="00D506B9">
      <w:pPr>
        <w:jc w:val="center"/>
        <w:rPr>
          <w:rFonts w:ascii="Times New Roman" w:hAnsi="Times New Roman"/>
          <w:b/>
          <w:sz w:val="24"/>
          <w:szCs w:val="24"/>
        </w:rPr>
      </w:pPr>
    </w:p>
    <w:p w:rsidR="00E57F30" w:rsidRDefault="00E57F30" w:rsidP="00D506B9">
      <w:pPr>
        <w:jc w:val="center"/>
        <w:rPr>
          <w:rFonts w:ascii="Times New Roman" w:hAnsi="Times New Roman"/>
          <w:b/>
          <w:sz w:val="24"/>
          <w:szCs w:val="24"/>
        </w:rPr>
      </w:pPr>
    </w:p>
    <w:p w:rsidR="00E57F30" w:rsidRDefault="00E57F30" w:rsidP="00D506B9">
      <w:pPr>
        <w:jc w:val="center"/>
        <w:rPr>
          <w:rFonts w:ascii="Times New Roman" w:hAnsi="Times New Roman"/>
          <w:b/>
          <w:sz w:val="24"/>
          <w:szCs w:val="24"/>
        </w:rPr>
      </w:pPr>
    </w:p>
    <w:p w:rsidR="00E57F30" w:rsidRPr="00D506B9" w:rsidRDefault="00E57F30" w:rsidP="00D506B9">
      <w:pPr>
        <w:jc w:val="center"/>
        <w:rPr>
          <w:rFonts w:ascii="Times New Roman" w:hAnsi="Times New Roman"/>
          <w:b/>
          <w:sz w:val="24"/>
          <w:szCs w:val="24"/>
        </w:rPr>
      </w:pPr>
    </w:p>
    <w:p w:rsidR="00E57F30" w:rsidRPr="00CC108C" w:rsidRDefault="00E57F30" w:rsidP="00D506B9">
      <w:pPr>
        <w:spacing w:after="120"/>
        <w:outlineLvl w:val="3"/>
        <w:rPr>
          <w:rFonts w:ascii="Times New Roman" w:hAnsi="Times New Roman"/>
          <w:b/>
          <w:bCs/>
          <w:color w:val="000000"/>
          <w:sz w:val="28"/>
          <w:szCs w:val="28"/>
        </w:rPr>
      </w:pPr>
      <w:r w:rsidRPr="00CC108C">
        <w:rPr>
          <w:rFonts w:ascii="Times New Roman" w:hAnsi="Times New Roman"/>
          <w:b/>
          <w:bCs/>
          <w:color w:val="000000"/>
          <w:sz w:val="28"/>
          <w:szCs w:val="28"/>
        </w:rPr>
        <w:t>Критерии и нормы оценки знаний обучающегося   с задержкой психического развития.</w:t>
      </w:r>
    </w:p>
    <w:p w:rsidR="00E57F30" w:rsidRPr="00D506B9" w:rsidRDefault="00E57F30" w:rsidP="004619DC">
      <w:pPr>
        <w:rPr>
          <w:rFonts w:ascii="Times New Roman" w:hAnsi="Times New Roman"/>
          <w:b/>
          <w:sz w:val="24"/>
          <w:szCs w:val="24"/>
        </w:rPr>
      </w:pPr>
      <w:r w:rsidRPr="00D506B9">
        <w:rPr>
          <w:rFonts w:ascii="Times New Roman" w:hAnsi="Times New Roman"/>
          <w:b/>
          <w:sz w:val="24"/>
          <w:szCs w:val="24"/>
        </w:rPr>
        <w:t xml:space="preserve">Русский язык                                                                                                                     </w:t>
      </w:r>
    </w:p>
    <w:p w:rsidR="00E57F30" w:rsidRPr="00D506B9" w:rsidRDefault="00E57F30" w:rsidP="00D506B9">
      <w:pPr>
        <w:rPr>
          <w:rFonts w:ascii="Times New Roman" w:hAnsi="Times New Roman"/>
          <w:b/>
          <w:sz w:val="24"/>
          <w:szCs w:val="24"/>
        </w:rPr>
      </w:pPr>
      <w:r w:rsidRPr="00D506B9">
        <w:rPr>
          <w:rFonts w:ascii="Times New Roman" w:hAnsi="Times New Roman"/>
          <w:b/>
          <w:sz w:val="24"/>
          <w:szCs w:val="24"/>
        </w:rPr>
        <w:t xml:space="preserve">  Диктант</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lastRenderedPageBreak/>
        <w:t xml:space="preserve">Объём диктанта соответствует количеству слов по чтению.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Ошибкой в диктанте следует считать:                                                                                         </w:t>
      </w:r>
    </w:p>
    <w:p w:rsidR="00E57F30" w:rsidRDefault="00E57F30" w:rsidP="004619DC">
      <w:pPr>
        <w:spacing w:after="0" w:line="240" w:lineRule="auto"/>
        <w:rPr>
          <w:rFonts w:ascii="Times New Roman" w:hAnsi="Times New Roman"/>
          <w:sz w:val="24"/>
          <w:szCs w:val="24"/>
        </w:rPr>
      </w:pPr>
      <w:r>
        <w:rPr>
          <w:rFonts w:ascii="Times New Roman" w:hAnsi="Times New Roman"/>
          <w:sz w:val="24"/>
          <w:szCs w:val="24"/>
        </w:rPr>
        <w:t xml:space="preserve">- </w:t>
      </w:r>
      <w:r w:rsidRPr="00D506B9">
        <w:rPr>
          <w:rFonts w:ascii="Times New Roman" w:hAnsi="Times New Roman"/>
          <w:sz w:val="24"/>
          <w:szCs w:val="24"/>
        </w:rPr>
        <w:t xml:space="preserve">нарушение правил орфографии при написании слов;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 отсутствие знаков препинания в пределах программы данного класса;                                 </w:t>
      </w:r>
    </w:p>
    <w:p w:rsidR="00E57F30" w:rsidRPr="00D506B9"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неправильное написание слов, которые не проверяются (словарные слова даны в         программе каждого класса);                                                                                                              - ошибки на те правила орфографии и пунктуации, которые ни в данном классе, ни в предшествующих классах не изучались, если учитель оговорил их и выписал их на доску.</w:t>
      </w:r>
    </w:p>
    <w:p w:rsidR="00E57F30" w:rsidRDefault="00E57F30" w:rsidP="004619DC">
      <w:pPr>
        <w:spacing w:line="240" w:lineRule="auto"/>
        <w:rPr>
          <w:rFonts w:ascii="Times New Roman" w:hAnsi="Times New Roman"/>
          <w:bCs/>
          <w:sz w:val="24"/>
          <w:szCs w:val="24"/>
        </w:rPr>
      </w:pPr>
      <w:r w:rsidRPr="00D506B9">
        <w:rPr>
          <w:rFonts w:ascii="Times New Roman" w:hAnsi="Times New Roman"/>
          <w:bCs/>
          <w:sz w:val="24"/>
          <w:szCs w:val="24"/>
        </w:rPr>
        <w:t xml:space="preserve">Ошибкой в диктанте не  считаются: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Cs/>
          <w:sz w:val="24"/>
          <w:szCs w:val="24"/>
        </w:rPr>
        <w:t xml:space="preserve">- </w:t>
      </w:r>
      <w:r w:rsidRPr="00D506B9">
        <w:rPr>
          <w:rFonts w:ascii="Times New Roman" w:hAnsi="Times New Roman"/>
          <w:sz w:val="24"/>
          <w:szCs w:val="24"/>
        </w:rPr>
        <w:t xml:space="preserve">единичный пропуск точки в конце предложения, если первое слово следующего      </w:t>
      </w:r>
    </w:p>
    <w:p w:rsidR="00E57F30" w:rsidRDefault="00E57F30" w:rsidP="004619DC">
      <w:pPr>
        <w:spacing w:after="0" w:line="240" w:lineRule="auto"/>
        <w:rPr>
          <w:rFonts w:ascii="Times New Roman" w:hAnsi="Times New Roman"/>
          <w:bCs/>
          <w:sz w:val="24"/>
          <w:szCs w:val="24"/>
        </w:rPr>
      </w:pPr>
      <w:r>
        <w:rPr>
          <w:rFonts w:ascii="Times New Roman" w:hAnsi="Times New Roman"/>
          <w:sz w:val="24"/>
          <w:szCs w:val="24"/>
        </w:rPr>
        <w:t>-</w:t>
      </w:r>
      <w:r w:rsidRPr="00D506B9">
        <w:rPr>
          <w:rFonts w:ascii="Times New Roman" w:hAnsi="Times New Roman"/>
          <w:sz w:val="24"/>
          <w:szCs w:val="24"/>
        </w:rPr>
        <w:t xml:space="preserve"> предложения написано с большой буквы;</w:t>
      </w:r>
      <w:r w:rsidRPr="00D506B9">
        <w:rPr>
          <w:rFonts w:ascii="Times New Roman" w:hAnsi="Times New Roman"/>
          <w:bCs/>
          <w:sz w:val="24"/>
          <w:szCs w:val="24"/>
        </w:rPr>
        <w:t xml:space="preserve">                                                                                    </w:t>
      </w:r>
    </w:p>
    <w:p w:rsidR="00E57F30" w:rsidRPr="00D506B9" w:rsidRDefault="00E57F30" w:rsidP="004619DC">
      <w:pPr>
        <w:spacing w:after="0" w:line="240" w:lineRule="auto"/>
        <w:rPr>
          <w:rFonts w:ascii="Times New Roman" w:hAnsi="Times New Roman"/>
          <w:sz w:val="24"/>
          <w:szCs w:val="24"/>
        </w:rPr>
      </w:pPr>
      <w:r w:rsidRPr="00D506B9">
        <w:rPr>
          <w:rFonts w:ascii="Times New Roman" w:hAnsi="Times New Roman"/>
          <w:bCs/>
          <w:sz w:val="24"/>
          <w:szCs w:val="24"/>
        </w:rPr>
        <w:t xml:space="preserve"> - </w:t>
      </w:r>
      <w:r w:rsidRPr="00D506B9">
        <w:rPr>
          <w:rFonts w:ascii="Times New Roman" w:hAnsi="Times New Roman"/>
          <w:sz w:val="24"/>
          <w:szCs w:val="24"/>
        </w:rPr>
        <w:t>логопедические ошибки, характерные для данного ребёнка.</w:t>
      </w:r>
    </w:p>
    <w:p w:rsidR="00E57F30" w:rsidRDefault="00E57F30" w:rsidP="004619DC">
      <w:pPr>
        <w:spacing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bCs/>
          <w:sz w:val="24"/>
          <w:szCs w:val="24"/>
        </w:rPr>
        <w:t>За одну ошибку в диктанте считаются:</w:t>
      </w:r>
      <w:r w:rsidRPr="00D506B9">
        <w:rPr>
          <w:rFonts w:ascii="Times New Roman" w:hAnsi="Times New Roman"/>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 два исправления;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 две пунктуационные ошибки;                                                                                                                    </w:t>
      </w:r>
    </w:p>
    <w:p w:rsidR="00E57F30" w:rsidRDefault="00E57F30" w:rsidP="004619DC">
      <w:pPr>
        <w:spacing w:line="240" w:lineRule="auto"/>
        <w:rPr>
          <w:rFonts w:ascii="Times New Roman" w:hAnsi="Times New Roman"/>
          <w:sz w:val="24"/>
          <w:szCs w:val="24"/>
        </w:rPr>
      </w:pPr>
      <w:r w:rsidRPr="00D506B9">
        <w:rPr>
          <w:rFonts w:ascii="Times New Roman" w:hAnsi="Times New Roman"/>
          <w:sz w:val="24"/>
          <w:szCs w:val="24"/>
        </w:rPr>
        <w:t xml:space="preserve"> - повторные ошибки в одном и том же слове. Если же п</w:t>
      </w:r>
      <w:r>
        <w:rPr>
          <w:rFonts w:ascii="Times New Roman" w:hAnsi="Times New Roman"/>
          <w:sz w:val="24"/>
          <w:szCs w:val="24"/>
        </w:rPr>
        <w:t xml:space="preserve">одобная ошибка встречается </w:t>
      </w:r>
      <w:r w:rsidRPr="00D506B9">
        <w:rPr>
          <w:rFonts w:ascii="Times New Roman" w:hAnsi="Times New Roman"/>
          <w:sz w:val="24"/>
          <w:szCs w:val="24"/>
        </w:rPr>
        <w:t xml:space="preserve"> в другом слове, то она считается за ошибку.                                                                               </w:t>
      </w:r>
      <w:r w:rsidRPr="00D506B9">
        <w:rPr>
          <w:rFonts w:ascii="Times New Roman" w:hAnsi="Times New Roman"/>
          <w:b/>
          <w:bCs/>
          <w:sz w:val="24"/>
          <w:szCs w:val="24"/>
        </w:rPr>
        <w:t xml:space="preserve">Негрубыми ошибками считаются:                                                                                                  </w:t>
      </w:r>
      <w:r w:rsidRPr="00D506B9">
        <w:rPr>
          <w:rFonts w:ascii="Times New Roman" w:hAnsi="Times New Roman"/>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перенос слова, одна часть которого написана на строке, а другая опущена;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исключение из правил.                                                                                                  </w:t>
      </w:r>
    </w:p>
    <w:p w:rsidR="00E57F30" w:rsidRPr="00D506B9" w:rsidRDefault="00E57F30" w:rsidP="004619DC">
      <w:pPr>
        <w:spacing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bCs/>
          <w:sz w:val="24"/>
          <w:szCs w:val="24"/>
        </w:rPr>
        <w:t>Выставление отметок за контрольный диктант.</w:t>
      </w:r>
      <w:r w:rsidRPr="00D506B9">
        <w:rPr>
          <w:rFonts w:ascii="Times New Roman" w:hAnsi="Times New Roman"/>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«5»</w:t>
      </w:r>
      <w:r w:rsidRPr="00D506B9">
        <w:rPr>
          <w:rFonts w:ascii="Times New Roman" w:hAnsi="Times New Roman"/>
          <w:sz w:val="24"/>
          <w:szCs w:val="24"/>
        </w:rPr>
        <w:t xml:space="preserve"> - если в диктанте нет ошибок, но допускаются 1-2 исправления или одна негрубая ошибка.                                                                                                                                                </w:t>
      </w:r>
      <w:r w:rsidRPr="00D506B9">
        <w:rPr>
          <w:rFonts w:ascii="Times New Roman" w:hAnsi="Times New Roman"/>
          <w:b/>
          <w:sz w:val="24"/>
          <w:szCs w:val="24"/>
        </w:rPr>
        <w:t>«4»</w:t>
      </w:r>
      <w:r w:rsidRPr="00D506B9">
        <w:rPr>
          <w:rFonts w:ascii="Times New Roman" w:hAnsi="Times New Roman"/>
          <w:sz w:val="24"/>
          <w:szCs w:val="24"/>
        </w:rPr>
        <w:t xml:space="preserve"> - 1 - 2 орфографические ошибки, 2 пунктуа</w:t>
      </w:r>
      <w:r>
        <w:rPr>
          <w:rFonts w:ascii="Times New Roman" w:hAnsi="Times New Roman"/>
          <w:sz w:val="24"/>
          <w:szCs w:val="24"/>
        </w:rPr>
        <w:t xml:space="preserve">ционные и 1 орфографическая, </w:t>
      </w:r>
      <w:r w:rsidRPr="00D506B9">
        <w:rPr>
          <w:rFonts w:ascii="Times New Roman" w:hAnsi="Times New Roman"/>
          <w:sz w:val="24"/>
          <w:szCs w:val="24"/>
        </w:rPr>
        <w:t xml:space="preserve"> 3 пунктуационные и 1 - 2 исправления.                                                                                                        </w:t>
      </w:r>
      <w:r w:rsidRPr="00D506B9">
        <w:rPr>
          <w:rFonts w:ascii="Times New Roman" w:hAnsi="Times New Roman"/>
          <w:b/>
          <w:sz w:val="24"/>
          <w:szCs w:val="24"/>
        </w:rPr>
        <w:t>«3»</w:t>
      </w:r>
      <w:r w:rsidRPr="00D506B9">
        <w:rPr>
          <w:rFonts w:ascii="Times New Roman" w:hAnsi="Times New Roman"/>
          <w:sz w:val="24"/>
          <w:szCs w:val="24"/>
        </w:rPr>
        <w:t xml:space="preserve"> - 3 - 5 орфографических ошибки, 3 пунктуационных и 1-2 исправления.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«2»</w:t>
      </w:r>
      <w:r w:rsidRPr="00D506B9">
        <w:rPr>
          <w:rFonts w:ascii="Times New Roman" w:hAnsi="Times New Roman"/>
          <w:sz w:val="24"/>
          <w:szCs w:val="24"/>
        </w:rPr>
        <w:t xml:space="preserve"> - 6 - 8 орфографических ошибок.                                                                         </w:t>
      </w:r>
    </w:p>
    <w:p w:rsidR="00E57F30" w:rsidRDefault="00E57F30" w:rsidP="004619DC">
      <w:pPr>
        <w:spacing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bCs/>
          <w:sz w:val="24"/>
          <w:szCs w:val="24"/>
        </w:rPr>
        <w:t>Выставление отметок за грамматическое задание.</w:t>
      </w:r>
      <w:r w:rsidRPr="00D506B9">
        <w:rPr>
          <w:rFonts w:ascii="Times New Roman" w:hAnsi="Times New Roman"/>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«5»</w:t>
      </w:r>
      <w:r w:rsidRPr="00D506B9">
        <w:rPr>
          <w:rFonts w:ascii="Times New Roman" w:hAnsi="Times New Roman"/>
          <w:sz w:val="24"/>
          <w:szCs w:val="24"/>
        </w:rPr>
        <w:t xml:space="preserve"> - всё верно.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«4»</w:t>
      </w:r>
      <w:r w:rsidRPr="00D506B9">
        <w:rPr>
          <w:rFonts w:ascii="Times New Roman" w:hAnsi="Times New Roman"/>
          <w:sz w:val="24"/>
          <w:szCs w:val="24"/>
        </w:rPr>
        <w:t xml:space="preserve"> - верно не менее двух заданий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«3»</w:t>
      </w:r>
      <w:r w:rsidRPr="00D506B9">
        <w:rPr>
          <w:rFonts w:ascii="Times New Roman" w:hAnsi="Times New Roman"/>
          <w:sz w:val="24"/>
          <w:szCs w:val="24"/>
        </w:rPr>
        <w:t xml:space="preserve"> - верно 1\2 работы.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«2»</w:t>
      </w:r>
      <w:r w:rsidRPr="00D506B9">
        <w:rPr>
          <w:rFonts w:ascii="Times New Roman" w:hAnsi="Times New Roman"/>
          <w:sz w:val="24"/>
          <w:szCs w:val="24"/>
        </w:rPr>
        <w:t xml:space="preserve"> - верно менее 1\</w:t>
      </w:r>
      <w:r>
        <w:rPr>
          <w:rFonts w:ascii="Times New Roman" w:hAnsi="Times New Roman"/>
          <w:sz w:val="24"/>
          <w:szCs w:val="24"/>
        </w:rPr>
        <w:t xml:space="preserve">2 работы.      </w:t>
      </w:r>
    </w:p>
    <w:p w:rsidR="00E57F30" w:rsidRDefault="00E57F30" w:rsidP="004619DC">
      <w:pPr>
        <w:spacing w:line="240" w:lineRule="auto"/>
        <w:rPr>
          <w:rFonts w:ascii="Times New Roman" w:hAnsi="Times New Roman"/>
          <w:sz w:val="24"/>
          <w:szCs w:val="24"/>
        </w:rPr>
      </w:pPr>
      <w:r w:rsidRPr="00D506B9">
        <w:rPr>
          <w:rFonts w:ascii="Times New Roman" w:hAnsi="Times New Roman"/>
          <w:b/>
          <w:sz w:val="24"/>
          <w:szCs w:val="24"/>
        </w:rPr>
        <w:t>Контрольное списывание</w:t>
      </w:r>
      <w:r w:rsidRPr="00D506B9">
        <w:rPr>
          <w:rFonts w:ascii="Times New Roman" w:hAnsi="Times New Roman"/>
          <w:sz w:val="24"/>
          <w:szCs w:val="24"/>
        </w:rPr>
        <w:t xml:space="preserve">                                                                                                                         </w:t>
      </w:r>
    </w:p>
    <w:p w:rsidR="00E57F30" w:rsidRPr="00D506B9" w:rsidRDefault="00E57F30" w:rsidP="004619DC">
      <w:pPr>
        <w:spacing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bCs/>
          <w:sz w:val="24"/>
          <w:szCs w:val="24"/>
        </w:rPr>
        <w:t>Выставление отметок за контрольное списывание.</w:t>
      </w:r>
      <w:r w:rsidRPr="00D506B9">
        <w:rPr>
          <w:rFonts w:ascii="Times New Roman" w:hAnsi="Times New Roman"/>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«5»</w:t>
      </w:r>
      <w:r w:rsidRPr="00D506B9">
        <w:rPr>
          <w:rFonts w:ascii="Times New Roman" w:hAnsi="Times New Roman"/>
          <w:sz w:val="24"/>
          <w:szCs w:val="24"/>
        </w:rPr>
        <w:t xml:space="preserve"> - без ошибок, допускается 2 исправления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lastRenderedPageBreak/>
        <w:t xml:space="preserve"> </w:t>
      </w:r>
      <w:r w:rsidRPr="00D506B9">
        <w:rPr>
          <w:rFonts w:ascii="Times New Roman" w:hAnsi="Times New Roman"/>
          <w:b/>
          <w:sz w:val="24"/>
          <w:szCs w:val="24"/>
        </w:rPr>
        <w:t>«4»</w:t>
      </w:r>
      <w:r w:rsidRPr="00D506B9">
        <w:rPr>
          <w:rFonts w:ascii="Times New Roman" w:hAnsi="Times New Roman"/>
          <w:sz w:val="24"/>
          <w:szCs w:val="24"/>
        </w:rPr>
        <w:t xml:space="preserve"> -  1- 2 ошибки и 1 исправление                                                                                               </w:t>
      </w:r>
    </w:p>
    <w:p w:rsidR="00E57F30"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«3»</w:t>
      </w:r>
      <w:r w:rsidRPr="00D506B9">
        <w:rPr>
          <w:rFonts w:ascii="Times New Roman" w:hAnsi="Times New Roman"/>
          <w:sz w:val="24"/>
          <w:szCs w:val="24"/>
        </w:rPr>
        <w:t xml:space="preserve"> - 3 - 4 ошибки и 1 исправление                                                                                                  </w:t>
      </w:r>
    </w:p>
    <w:p w:rsidR="00E57F30" w:rsidRPr="00D506B9"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 xml:space="preserve"> </w:t>
      </w:r>
      <w:r w:rsidRPr="00D506B9">
        <w:rPr>
          <w:rFonts w:ascii="Times New Roman" w:hAnsi="Times New Roman"/>
          <w:b/>
          <w:sz w:val="24"/>
          <w:szCs w:val="24"/>
        </w:rPr>
        <w:t>«2»</w:t>
      </w:r>
      <w:r w:rsidRPr="00D506B9">
        <w:rPr>
          <w:rFonts w:ascii="Times New Roman" w:hAnsi="Times New Roman"/>
          <w:sz w:val="24"/>
          <w:szCs w:val="24"/>
        </w:rPr>
        <w:t xml:space="preserve"> - 5 - 8 ошибок</w:t>
      </w:r>
    </w:p>
    <w:p w:rsidR="00E57F30" w:rsidRPr="00D506B9" w:rsidRDefault="00E57F30" w:rsidP="004619DC">
      <w:pPr>
        <w:spacing w:line="240" w:lineRule="auto"/>
        <w:rPr>
          <w:rFonts w:ascii="Times New Roman" w:hAnsi="Times New Roman"/>
          <w:b/>
          <w:sz w:val="24"/>
          <w:szCs w:val="24"/>
        </w:rPr>
      </w:pPr>
      <w:r w:rsidRPr="00D506B9">
        <w:rPr>
          <w:rFonts w:ascii="Times New Roman" w:hAnsi="Times New Roman"/>
          <w:b/>
          <w:sz w:val="24"/>
          <w:szCs w:val="24"/>
        </w:rPr>
        <w:t>Словарный диктант</w:t>
      </w:r>
    </w:p>
    <w:p w:rsidR="00E57F30" w:rsidRPr="00D506B9" w:rsidRDefault="00E57F30" w:rsidP="004619DC">
      <w:pPr>
        <w:spacing w:line="240" w:lineRule="auto"/>
        <w:rPr>
          <w:rFonts w:ascii="Times New Roman" w:hAnsi="Times New Roman"/>
          <w:b/>
          <w:bCs/>
          <w:sz w:val="24"/>
          <w:szCs w:val="24"/>
        </w:rPr>
      </w:pPr>
      <w:r w:rsidRPr="00D506B9">
        <w:rPr>
          <w:rFonts w:ascii="Times New Roman" w:hAnsi="Times New Roman"/>
          <w:b/>
          <w:bCs/>
          <w:sz w:val="24"/>
          <w:szCs w:val="24"/>
        </w:rPr>
        <w:t xml:space="preserve">Количество слов в словарном диктанте.  </w:t>
      </w:r>
    </w:p>
    <w:p w:rsidR="00E57F30" w:rsidRPr="00D506B9" w:rsidRDefault="00E57F30" w:rsidP="004619DC">
      <w:pPr>
        <w:spacing w:after="0" w:line="240" w:lineRule="auto"/>
        <w:rPr>
          <w:rFonts w:ascii="Times New Roman" w:hAnsi="Times New Roman"/>
          <w:sz w:val="24"/>
          <w:szCs w:val="24"/>
        </w:rPr>
      </w:pPr>
      <w:r w:rsidRPr="00D506B9">
        <w:rPr>
          <w:rFonts w:ascii="Times New Roman" w:hAnsi="Times New Roman"/>
          <w:sz w:val="24"/>
          <w:szCs w:val="24"/>
        </w:rPr>
        <w:t>Количество слов должно быть нечётным.</w:t>
      </w:r>
    </w:p>
    <w:p w:rsidR="00E57F30" w:rsidRPr="00D506B9" w:rsidRDefault="00E57F30" w:rsidP="004619DC">
      <w:pPr>
        <w:spacing w:after="0" w:line="240" w:lineRule="auto"/>
        <w:rPr>
          <w:rFonts w:ascii="Times New Roman" w:hAnsi="Times New Roman"/>
          <w:b/>
          <w:bCs/>
          <w:sz w:val="24"/>
          <w:szCs w:val="24"/>
        </w:rPr>
      </w:pPr>
      <w:r w:rsidRPr="00D506B9">
        <w:rPr>
          <w:rFonts w:ascii="Times New Roman" w:hAnsi="Times New Roman"/>
          <w:sz w:val="24"/>
          <w:szCs w:val="24"/>
        </w:rPr>
        <w:t>2 класс – 8 -10 слов</w:t>
      </w:r>
      <w:r w:rsidRPr="00D506B9">
        <w:rPr>
          <w:rFonts w:ascii="Times New Roman" w:hAnsi="Times New Roman"/>
          <w:b/>
          <w:bCs/>
          <w:sz w:val="24"/>
          <w:szCs w:val="24"/>
        </w:rPr>
        <w:t xml:space="preserve">              </w:t>
      </w:r>
    </w:p>
    <w:p w:rsidR="00E57F30" w:rsidRPr="00D506B9" w:rsidRDefault="00E57F30" w:rsidP="004619DC">
      <w:pPr>
        <w:spacing w:after="0" w:line="240" w:lineRule="auto"/>
        <w:rPr>
          <w:rFonts w:ascii="Times New Roman" w:hAnsi="Times New Roman"/>
          <w:b/>
          <w:bCs/>
          <w:sz w:val="24"/>
          <w:szCs w:val="24"/>
        </w:rPr>
      </w:pPr>
      <w:r w:rsidRPr="00D506B9">
        <w:rPr>
          <w:rFonts w:ascii="Times New Roman" w:hAnsi="Times New Roman"/>
          <w:sz w:val="24"/>
          <w:szCs w:val="24"/>
        </w:rPr>
        <w:t>3 класс - 10 - 12 слов</w:t>
      </w:r>
      <w:r w:rsidRPr="00D506B9">
        <w:rPr>
          <w:rFonts w:ascii="Times New Roman" w:hAnsi="Times New Roman"/>
          <w:b/>
          <w:bCs/>
          <w:sz w:val="24"/>
          <w:szCs w:val="24"/>
        </w:rPr>
        <w:t xml:space="preserve">                                                                                                                         </w:t>
      </w:r>
    </w:p>
    <w:p w:rsidR="00E57F30" w:rsidRPr="00D506B9" w:rsidRDefault="00E57F30" w:rsidP="004619DC">
      <w:pPr>
        <w:spacing w:after="0" w:line="240" w:lineRule="auto"/>
        <w:rPr>
          <w:rFonts w:ascii="Times New Roman" w:hAnsi="Times New Roman"/>
          <w:b/>
          <w:bCs/>
          <w:sz w:val="24"/>
          <w:szCs w:val="24"/>
        </w:rPr>
      </w:pPr>
      <w:r w:rsidRPr="00D506B9">
        <w:rPr>
          <w:rFonts w:ascii="Times New Roman" w:hAnsi="Times New Roman"/>
          <w:b/>
          <w:bCs/>
          <w:sz w:val="24"/>
          <w:szCs w:val="24"/>
        </w:rPr>
        <w:t xml:space="preserve"> </w:t>
      </w:r>
      <w:r w:rsidRPr="00D506B9">
        <w:rPr>
          <w:rFonts w:ascii="Times New Roman" w:hAnsi="Times New Roman"/>
          <w:sz w:val="24"/>
          <w:szCs w:val="24"/>
        </w:rPr>
        <w:t>4 класс – 12-15 слов</w:t>
      </w:r>
    </w:p>
    <w:p w:rsidR="00E57F30" w:rsidRDefault="00E57F30" w:rsidP="004619DC">
      <w:pPr>
        <w:spacing w:line="240" w:lineRule="auto"/>
        <w:rPr>
          <w:rFonts w:ascii="Times New Roman" w:hAnsi="Times New Roman"/>
          <w:b/>
          <w:bCs/>
          <w:sz w:val="24"/>
          <w:szCs w:val="24"/>
        </w:rPr>
      </w:pPr>
      <w:r w:rsidRPr="00D506B9">
        <w:rPr>
          <w:rFonts w:ascii="Times New Roman" w:hAnsi="Times New Roman"/>
          <w:b/>
          <w:bCs/>
          <w:sz w:val="24"/>
          <w:szCs w:val="24"/>
        </w:rPr>
        <w:t xml:space="preserve">Выставление отметок за словарный диктант.                                                                         </w:t>
      </w:r>
    </w:p>
    <w:p w:rsidR="00E57F30" w:rsidRDefault="00E57F30" w:rsidP="004619DC">
      <w:pPr>
        <w:spacing w:after="0" w:line="240" w:lineRule="auto"/>
        <w:rPr>
          <w:rFonts w:ascii="Times New Roman" w:hAnsi="Times New Roman"/>
          <w:b/>
          <w:bCs/>
          <w:sz w:val="24"/>
          <w:szCs w:val="24"/>
        </w:rPr>
      </w:pPr>
      <w:r w:rsidRPr="00D506B9">
        <w:rPr>
          <w:rFonts w:ascii="Times New Roman" w:hAnsi="Times New Roman"/>
          <w:b/>
          <w:bCs/>
          <w:sz w:val="24"/>
          <w:szCs w:val="24"/>
        </w:rPr>
        <w:t xml:space="preserve"> </w:t>
      </w:r>
      <w:r w:rsidRPr="00D506B9">
        <w:rPr>
          <w:rFonts w:ascii="Times New Roman" w:hAnsi="Times New Roman"/>
          <w:b/>
          <w:sz w:val="24"/>
          <w:szCs w:val="24"/>
        </w:rPr>
        <w:t>«5»</w:t>
      </w:r>
      <w:r w:rsidRPr="00D506B9">
        <w:rPr>
          <w:rFonts w:ascii="Times New Roman" w:hAnsi="Times New Roman"/>
          <w:sz w:val="24"/>
          <w:szCs w:val="24"/>
        </w:rPr>
        <w:t xml:space="preserve"> - нет ошибок,  допускается одно исправление </w:t>
      </w:r>
      <w:r w:rsidRPr="00D506B9">
        <w:rPr>
          <w:rFonts w:ascii="Times New Roman" w:hAnsi="Times New Roman"/>
          <w:b/>
          <w:bCs/>
          <w:sz w:val="24"/>
          <w:szCs w:val="24"/>
        </w:rPr>
        <w:t xml:space="preserve">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«4»</w:t>
      </w:r>
      <w:r w:rsidRPr="00D506B9">
        <w:rPr>
          <w:rFonts w:ascii="Times New Roman" w:hAnsi="Times New Roman"/>
          <w:sz w:val="24"/>
          <w:szCs w:val="24"/>
        </w:rPr>
        <w:t xml:space="preserve"> - 1-2 ошибки  и одно исправление                                                                                                 </w:t>
      </w:r>
    </w:p>
    <w:p w:rsidR="00E57F30"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«3»</w:t>
      </w:r>
      <w:r w:rsidRPr="00D506B9">
        <w:rPr>
          <w:rFonts w:ascii="Times New Roman" w:hAnsi="Times New Roman"/>
          <w:sz w:val="24"/>
          <w:szCs w:val="24"/>
        </w:rPr>
        <w:t xml:space="preserve"> - 2-3 ошибки и одно исправление                                                                                              </w:t>
      </w:r>
    </w:p>
    <w:p w:rsidR="00E57F30" w:rsidRPr="00D506B9" w:rsidRDefault="00E57F30" w:rsidP="004619DC">
      <w:pPr>
        <w:spacing w:after="0" w:line="240" w:lineRule="auto"/>
        <w:rPr>
          <w:rFonts w:ascii="Times New Roman" w:hAnsi="Times New Roman"/>
          <w:sz w:val="24"/>
          <w:szCs w:val="24"/>
        </w:rPr>
      </w:pPr>
      <w:r w:rsidRPr="00D506B9">
        <w:rPr>
          <w:rFonts w:ascii="Times New Roman" w:hAnsi="Times New Roman"/>
          <w:b/>
          <w:sz w:val="24"/>
          <w:szCs w:val="24"/>
        </w:rPr>
        <w:t>«2»</w:t>
      </w:r>
      <w:r w:rsidRPr="00D506B9">
        <w:rPr>
          <w:rFonts w:ascii="Times New Roman" w:hAnsi="Times New Roman"/>
          <w:sz w:val="24"/>
          <w:szCs w:val="24"/>
        </w:rPr>
        <w:t xml:space="preserve"> - 4-5 ошибок                                                                                                                           </w:t>
      </w:r>
    </w:p>
    <w:p w:rsidR="00E57F30" w:rsidRDefault="00E57F30" w:rsidP="00D506B9">
      <w:pPr>
        <w:rPr>
          <w:rFonts w:ascii="Times New Roman" w:hAnsi="Times New Roman"/>
          <w:b/>
          <w:sz w:val="24"/>
          <w:szCs w:val="24"/>
        </w:rPr>
      </w:pPr>
    </w:p>
    <w:p w:rsidR="00E57F30" w:rsidRDefault="00E57F30" w:rsidP="00D506B9">
      <w:pPr>
        <w:rPr>
          <w:rFonts w:ascii="Times New Roman" w:hAnsi="Times New Roman"/>
          <w:b/>
          <w:sz w:val="24"/>
          <w:szCs w:val="24"/>
        </w:rPr>
      </w:pPr>
    </w:p>
    <w:p w:rsidR="00E57F30" w:rsidRDefault="00E57F30" w:rsidP="00D506B9">
      <w:pPr>
        <w:rPr>
          <w:rFonts w:ascii="Times New Roman" w:hAnsi="Times New Roman"/>
          <w:b/>
          <w:sz w:val="24"/>
          <w:szCs w:val="24"/>
        </w:rPr>
      </w:pPr>
    </w:p>
    <w:p w:rsidR="00E57F30" w:rsidRDefault="00E57F30" w:rsidP="00CC108C">
      <w:pPr>
        <w:spacing w:line="240" w:lineRule="auto"/>
        <w:jc w:val="center"/>
        <w:rPr>
          <w:b/>
          <w:sz w:val="20"/>
          <w:szCs w:val="20"/>
        </w:rPr>
      </w:pPr>
    </w:p>
    <w:p w:rsidR="00E57F30" w:rsidRDefault="00E57F30" w:rsidP="00CC108C">
      <w:pPr>
        <w:spacing w:line="240" w:lineRule="auto"/>
        <w:jc w:val="center"/>
        <w:rPr>
          <w:b/>
          <w:sz w:val="20"/>
          <w:szCs w:val="20"/>
        </w:rPr>
      </w:pPr>
    </w:p>
    <w:p w:rsidR="00E57F30" w:rsidRDefault="00E57F30" w:rsidP="00CC108C">
      <w:pPr>
        <w:spacing w:line="240" w:lineRule="auto"/>
        <w:jc w:val="center"/>
        <w:rPr>
          <w:b/>
          <w:sz w:val="20"/>
          <w:szCs w:val="20"/>
        </w:rPr>
      </w:pPr>
    </w:p>
    <w:p w:rsidR="00E57F30" w:rsidRDefault="00E57F30" w:rsidP="00CC108C">
      <w:pPr>
        <w:spacing w:line="240" w:lineRule="auto"/>
        <w:jc w:val="center"/>
        <w:rPr>
          <w:b/>
          <w:sz w:val="20"/>
          <w:szCs w:val="20"/>
        </w:rPr>
      </w:pPr>
    </w:p>
    <w:p w:rsidR="00E57F30" w:rsidRDefault="00E57F30" w:rsidP="00CC108C">
      <w:pPr>
        <w:spacing w:line="240" w:lineRule="auto"/>
        <w:jc w:val="center"/>
        <w:rPr>
          <w:b/>
          <w:sz w:val="20"/>
          <w:szCs w:val="20"/>
        </w:rPr>
      </w:pPr>
    </w:p>
    <w:p w:rsidR="00E57F30" w:rsidRDefault="00E57F30" w:rsidP="00CC108C">
      <w:pPr>
        <w:spacing w:line="240" w:lineRule="auto"/>
        <w:jc w:val="center"/>
        <w:rPr>
          <w:b/>
          <w:sz w:val="20"/>
          <w:szCs w:val="20"/>
        </w:rPr>
      </w:pPr>
    </w:p>
    <w:p w:rsidR="00E57F30" w:rsidRPr="00CC108C" w:rsidRDefault="00E57F30" w:rsidP="00CC108C">
      <w:pPr>
        <w:spacing w:line="240" w:lineRule="auto"/>
        <w:jc w:val="center"/>
        <w:rPr>
          <w:rFonts w:ascii="Times New Roman" w:hAnsi="Times New Roman"/>
          <w:b/>
          <w:sz w:val="28"/>
          <w:szCs w:val="28"/>
        </w:rPr>
      </w:pPr>
      <w:r w:rsidRPr="00CC108C">
        <w:rPr>
          <w:rFonts w:ascii="Times New Roman" w:hAnsi="Times New Roman"/>
          <w:b/>
          <w:sz w:val="28"/>
          <w:szCs w:val="28"/>
        </w:rPr>
        <w:t>Календарно–тематическое планирование 2 класс «Русский язык»</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709"/>
        <w:gridCol w:w="426"/>
        <w:gridCol w:w="33"/>
        <w:gridCol w:w="2067"/>
        <w:gridCol w:w="26"/>
        <w:gridCol w:w="541"/>
        <w:gridCol w:w="142"/>
        <w:gridCol w:w="3144"/>
        <w:gridCol w:w="142"/>
        <w:gridCol w:w="1940"/>
        <w:gridCol w:w="142"/>
        <w:gridCol w:w="1661"/>
        <w:gridCol w:w="142"/>
        <w:gridCol w:w="1859"/>
        <w:gridCol w:w="142"/>
        <w:gridCol w:w="1601"/>
        <w:gridCol w:w="26"/>
        <w:gridCol w:w="683"/>
      </w:tblGrid>
      <w:tr w:rsidR="00E57F30" w:rsidRPr="00CC108C">
        <w:trPr>
          <w:gridAfter w:val="1"/>
          <w:wAfter w:w="683" w:type="dxa"/>
        </w:trPr>
        <w:tc>
          <w:tcPr>
            <w:tcW w:w="567" w:type="dxa"/>
            <w:vMerge w:val="restart"/>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t>№</w:t>
            </w:r>
          </w:p>
        </w:tc>
        <w:tc>
          <w:tcPr>
            <w:tcW w:w="1135" w:type="dxa"/>
            <w:gridSpan w:val="2"/>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 xml:space="preserve">Дата </w:t>
            </w:r>
          </w:p>
        </w:tc>
        <w:tc>
          <w:tcPr>
            <w:tcW w:w="2126" w:type="dxa"/>
            <w:gridSpan w:val="3"/>
            <w:vMerge w:val="restart"/>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Тема урока</w:t>
            </w:r>
          </w:p>
          <w:p w:rsidR="00E57F30" w:rsidRPr="00C36B0E" w:rsidRDefault="00E57F30">
            <w:pPr>
              <w:spacing w:after="0" w:line="240" w:lineRule="auto"/>
              <w:jc w:val="center"/>
              <w:rPr>
                <w:rFonts w:ascii="Times New Roman" w:hAnsi="Times New Roman"/>
                <w:sz w:val="24"/>
                <w:szCs w:val="24"/>
              </w:rPr>
            </w:pPr>
            <w:r w:rsidRPr="00C36B0E">
              <w:rPr>
                <w:rFonts w:ascii="Times New Roman" w:hAnsi="Times New Roman"/>
                <w:sz w:val="24"/>
                <w:szCs w:val="24"/>
              </w:rPr>
              <w:t>.</w:t>
            </w:r>
          </w:p>
          <w:p w:rsidR="00E57F30" w:rsidRPr="00C36B0E" w:rsidRDefault="00E57F30">
            <w:pPr>
              <w:pStyle w:val="af1"/>
              <w:ind w:left="0"/>
              <w:jc w:val="center"/>
              <w:rPr>
                <w:rFonts w:ascii="Times New Roman" w:hAnsi="Times New Roman"/>
                <w:b/>
                <w:sz w:val="24"/>
                <w:szCs w:val="24"/>
                <w:lang w:eastAsia="en-US"/>
              </w:rPr>
            </w:pPr>
          </w:p>
        </w:tc>
        <w:tc>
          <w:tcPr>
            <w:tcW w:w="683" w:type="dxa"/>
            <w:gridSpan w:val="2"/>
            <w:vMerge w:val="restart"/>
          </w:tcPr>
          <w:p w:rsidR="00E57F30" w:rsidRPr="00C36B0E" w:rsidRDefault="00E57F30">
            <w:pPr>
              <w:spacing w:after="0" w:line="240" w:lineRule="auto"/>
              <w:ind w:left="-108"/>
              <w:contextualSpacing/>
              <w:rPr>
                <w:rFonts w:ascii="Times New Roman" w:hAnsi="Times New Roman"/>
                <w:b/>
                <w:sz w:val="24"/>
                <w:szCs w:val="24"/>
                <w:lang w:eastAsia="ru-RU"/>
              </w:rPr>
            </w:pPr>
            <w:r w:rsidRPr="00C36B0E">
              <w:rPr>
                <w:rFonts w:ascii="Times New Roman" w:hAnsi="Times New Roman"/>
                <w:b/>
                <w:sz w:val="24"/>
                <w:szCs w:val="24"/>
                <w:lang w:eastAsia="ru-RU"/>
              </w:rPr>
              <w:lastRenderedPageBreak/>
              <w:t>Количест</w:t>
            </w:r>
            <w:r w:rsidRPr="00C36B0E">
              <w:rPr>
                <w:rFonts w:ascii="Times New Roman" w:hAnsi="Times New Roman"/>
                <w:b/>
                <w:sz w:val="24"/>
                <w:szCs w:val="24"/>
                <w:lang w:eastAsia="ru-RU"/>
              </w:rPr>
              <w:lastRenderedPageBreak/>
              <w:t>во часов</w:t>
            </w:r>
          </w:p>
        </w:tc>
        <w:tc>
          <w:tcPr>
            <w:tcW w:w="3286" w:type="dxa"/>
            <w:gridSpan w:val="2"/>
            <w:vMerge w:val="restart"/>
          </w:tcPr>
          <w:p w:rsidR="00E57F30" w:rsidRPr="00C36B0E" w:rsidRDefault="00E57F30">
            <w:pPr>
              <w:spacing w:after="0" w:line="240" w:lineRule="auto"/>
              <w:contextualSpacing/>
              <w:rPr>
                <w:rFonts w:ascii="Times New Roman" w:hAnsi="Times New Roman"/>
                <w:b/>
                <w:sz w:val="24"/>
                <w:szCs w:val="24"/>
                <w:lang w:eastAsia="ru-RU"/>
              </w:rPr>
            </w:pPr>
            <w:r w:rsidRPr="00C36B0E">
              <w:rPr>
                <w:rFonts w:ascii="Times New Roman" w:hAnsi="Times New Roman"/>
                <w:b/>
                <w:sz w:val="24"/>
                <w:szCs w:val="24"/>
                <w:lang w:eastAsia="ru-RU"/>
              </w:rPr>
              <w:lastRenderedPageBreak/>
              <w:t>Планируемые результаты  (предметные)</w:t>
            </w:r>
          </w:p>
          <w:p w:rsidR="00E57F30" w:rsidRPr="00C36B0E" w:rsidRDefault="00E57F30">
            <w:pPr>
              <w:spacing w:after="0" w:line="240" w:lineRule="auto"/>
              <w:contextualSpacing/>
              <w:rPr>
                <w:rFonts w:ascii="Times New Roman" w:hAnsi="Times New Roman"/>
                <w:b/>
                <w:sz w:val="24"/>
                <w:szCs w:val="24"/>
                <w:lang w:eastAsia="ru-RU"/>
              </w:rPr>
            </w:pPr>
            <w:r w:rsidRPr="00C36B0E">
              <w:rPr>
                <w:rFonts w:ascii="Times New Roman" w:hAnsi="Times New Roman"/>
                <w:b/>
                <w:sz w:val="24"/>
                <w:szCs w:val="24"/>
                <w:lang w:eastAsia="ru-RU"/>
              </w:rPr>
              <w:lastRenderedPageBreak/>
              <w:t>Содержание урока</w:t>
            </w:r>
          </w:p>
          <w:p w:rsidR="00E57F30" w:rsidRPr="00C36B0E" w:rsidRDefault="00E57F30">
            <w:pPr>
              <w:spacing w:before="100" w:beforeAutospacing="1" w:after="100" w:afterAutospacing="1" w:line="240" w:lineRule="auto"/>
              <w:contextualSpacing/>
              <w:rPr>
                <w:rFonts w:ascii="Times New Roman" w:hAnsi="Times New Roman"/>
                <w:b/>
                <w:sz w:val="24"/>
                <w:szCs w:val="24"/>
                <w:lang w:eastAsia="ru-RU"/>
              </w:rPr>
            </w:pPr>
            <w:r w:rsidRPr="00C36B0E">
              <w:rPr>
                <w:rFonts w:ascii="Times New Roman" w:hAnsi="Times New Roman"/>
                <w:b/>
                <w:sz w:val="24"/>
                <w:szCs w:val="24"/>
                <w:lang w:eastAsia="ru-RU"/>
              </w:rPr>
              <w:t>(ученик должен знать)</w:t>
            </w:r>
          </w:p>
        </w:tc>
        <w:tc>
          <w:tcPr>
            <w:tcW w:w="7513" w:type="dxa"/>
            <w:gridSpan w:val="8"/>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lastRenderedPageBreak/>
              <w:t>Планируемые результаты (личностные и метапредметные)</w:t>
            </w:r>
          </w:p>
          <w:p w:rsidR="00E57F30" w:rsidRPr="00C36B0E" w:rsidRDefault="00E57F30">
            <w:pPr>
              <w:spacing w:after="0" w:line="240" w:lineRule="auto"/>
              <w:contextualSpacing/>
              <w:jc w:val="center"/>
              <w:rPr>
                <w:rFonts w:ascii="Times New Roman" w:hAnsi="Times New Roman"/>
                <w:b/>
                <w:sz w:val="24"/>
                <w:szCs w:val="24"/>
                <w:lang w:eastAsia="ru-RU"/>
              </w:rPr>
            </w:pPr>
          </w:p>
        </w:tc>
      </w:tr>
      <w:tr w:rsidR="00E57F30" w:rsidRPr="00CC108C">
        <w:trPr>
          <w:gridAfter w:val="1"/>
          <w:wAfter w:w="683" w:type="dxa"/>
          <w:cantSplit/>
          <w:trHeight w:val="788"/>
        </w:trPr>
        <w:tc>
          <w:tcPr>
            <w:tcW w:w="300" w:type="dxa"/>
            <w:vMerge/>
            <w:vAlign w:val="center"/>
          </w:tcPr>
          <w:p w:rsidR="00E57F30" w:rsidRPr="00CC108C" w:rsidRDefault="00E57F30">
            <w:pPr>
              <w:spacing w:after="0" w:line="240" w:lineRule="auto"/>
              <w:rPr>
                <w:rFonts w:ascii="Times New Roman" w:hAnsi="Times New Roman"/>
                <w:i/>
                <w:sz w:val="24"/>
                <w:szCs w:val="24"/>
              </w:rPr>
            </w:pPr>
          </w:p>
        </w:tc>
        <w:tc>
          <w:tcPr>
            <w:tcW w:w="709" w:type="dxa"/>
            <w:textDirection w:val="btLr"/>
          </w:tcPr>
          <w:p w:rsidR="00E57F30" w:rsidRPr="00C36B0E" w:rsidRDefault="00E57F30">
            <w:pPr>
              <w:spacing w:after="0" w:line="240" w:lineRule="auto"/>
              <w:ind w:left="113" w:right="113"/>
              <w:jc w:val="center"/>
              <w:rPr>
                <w:rFonts w:ascii="Times New Roman" w:hAnsi="Times New Roman"/>
                <w:b/>
                <w:sz w:val="24"/>
                <w:szCs w:val="24"/>
              </w:rPr>
            </w:pPr>
            <w:r w:rsidRPr="00C36B0E">
              <w:rPr>
                <w:rFonts w:ascii="Times New Roman" w:hAnsi="Times New Roman"/>
                <w:b/>
                <w:sz w:val="24"/>
                <w:szCs w:val="24"/>
              </w:rPr>
              <w:t>план</w:t>
            </w:r>
          </w:p>
        </w:tc>
        <w:tc>
          <w:tcPr>
            <w:tcW w:w="426" w:type="dxa"/>
            <w:textDirection w:val="btLr"/>
          </w:tcPr>
          <w:p w:rsidR="00E57F30" w:rsidRPr="00C36B0E" w:rsidRDefault="00E57F30">
            <w:pPr>
              <w:spacing w:after="0" w:line="240" w:lineRule="auto"/>
              <w:ind w:left="113" w:right="113"/>
              <w:jc w:val="center"/>
              <w:rPr>
                <w:rFonts w:ascii="Times New Roman" w:hAnsi="Times New Roman"/>
                <w:b/>
                <w:sz w:val="24"/>
                <w:szCs w:val="24"/>
              </w:rPr>
            </w:pPr>
            <w:r w:rsidRPr="00C36B0E">
              <w:rPr>
                <w:rFonts w:ascii="Times New Roman" w:hAnsi="Times New Roman"/>
                <w:b/>
                <w:sz w:val="24"/>
                <w:szCs w:val="24"/>
              </w:rPr>
              <w:t>факт</w:t>
            </w:r>
          </w:p>
        </w:tc>
        <w:tc>
          <w:tcPr>
            <w:tcW w:w="900" w:type="dxa"/>
            <w:gridSpan w:val="3"/>
            <w:vMerge/>
            <w:vAlign w:val="center"/>
          </w:tcPr>
          <w:p w:rsidR="00E57F30" w:rsidRPr="00C36B0E" w:rsidRDefault="00E57F30">
            <w:pPr>
              <w:spacing w:after="0" w:line="240" w:lineRule="auto"/>
              <w:rPr>
                <w:rFonts w:ascii="Times New Roman" w:hAnsi="Times New Roman"/>
                <w:b/>
                <w:sz w:val="24"/>
                <w:szCs w:val="24"/>
              </w:rPr>
            </w:pPr>
          </w:p>
        </w:tc>
        <w:tc>
          <w:tcPr>
            <w:tcW w:w="600" w:type="dxa"/>
            <w:gridSpan w:val="2"/>
            <w:vMerge/>
            <w:vAlign w:val="center"/>
          </w:tcPr>
          <w:p w:rsidR="00E57F30" w:rsidRPr="00C36B0E" w:rsidRDefault="00E57F30">
            <w:pPr>
              <w:spacing w:after="0" w:line="240" w:lineRule="auto"/>
              <w:rPr>
                <w:rFonts w:ascii="Times New Roman" w:hAnsi="Times New Roman"/>
                <w:b/>
                <w:sz w:val="24"/>
                <w:szCs w:val="24"/>
                <w:lang w:eastAsia="ru-RU"/>
              </w:rPr>
            </w:pPr>
          </w:p>
        </w:tc>
        <w:tc>
          <w:tcPr>
            <w:tcW w:w="600" w:type="dxa"/>
            <w:gridSpan w:val="2"/>
            <w:vMerge/>
            <w:vAlign w:val="center"/>
          </w:tcPr>
          <w:p w:rsidR="00E57F30" w:rsidRPr="00C36B0E" w:rsidRDefault="00E57F30">
            <w:pPr>
              <w:spacing w:after="0" w:line="240" w:lineRule="auto"/>
              <w:rPr>
                <w:rFonts w:ascii="Times New Roman" w:hAnsi="Times New Roman"/>
                <w:b/>
                <w:sz w:val="24"/>
                <w:szCs w:val="24"/>
                <w:lang w:eastAsia="ru-RU"/>
              </w:rPr>
            </w:pPr>
          </w:p>
        </w:tc>
        <w:tc>
          <w:tcPr>
            <w:tcW w:w="2082" w:type="dxa"/>
            <w:gridSpan w:val="2"/>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Познавательные</w:t>
            </w:r>
          </w:p>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УУД</w:t>
            </w:r>
          </w:p>
        </w:tc>
        <w:tc>
          <w:tcPr>
            <w:tcW w:w="1803" w:type="dxa"/>
            <w:gridSpan w:val="2"/>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Регулятивные</w:t>
            </w:r>
          </w:p>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УУД</w:t>
            </w:r>
          </w:p>
        </w:tc>
        <w:tc>
          <w:tcPr>
            <w:tcW w:w="2001" w:type="dxa"/>
            <w:gridSpan w:val="2"/>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Коммуникативные УУД</w:t>
            </w:r>
          </w:p>
        </w:tc>
        <w:tc>
          <w:tcPr>
            <w:tcW w:w="1627" w:type="dxa"/>
            <w:gridSpan w:val="2"/>
          </w:tcPr>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Личностные</w:t>
            </w:r>
          </w:p>
          <w:p w:rsidR="00E57F30" w:rsidRPr="00C36B0E" w:rsidRDefault="00E57F30">
            <w:pPr>
              <w:spacing w:after="0" w:line="240" w:lineRule="auto"/>
              <w:contextualSpacing/>
              <w:jc w:val="center"/>
              <w:rPr>
                <w:rFonts w:ascii="Times New Roman" w:hAnsi="Times New Roman"/>
                <w:b/>
                <w:sz w:val="24"/>
                <w:szCs w:val="24"/>
                <w:lang w:eastAsia="ru-RU"/>
              </w:rPr>
            </w:pPr>
            <w:r w:rsidRPr="00C36B0E">
              <w:rPr>
                <w:rFonts w:ascii="Times New Roman" w:hAnsi="Times New Roman"/>
                <w:b/>
                <w:sz w:val="24"/>
                <w:szCs w:val="24"/>
                <w:lang w:eastAsia="ru-RU"/>
              </w:rPr>
              <w:t>УУД</w:t>
            </w:r>
          </w:p>
        </w:tc>
      </w:tr>
      <w:tr w:rsidR="00E57F30" w:rsidRPr="00CC108C">
        <w:trPr>
          <w:gridAfter w:val="1"/>
          <w:wAfter w:w="683" w:type="dxa"/>
        </w:trPr>
        <w:tc>
          <w:tcPr>
            <w:tcW w:w="15310" w:type="dxa"/>
            <w:gridSpan w:val="18"/>
          </w:tcPr>
          <w:p w:rsidR="00E57F30" w:rsidRPr="00CC108C" w:rsidRDefault="00E57F30">
            <w:pPr>
              <w:pStyle w:val="af1"/>
              <w:ind w:left="0"/>
              <w:jc w:val="center"/>
              <w:rPr>
                <w:rFonts w:ascii="Times New Roman" w:hAnsi="Times New Roman"/>
                <w:sz w:val="24"/>
                <w:szCs w:val="24"/>
                <w:lang w:eastAsia="en-US"/>
              </w:rPr>
            </w:pPr>
            <w:r w:rsidRPr="00CC108C">
              <w:rPr>
                <w:rFonts w:ascii="Times New Roman" w:hAnsi="Times New Roman"/>
                <w:sz w:val="24"/>
                <w:szCs w:val="24"/>
              </w:rPr>
              <w:lastRenderedPageBreak/>
              <w:t>Наша речь (3 ч.)</w:t>
            </w:r>
          </w:p>
        </w:tc>
      </w:tr>
      <w:tr w:rsidR="00E57F30" w:rsidRPr="00CC108C">
        <w:trPr>
          <w:gridAfter w:val="2"/>
          <w:wAfter w:w="709" w:type="dxa"/>
          <w:trHeight w:val="2143"/>
        </w:trPr>
        <w:tc>
          <w:tcPr>
            <w:tcW w:w="567" w:type="dxa"/>
            <w:tcBorders>
              <w:right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26" w:type="dxa"/>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100" w:type="dxa"/>
            <w:gridSpan w:val="2"/>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Язык и речь. Какая бывает речь?</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spacing w:val="7"/>
                <w:sz w:val="24"/>
                <w:szCs w:val="24"/>
              </w:rPr>
            </w:pPr>
            <w:r w:rsidRPr="00CC108C">
              <w:rPr>
                <w:rFonts w:ascii="Times New Roman" w:hAnsi="Times New Roman"/>
                <w:spacing w:val="7"/>
                <w:sz w:val="24"/>
                <w:szCs w:val="24"/>
              </w:rPr>
              <w:t>1 ч.</w:t>
            </w:r>
          </w:p>
        </w:tc>
        <w:tc>
          <w:tcPr>
            <w:tcW w:w="3286" w:type="dxa"/>
            <w:gridSpan w:val="2"/>
            <w:vMerge w:val="restart"/>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7"/>
                <w:sz w:val="24"/>
                <w:szCs w:val="24"/>
              </w:rPr>
              <w:t>Рассуждать о значении языка и речи в жизни людей, о роли русского языка в жизни и общении.</w:t>
            </w:r>
          </w:p>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b/>
                <w:bCs/>
                <w:spacing w:val="5"/>
                <w:sz w:val="24"/>
                <w:szCs w:val="24"/>
              </w:rPr>
              <w:t xml:space="preserve">Анализировать </w:t>
            </w:r>
            <w:r w:rsidRPr="00CC108C">
              <w:rPr>
                <w:rFonts w:ascii="Times New Roman" w:hAnsi="Times New Roman"/>
                <w:spacing w:val="5"/>
                <w:sz w:val="24"/>
                <w:szCs w:val="24"/>
              </w:rPr>
              <w:t xml:space="preserve">речь людей (при анализе текстов). </w:t>
            </w:r>
          </w:p>
          <w:p w:rsidR="00E57F30" w:rsidRPr="00CC108C" w:rsidRDefault="00E57F30">
            <w:pPr>
              <w:spacing w:after="0" w:line="240" w:lineRule="auto"/>
              <w:rPr>
                <w:rFonts w:ascii="Times New Roman" w:hAnsi="Times New Roman"/>
                <w:b/>
                <w:bCs/>
                <w:spacing w:val="6"/>
                <w:sz w:val="24"/>
                <w:szCs w:val="24"/>
              </w:rPr>
            </w:pPr>
            <w:r w:rsidRPr="00CC108C">
              <w:rPr>
                <w:rFonts w:ascii="Times New Roman" w:hAnsi="Times New Roman"/>
                <w:b/>
                <w:bCs/>
                <w:spacing w:val="6"/>
                <w:sz w:val="24"/>
                <w:szCs w:val="24"/>
              </w:rPr>
              <w:t xml:space="preserve">Наблюдать </w:t>
            </w:r>
            <w:r w:rsidRPr="00CC108C">
              <w:rPr>
                <w:rFonts w:ascii="Times New Roman" w:hAnsi="Times New Roman"/>
                <w:spacing w:val="6"/>
                <w:sz w:val="24"/>
                <w:szCs w:val="24"/>
              </w:rPr>
              <w:t xml:space="preserve">за особенностями собственной речи и </w:t>
            </w:r>
            <w:r w:rsidRPr="00CC108C">
              <w:rPr>
                <w:rFonts w:ascii="Times New Roman" w:hAnsi="Times New Roman"/>
                <w:b/>
                <w:bCs/>
                <w:spacing w:val="6"/>
                <w:sz w:val="24"/>
                <w:szCs w:val="24"/>
              </w:rPr>
              <w:t xml:space="preserve">оценивать её. </w:t>
            </w:r>
          </w:p>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 xml:space="preserve">устную, письменную речь и речь про себя.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Работать с памяткой </w:t>
            </w:r>
            <w:r w:rsidRPr="00CC108C">
              <w:rPr>
                <w:rFonts w:ascii="Times New Roman" w:hAnsi="Times New Roman"/>
                <w:spacing w:val="4"/>
                <w:sz w:val="24"/>
                <w:szCs w:val="24"/>
              </w:rPr>
              <w:t>«Как научиться правильно списывать предложе</w:t>
            </w:r>
            <w:r w:rsidRPr="00CC108C">
              <w:rPr>
                <w:rFonts w:ascii="Times New Roman" w:hAnsi="Times New Roman"/>
                <w:spacing w:val="4"/>
                <w:sz w:val="24"/>
                <w:szCs w:val="24"/>
              </w:rPr>
              <w:softHyphen/>
            </w:r>
            <w:r w:rsidRPr="00CC108C">
              <w:rPr>
                <w:rFonts w:ascii="Times New Roman" w:hAnsi="Times New Roman"/>
                <w:spacing w:val="-1"/>
                <w:sz w:val="24"/>
                <w:szCs w:val="24"/>
              </w:rPr>
              <w:t>ние».</w:t>
            </w:r>
          </w:p>
          <w:p w:rsidR="00E57F30" w:rsidRPr="00CC108C" w:rsidRDefault="00E57F30">
            <w:pPr>
              <w:spacing w:after="0" w:line="240" w:lineRule="auto"/>
              <w:rPr>
                <w:rFonts w:ascii="Times New Roman" w:hAnsi="Times New Roman"/>
                <w:b/>
                <w:bCs/>
                <w:spacing w:val="4"/>
                <w:sz w:val="24"/>
                <w:szCs w:val="24"/>
              </w:rPr>
            </w:pPr>
          </w:p>
          <w:p w:rsidR="00E57F30" w:rsidRPr="00CC108C" w:rsidRDefault="00E57F30">
            <w:pPr>
              <w:spacing w:after="0" w:line="240" w:lineRule="auto"/>
              <w:rPr>
                <w:rFonts w:ascii="Times New Roman" w:hAnsi="Times New Roman"/>
                <w:b/>
                <w:bCs/>
                <w:spacing w:val="4"/>
                <w:sz w:val="24"/>
                <w:szCs w:val="24"/>
              </w:rPr>
            </w:pPr>
          </w:p>
          <w:p w:rsidR="00E57F30" w:rsidRPr="00CC108C" w:rsidRDefault="00E57F30">
            <w:pPr>
              <w:spacing w:after="0" w:line="240" w:lineRule="auto"/>
              <w:rPr>
                <w:rFonts w:ascii="Times New Roman" w:hAnsi="Times New Roman"/>
                <w:b/>
                <w:bCs/>
                <w:spacing w:val="4"/>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как способность к волевому усилию</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Умение учиться и способность к организации своей деятельности Оценивание результатов своей работы на уроке и работы своих товарищей</w:t>
            </w:r>
          </w:p>
        </w:tc>
        <w:tc>
          <w:tcPr>
            <w:tcW w:w="2001"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rPr>
                <w:rFonts w:ascii="Times New Roman" w:hAnsi="Times New Roman"/>
                <w:sz w:val="24"/>
                <w:szCs w:val="24"/>
              </w:rPr>
            </w:pPr>
          </w:p>
        </w:tc>
        <w:tc>
          <w:tcPr>
            <w:tcW w:w="426" w:type="dxa"/>
          </w:tcPr>
          <w:p w:rsidR="00E57F30" w:rsidRPr="00CC108C" w:rsidRDefault="00E57F30">
            <w:pPr>
              <w:spacing w:after="0" w:line="240" w:lineRule="auto"/>
              <w:rPr>
                <w:rFonts w:ascii="Times New Roman" w:hAnsi="Times New Roman"/>
                <w:sz w:val="24"/>
                <w:szCs w:val="24"/>
              </w:rPr>
            </w:pPr>
          </w:p>
        </w:tc>
        <w:tc>
          <w:tcPr>
            <w:tcW w:w="2100"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Виды речевой деятельности человека</w:t>
            </w:r>
          </w:p>
        </w:tc>
        <w:tc>
          <w:tcPr>
            <w:tcW w:w="567"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 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  Формирование умения принимать учебную задачу урока; применение методов информационного поиска, методов знаково- 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Borders>
              <w:right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rPr>
                <w:rFonts w:ascii="Times New Roman" w:hAnsi="Times New Roman"/>
                <w:sz w:val="24"/>
                <w:szCs w:val="24"/>
              </w:rPr>
            </w:pPr>
          </w:p>
        </w:tc>
        <w:tc>
          <w:tcPr>
            <w:tcW w:w="426" w:type="dxa"/>
            <w:tcBorders>
              <w:right w:val="single" w:sz="4" w:space="0" w:color="auto"/>
            </w:tcBorders>
          </w:tcPr>
          <w:p w:rsidR="00E57F30" w:rsidRPr="00CC108C" w:rsidRDefault="00E57F30">
            <w:pPr>
              <w:spacing w:after="0" w:line="240" w:lineRule="auto"/>
              <w:rPr>
                <w:rFonts w:ascii="Times New Roman" w:hAnsi="Times New Roman"/>
                <w:sz w:val="24"/>
                <w:szCs w:val="24"/>
              </w:rPr>
            </w:pPr>
          </w:p>
        </w:tc>
        <w:tc>
          <w:tcPr>
            <w:tcW w:w="2100"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Диалог и монолог</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Borders>
              <w:left w:val="single" w:sz="4" w:space="0" w:color="auto"/>
            </w:tcBorders>
          </w:tcPr>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4"/>
                <w:sz w:val="24"/>
                <w:szCs w:val="24"/>
              </w:rPr>
              <w:t xml:space="preserve">Отличать </w:t>
            </w:r>
            <w:r w:rsidRPr="00CC108C">
              <w:rPr>
                <w:rFonts w:ascii="Times New Roman" w:hAnsi="Times New Roman"/>
                <w:spacing w:val="4"/>
                <w:sz w:val="24"/>
                <w:szCs w:val="24"/>
              </w:rPr>
              <w:t xml:space="preserve">диалогическую </w:t>
            </w:r>
            <w:r w:rsidRPr="00CC108C">
              <w:rPr>
                <w:rFonts w:ascii="Times New Roman" w:hAnsi="Times New Roman"/>
                <w:spacing w:val="4"/>
                <w:sz w:val="24"/>
                <w:szCs w:val="24"/>
              </w:rPr>
              <w:lastRenderedPageBreak/>
              <w:t xml:space="preserve">речь от монологической.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Использовать </w:t>
            </w:r>
            <w:r w:rsidRPr="00CC108C">
              <w:rPr>
                <w:rFonts w:ascii="Times New Roman" w:hAnsi="Times New Roman"/>
                <w:spacing w:val="6"/>
                <w:sz w:val="24"/>
                <w:szCs w:val="24"/>
              </w:rPr>
              <w:t xml:space="preserve">в речи диалог и монолог. </w:t>
            </w:r>
            <w:r w:rsidRPr="00CC108C">
              <w:rPr>
                <w:rFonts w:ascii="Times New Roman" w:hAnsi="Times New Roman"/>
                <w:b/>
                <w:bCs/>
                <w:spacing w:val="6"/>
                <w:sz w:val="24"/>
                <w:szCs w:val="24"/>
              </w:rPr>
              <w:t xml:space="preserve">Участвовать </w:t>
            </w:r>
            <w:r w:rsidRPr="00CC108C">
              <w:rPr>
                <w:rFonts w:ascii="Times New Roman" w:hAnsi="Times New Roman"/>
                <w:spacing w:val="6"/>
                <w:sz w:val="24"/>
                <w:szCs w:val="24"/>
              </w:rPr>
              <w:t>в учебном диа</w:t>
            </w:r>
            <w:r w:rsidRPr="00CC108C">
              <w:rPr>
                <w:rFonts w:ascii="Times New Roman" w:hAnsi="Times New Roman"/>
                <w:spacing w:val="6"/>
                <w:sz w:val="24"/>
                <w:szCs w:val="24"/>
              </w:rPr>
              <w:softHyphen/>
            </w:r>
            <w:r w:rsidRPr="00CC108C">
              <w:rPr>
                <w:rFonts w:ascii="Times New Roman" w:hAnsi="Times New Roman"/>
                <w:sz w:val="24"/>
                <w:szCs w:val="24"/>
              </w:rPr>
              <w:t>логе.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Соблюдать </w:t>
            </w:r>
            <w:r w:rsidRPr="00CC108C">
              <w:rPr>
                <w:rFonts w:ascii="Times New Roman" w:hAnsi="Times New Roman"/>
                <w:spacing w:val="4"/>
                <w:sz w:val="24"/>
                <w:szCs w:val="24"/>
              </w:rPr>
              <w:t xml:space="preserve">в речи правила речевого этикета, оценивать свою речь на </w:t>
            </w:r>
            <w:r w:rsidRPr="00CC108C">
              <w:rPr>
                <w:rFonts w:ascii="Times New Roman" w:hAnsi="Times New Roman"/>
                <w:spacing w:val="3"/>
                <w:sz w:val="24"/>
                <w:szCs w:val="24"/>
              </w:rPr>
              <w:t>предмет её вежливости и доброжелательности по отношению к собесед</w:t>
            </w:r>
            <w:r w:rsidRPr="00CC108C">
              <w:rPr>
                <w:rFonts w:ascii="Times New Roman" w:hAnsi="Times New Roman"/>
                <w:spacing w:val="3"/>
                <w:sz w:val="24"/>
                <w:szCs w:val="24"/>
              </w:rPr>
              <w:softHyphen/>
            </w:r>
            <w:r w:rsidRPr="00CC108C">
              <w:rPr>
                <w:rFonts w:ascii="Times New Roman" w:hAnsi="Times New Roman"/>
                <w:sz w:val="24"/>
                <w:szCs w:val="24"/>
              </w:rPr>
              <w:t>нику.</w:t>
            </w:r>
          </w:p>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b/>
                <w:bCs/>
                <w:spacing w:val="6"/>
                <w:sz w:val="24"/>
                <w:szCs w:val="24"/>
              </w:rPr>
              <w:t xml:space="preserve">Работать </w:t>
            </w:r>
            <w:r w:rsidRPr="00CC108C">
              <w:rPr>
                <w:rFonts w:ascii="Times New Roman" w:hAnsi="Times New Roman"/>
                <w:spacing w:val="6"/>
                <w:sz w:val="24"/>
                <w:szCs w:val="24"/>
              </w:rPr>
              <w:t xml:space="preserve">со страничкой для любознательных. </w:t>
            </w:r>
            <w:r w:rsidRPr="00CC108C">
              <w:rPr>
                <w:rFonts w:ascii="Times New Roman" w:hAnsi="Times New Roman"/>
                <w:b/>
                <w:bCs/>
                <w:spacing w:val="6"/>
                <w:sz w:val="24"/>
                <w:szCs w:val="24"/>
              </w:rPr>
              <w:t xml:space="preserve">Наблюдать </w:t>
            </w:r>
            <w:r w:rsidRPr="00CC108C">
              <w:rPr>
                <w:rFonts w:ascii="Times New Roman" w:hAnsi="Times New Roman"/>
                <w:spacing w:val="6"/>
                <w:sz w:val="24"/>
                <w:szCs w:val="24"/>
              </w:rPr>
              <w:t>над этимо</w:t>
            </w:r>
            <w:r w:rsidRPr="00CC108C">
              <w:rPr>
                <w:rFonts w:ascii="Times New Roman" w:hAnsi="Times New Roman"/>
                <w:spacing w:val="6"/>
                <w:sz w:val="24"/>
                <w:szCs w:val="24"/>
              </w:rPr>
              <w:softHyphen/>
              <w:t xml:space="preserve">логией слов </w:t>
            </w:r>
            <w:r w:rsidRPr="00CC108C">
              <w:rPr>
                <w:rFonts w:ascii="Times New Roman" w:hAnsi="Times New Roman"/>
                <w:i/>
                <w:iCs/>
                <w:spacing w:val="6"/>
                <w:sz w:val="24"/>
                <w:szCs w:val="24"/>
              </w:rPr>
              <w:t xml:space="preserve">диалог </w:t>
            </w:r>
            <w:r w:rsidRPr="00CC108C">
              <w:rPr>
                <w:rFonts w:ascii="Times New Roman" w:hAnsi="Times New Roman"/>
                <w:spacing w:val="6"/>
                <w:sz w:val="24"/>
                <w:szCs w:val="24"/>
              </w:rPr>
              <w:t xml:space="preserve">и </w:t>
            </w:r>
            <w:r w:rsidRPr="00CC108C">
              <w:rPr>
                <w:rFonts w:ascii="Times New Roman" w:hAnsi="Times New Roman"/>
                <w:i/>
                <w:iCs/>
                <w:spacing w:val="6"/>
                <w:sz w:val="24"/>
                <w:szCs w:val="24"/>
              </w:rPr>
              <w:t xml:space="preserve">монолог. </w:t>
            </w: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по рисункам диалог и монолог.</w:t>
            </w:r>
          </w:p>
          <w:p w:rsidR="00E57F30" w:rsidRPr="00CC108C" w:rsidRDefault="00E57F30">
            <w:pPr>
              <w:spacing w:after="0" w:line="240" w:lineRule="auto"/>
              <w:rPr>
                <w:rFonts w:ascii="Times New Roman" w:hAnsi="Times New Roman"/>
                <w:spacing w:val="6"/>
                <w:sz w:val="24"/>
                <w:szCs w:val="24"/>
              </w:rPr>
            </w:pPr>
            <w:r w:rsidRPr="00CC108C">
              <w:rPr>
                <w:rFonts w:ascii="Times New Roman" w:hAnsi="Times New Roman"/>
                <w:b/>
                <w:bCs/>
                <w:spacing w:val="3"/>
                <w:sz w:val="24"/>
                <w:szCs w:val="24"/>
              </w:rPr>
              <w:t xml:space="preserve">Оценивать </w:t>
            </w:r>
            <w:r w:rsidRPr="00CC108C">
              <w:rPr>
                <w:rFonts w:ascii="Times New Roman" w:hAnsi="Times New Roman"/>
                <w:spacing w:val="3"/>
                <w:sz w:val="24"/>
                <w:szCs w:val="24"/>
              </w:rPr>
              <w:t>результаты выполненного задания «Проверь себя» по учеб</w:t>
            </w:r>
            <w:r w:rsidRPr="00CC108C">
              <w:rPr>
                <w:rFonts w:ascii="Times New Roman" w:hAnsi="Times New Roman"/>
                <w:spacing w:val="3"/>
                <w:sz w:val="24"/>
                <w:szCs w:val="24"/>
              </w:rPr>
              <w:softHyphen/>
            </w:r>
            <w:r w:rsidRPr="00CC108C">
              <w:rPr>
                <w:rFonts w:ascii="Times New Roman" w:hAnsi="Times New Roman"/>
                <w:spacing w:val="6"/>
                <w:sz w:val="24"/>
                <w:szCs w:val="24"/>
              </w:rPr>
              <w:t>нику и электронному приложению</w:t>
            </w:r>
          </w:p>
          <w:p w:rsidR="00E57F30" w:rsidRPr="00CC108C" w:rsidRDefault="00E57F30">
            <w:pPr>
              <w:spacing w:after="0" w:line="240" w:lineRule="auto"/>
              <w:rPr>
                <w:rFonts w:ascii="Times New Roman" w:hAnsi="Times New Roman"/>
                <w:spacing w:val="6"/>
                <w:sz w:val="24"/>
                <w:szCs w:val="24"/>
              </w:rPr>
            </w:pPr>
            <w:r w:rsidRPr="00CC108C">
              <w:rPr>
                <w:rFonts w:ascii="Times New Roman" w:hAnsi="Times New Roman"/>
                <w:spacing w:val="10"/>
                <w:sz w:val="24"/>
                <w:szCs w:val="24"/>
              </w:rPr>
              <w:t xml:space="preserve">*Слова с непроверяемым написанием: </w:t>
            </w:r>
            <w:r w:rsidRPr="00CC108C">
              <w:rPr>
                <w:rFonts w:ascii="Times New Roman" w:hAnsi="Times New Roman"/>
                <w:i/>
                <w:iCs/>
                <w:spacing w:val="10"/>
                <w:sz w:val="24"/>
                <w:szCs w:val="24"/>
              </w:rPr>
              <w:t>здравствуй (здравствуйте), прощай (прощайте)</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w:t>
            </w:r>
            <w:r w:rsidRPr="00CC108C">
              <w:rPr>
                <w:rFonts w:ascii="Times New Roman" w:hAnsi="Times New Roman"/>
                <w:sz w:val="24"/>
                <w:szCs w:val="24"/>
              </w:rPr>
              <w:lastRenderedPageBreak/>
              <w:t xml:space="preserve">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w:t>
            </w:r>
            <w:r w:rsidRPr="00CC108C">
              <w:rPr>
                <w:rFonts w:ascii="Times New Roman" w:hAnsi="Times New Roman"/>
                <w:sz w:val="24"/>
                <w:szCs w:val="24"/>
                <w:lang w:eastAsia="ru-RU"/>
              </w:rPr>
              <w:lastRenderedPageBreak/>
              <w:t>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Потребность в </w:t>
            </w:r>
            <w:r w:rsidRPr="00CC108C">
              <w:rPr>
                <w:rFonts w:ascii="Times New Roman" w:hAnsi="Times New Roman"/>
                <w:sz w:val="24"/>
                <w:szCs w:val="24"/>
                <w:lang w:eastAsia="ru-RU"/>
              </w:rPr>
              <w:lastRenderedPageBreak/>
              <w:t>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w:t>
            </w:r>
            <w:r w:rsidRPr="00CC108C">
              <w:rPr>
                <w:rFonts w:ascii="Times New Roman" w:hAnsi="Times New Roman"/>
                <w:sz w:val="24"/>
                <w:szCs w:val="24"/>
                <w:lang w:eastAsia="ru-RU"/>
              </w:rPr>
              <w:lastRenderedPageBreak/>
              <w:t>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15284" w:type="dxa"/>
            <w:gridSpan w:val="17"/>
          </w:tcPr>
          <w:p w:rsidR="00E57F30" w:rsidRPr="00CC108C" w:rsidRDefault="00E57F30">
            <w:pPr>
              <w:pStyle w:val="af1"/>
              <w:ind w:left="0"/>
              <w:jc w:val="center"/>
              <w:rPr>
                <w:rFonts w:ascii="Times New Roman" w:hAnsi="Times New Roman"/>
                <w:sz w:val="24"/>
                <w:szCs w:val="24"/>
                <w:lang w:eastAsia="en-US"/>
              </w:rPr>
            </w:pPr>
            <w:r w:rsidRPr="00CC108C">
              <w:rPr>
                <w:rFonts w:ascii="Times New Roman" w:hAnsi="Times New Roman"/>
                <w:bCs/>
                <w:sz w:val="24"/>
                <w:szCs w:val="24"/>
              </w:rPr>
              <w:lastRenderedPageBreak/>
              <w:t>Текст  (4 ч.)</w:t>
            </w:r>
          </w:p>
        </w:tc>
      </w:tr>
      <w:tr w:rsidR="00E57F30" w:rsidRPr="00CC108C">
        <w:trPr>
          <w:gridAfter w:val="2"/>
          <w:wAfter w:w="709" w:type="dxa"/>
        </w:trPr>
        <w:tc>
          <w:tcPr>
            <w:tcW w:w="567" w:type="dxa"/>
            <w:tcBorders>
              <w:right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Что такое текст?</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vMerge w:val="restart"/>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Отличать </w:t>
            </w:r>
            <w:r w:rsidRPr="00CC108C">
              <w:rPr>
                <w:rFonts w:ascii="Times New Roman" w:hAnsi="Times New Roman"/>
                <w:spacing w:val="4"/>
                <w:sz w:val="24"/>
                <w:szCs w:val="24"/>
              </w:rPr>
              <w:t xml:space="preserve">текст от других записей по его признакам. </w:t>
            </w:r>
            <w:r w:rsidRPr="00CC108C">
              <w:rPr>
                <w:rFonts w:ascii="Times New Roman" w:hAnsi="Times New Roman"/>
                <w:b/>
                <w:bCs/>
                <w:spacing w:val="3"/>
                <w:sz w:val="24"/>
                <w:szCs w:val="24"/>
              </w:rPr>
              <w:t xml:space="preserve">Осмысленно читать </w:t>
            </w:r>
            <w:r w:rsidRPr="00CC108C">
              <w:rPr>
                <w:rFonts w:ascii="Times New Roman" w:hAnsi="Times New Roman"/>
                <w:spacing w:val="3"/>
                <w:sz w:val="24"/>
                <w:szCs w:val="24"/>
              </w:rPr>
              <w:t xml:space="preserve">текст. </w:t>
            </w: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тему и главную мысль текста.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Соотносить </w:t>
            </w:r>
            <w:r w:rsidRPr="00CC108C">
              <w:rPr>
                <w:rFonts w:ascii="Times New Roman" w:hAnsi="Times New Roman"/>
                <w:spacing w:val="5"/>
                <w:sz w:val="24"/>
                <w:szCs w:val="24"/>
              </w:rPr>
              <w:t xml:space="preserve">текст и заголовок. </w:t>
            </w:r>
            <w:r w:rsidRPr="00CC108C">
              <w:rPr>
                <w:rFonts w:ascii="Times New Roman" w:hAnsi="Times New Roman"/>
                <w:b/>
                <w:bCs/>
                <w:spacing w:val="5"/>
                <w:sz w:val="24"/>
                <w:szCs w:val="24"/>
              </w:rPr>
              <w:t xml:space="preserve">Подбирать </w:t>
            </w:r>
            <w:r w:rsidRPr="00CC108C">
              <w:rPr>
                <w:rFonts w:ascii="Times New Roman" w:hAnsi="Times New Roman"/>
                <w:spacing w:val="5"/>
                <w:sz w:val="24"/>
                <w:szCs w:val="24"/>
              </w:rPr>
              <w:t>заголовок к заданному тек</w:t>
            </w:r>
            <w:r w:rsidRPr="00CC108C">
              <w:rPr>
                <w:rFonts w:ascii="Times New Roman" w:hAnsi="Times New Roman"/>
                <w:spacing w:val="5"/>
                <w:sz w:val="24"/>
                <w:szCs w:val="24"/>
              </w:rPr>
              <w:softHyphen/>
            </w:r>
            <w:r w:rsidRPr="00CC108C">
              <w:rPr>
                <w:rFonts w:ascii="Times New Roman" w:hAnsi="Times New Roman"/>
                <w:spacing w:val="-6"/>
                <w:sz w:val="24"/>
                <w:szCs w:val="24"/>
              </w:rPr>
              <w:lastRenderedPageBreak/>
              <w:t>сту.</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текст по заданной теме.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Выделять </w:t>
            </w:r>
            <w:r w:rsidRPr="00CC108C">
              <w:rPr>
                <w:rFonts w:ascii="Times New Roman" w:hAnsi="Times New Roman"/>
                <w:spacing w:val="5"/>
                <w:sz w:val="24"/>
                <w:szCs w:val="24"/>
              </w:rPr>
              <w:t xml:space="preserve">части текста и обосновывать правильность их выделения. </w:t>
            </w:r>
            <w:r w:rsidRPr="00CC108C">
              <w:rPr>
                <w:rFonts w:ascii="Times New Roman" w:hAnsi="Times New Roman"/>
                <w:b/>
                <w:bCs/>
                <w:spacing w:val="3"/>
                <w:sz w:val="24"/>
                <w:szCs w:val="24"/>
              </w:rPr>
              <w:t xml:space="preserve">Выбирать </w:t>
            </w:r>
            <w:r w:rsidRPr="00CC108C">
              <w:rPr>
                <w:rFonts w:ascii="Times New Roman" w:hAnsi="Times New Roman"/>
                <w:spacing w:val="3"/>
                <w:sz w:val="24"/>
                <w:szCs w:val="24"/>
              </w:rPr>
              <w:t>ту часть текста, которая соответствует заданной коммуника</w:t>
            </w:r>
            <w:r w:rsidRPr="00CC108C">
              <w:rPr>
                <w:rFonts w:ascii="Times New Roman" w:hAnsi="Times New Roman"/>
                <w:spacing w:val="3"/>
                <w:sz w:val="24"/>
                <w:szCs w:val="24"/>
              </w:rPr>
              <w:softHyphen/>
            </w:r>
            <w:r w:rsidRPr="00CC108C">
              <w:rPr>
                <w:rFonts w:ascii="Times New Roman" w:hAnsi="Times New Roman"/>
                <w:spacing w:val="4"/>
                <w:sz w:val="24"/>
                <w:szCs w:val="24"/>
              </w:rPr>
              <w:t>тивной задаче.</w:t>
            </w:r>
          </w:p>
          <w:p w:rsidR="00E57F30" w:rsidRPr="00CC108C" w:rsidRDefault="00E57F30">
            <w:pPr>
              <w:spacing w:after="0" w:line="240" w:lineRule="auto"/>
              <w:rPr>
                <w:rFonts w:ascii="Times New Roman" w:hAnsi="Times New Roman"/>
                <w:b/>
                <w:bCs/>
                <w:spacing w:val="7"/>
                <w:sz w:val="24"/>
                <w:szCs w:val="24"/>
              </w:rPr>
            </w:pP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Передавать </w:t>
            </w:r>
            <w:r w:rsidRPr="00CC108C">
              <w:rPr>
                <w:rFonts w:ascii="Times New Roman" w:hAnsi="Times New Roman"/>
                <w:spacing w:val="7"/>
                <w:sz w:val="24"/>
                <w:szCs w:val="24"/>
              </w:rPr>
              <w:t>устно содержание прочитанного текста-образца или со</w:t>
            </w:r>
            <w:r w:rsidRPr="00CC108C">
              <w:rPr>
                <w:rFonts w:ascii="Times New Roman" w:hAnsi="Times New Roman"/>
                <w:spacing w:val="7"/>
                <w:sz w:val="24"/>
                <w:szCs w:val="24"/>
              </w:rPr>
              <w:softHyphen/>
            </w:r>
            <w:r w:rsidRPr="00CC108C">
              <w:rPr>
                <w:rFonts w:ascii="Times New Roman" w:hAnsi="Times New Roman"/>
                <w:spacing w:val="4"/>
                <w:sz w:val="24"/>
                <w:szCs w:val="24"/>
              </w:rPr>
              <w:t>ставленного текста.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Создавать </w:t>
            </w:r>
            <w:r w:rsidRPr="00CC108C">
              <w:rPr>
                <w:rFonts w:ascii="Times New Roman" w:hAnsi="Times New Roman"/>
                <w:spacing w:val="5"/>
                <w:sz w:val="24"/>
                <w:szCs w:val="24"/>
              </w:rPr>
              <w:t>устный и письменный текст в соответствии с поставленной коммуникативной задачей.</w:t>
            </w:r>
          </w:p>
          <w:p w:rsidR="00E57F30" w:rsidRPr="00CC108C" w:rsidRDefault="00E57F30">
            <w:pPr>
              <w:spacing w:after="0" w:line="240" w:lineRule="auto"/>
              <w:rPr>
                <w:rFonts w:ascii="Times New Roman" w:hAnsi="Times New Roman"/>
                <w:i/>
                <w:iCs/>
                <w:spacing w:val="2"/>
                <w:sz w:val="24"/>
                <w:szCs w:val="24"/>
              </w:rPr>
            </w:pPr>
            <w:r w:rsidRPr="00CC108C">
              <w:rPr>
                <w:rFonts w:ascii="Times New Roman" w:hAnsi="Times New Roman"/>
                <w:spacing w:val="2"/>
                <w:sz w:val="24"/>
                <w:szCs w:val="24"/>
              </w:rPr>
              <w:t xml:space="preserve">*Слова с непроверяемым написанием: </w:t>
            </w:r>
            <w:r w:rsidRPr="00CC108C">
              <w:rPr>
                <w:rFonts w:ascii="Times New Roman" w:hAnsi="Times New Roman"/>
                <w:i/>
                <w:iCs/>
                <w:spacing w:val="2"/>
                <w:sz w:val="24"/>
                <w:szCs w:val="24"/>
              </w:rPr>
              <w:t>сентябрь.</w:t>
            </w:r>
          </w:p>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  Формирование умения принимать учебную задачу урока; применение методов информационног</w:t>
            </w:r>
            <w:r w:rsidRPr="00CC108C">
              <w:rPr>
                <w:rFonts w:ascii="Times New Roman" w:hAnsi="Times New Roman"/>
                <w:sz w:val="24"/>
                <w:szCs w:val="24"/>
              </w:rPr>
              <w:lastRenderedPageBreak/>
              <w:t>о поиска, методов знаково- 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саморегуляция, контроль в форме сличения способа действия и его результата с </w:t>
            </w:r>
            <w:r w:rsidRPr="00CC108C">
              <w:rPr>
                <w:rFonts w:ascii="Times New Roman" w:hAnsi="Times New Roman"/>
                <w:sz w:val="24"/>
                <w:szCs w:val="24"/>
              </w:rPr>
              <w:lastRenderedPageBreak/>
              <w:t>заданным эталоном</w:t>
            </w:r>
          </w:p>
        </w:tc>
        <w:tc>
          <w:tcPr>
            <w:tcW w:w="2001"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Потребность в общении с учителем 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Тема и главная мысль текста.</w:t>
            </w:r>
          </w:p>
        </w:tc>
        <w:tc>
          <w:tcPr>
            <w:tcW w:w="567"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Части теста</w:t>
            </w:r>
          </w:p>
        </w:tc>
        <w:tc>
          <w:tcPr>
            <w:tcW w:w="567"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Borders>
              <w:right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iCs/>
                <w:spacing w:val="3"/>
                <w:sz w:val="24"/>
                <w:szCs w:val="24"/>
              </w:rPr>
            </w:pPr>
          </w:p>
        </w:tc>
        <w:tc>
          <w:tcPr>
            <w:tcW w:w="459" w:type="dxa"/>
            <w:gridSpan w:val="2"/>
            <w:tcBorders>
              <w:right w:val="single" w:sz="4" w:space="0" w:color="auto"/>
            </w:tcBorders>
          </w:tcPr>
          <w:p w:rsidR="00E57F30" w:rsidRPr="00CC108C" w:rsidRDefault="00E57F30">
            <w:pPr>
              <w:spacing w:after="0" w:line="240" w:lineRule="auto"/>
              <w:jc w:val="both"/>
              <w:rPr>
                <w:rFonts w:ascii="Times New Roman" w:hAnsi="Times New Roman"/>
                <w:iCs/>
                <w:spacing w:val="3"/>
                <w:sz w:val="24"/>
                <w:szCs w:val="24"/>
              </w:rPr>
            </w:pPr>
          </w:p>
        </w:tc>
        <w:tc>
          <w:tcPr>
            <w:tcW w:w="2067" w:type="dxa"/>
            <w:tcBorders>
              <w:left w:val="single" w:sz="4" w:space="0" w:color="auto"/>
              <w:right w:val="single" w:sz="4" w:space="0" w:color="auto"/>
            </w:tcBorders>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i/>
                <w:iCs/>
                <w:spacing w:val="3"/>
                <w:sz w:val="24"/>
                <w:szCs w:val="24"/>
              </w:rPr>
              <w:t>Развитие речи.№1</w:t>
            </w:r>
            <w:r w:rsidRPr="00CC108C">
              <w:rPr>
                <w:rFonts w:ascii="Times New Roman" w:hAnsi="Times New Roman"/>
                <w:i/>
                <w:iCs/>
                <w:spacing w:val="3"/>
                <w:sz w:val="24"/>
                <w:szCs w:val="24"/>
              </w:rPr>
              <w:t xml:space="preserve"> </w:t>
            </w:r>
            <w:r w:rsidRPr="00CC108C">
              <w:rPr>
                <w:rFonts w:ascii="Times New Roman" w:hAnsi="Times New Roman"/>
                <w:spacing w:val="3"/>
                <w:sz w:val="24"/>
                <w:szCs w:val="24"/>
              </w:rPr>
              <w:t xml:space="preserve">Составление </w:t>
            </w:r>
            <w:r w:rsidRPr="00CC108C">
              <w:rPr>
                <w:rFonts w:ascii="Times New Roman" w:hAnsi="Times New Roman"/>
                <w:spacing w:val="3"/>
                <w:sz w:val="24"/>
                <w:szCs w:val="24"/>
              </w:rPr>
              <w:lastRenderedPageBreak/>
              <w:t>рассказа по рисун</w:t>
            </w:r>
            <w:r w:rsidRPr="00CC108C">
              <w:rPr>
                <w:rFonts w:ascii="Times New Roman" w:hAnsi="Times New Roman"/>
                <w:spacing w:val="3"/>
                <w:sz w:val="24"/>
                <w:szCs w:val="24"/>
              </w:rPr>
              <w:softHyphen/>
            </w:r>
            <w:r w:rsidRPr="00CC108C">
              <w:rPr>
                <w:rFonts w:ascii="Times New Roman" w:hAnsi="Times New Roman"/>
                <w:spacing w:val="5"/>
                <w:sz w:val="24"/>
                <w:szCs w:val="24"/>
              </w:rPr>
              <w:t>ку.</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lastRenderedPageBreak/>
              <w:t>1ч.</w:t>
            </w:r>
          </w:p>
        </w:tc>
        <w:tc>
          <w:tcPr>
            <w:tcW w:w="3286" w:type="dxa"/>
            <w:gridSpan w:val="2"/>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рассказ по рисунку, данному началу и опорным словам.</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w:t>
            </w:r>
            <w:r w:rsidRPr="00CC108C">
              <w:rPr>
                <w:rFonts w:ascii="Times New Roman" w:hAnsi="Times New Roman"/>
                <w:sz w:val="24"/>
                <w:szCs w:val="24"/>
              </w:rPr>
              <w:lastRenderedPageBreak/>
              <w:t xml:space="preserve">учебную задачу урока, осуществлять решение учебной задачи под руководством учителя; умение в выборе оснований и критериев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саморегуляция, контроль в </w:t>
            </w:r>
            <w:r w:rsidRPr="00CC108C">
              <w:rPr>
                <w:rFonts w:ascii="Times New Roman" w:hAnsi="Times New Roman"/>
                <w:sz w:val="24"/>
                <w:szCs w:val="24"/>
              </w:rPr>
              <w:lastRenderedPageBreak/>
              <w:t>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15284" w:type="dxa"/>
            <w:gridSpan w:val="17"/>
          </w:tcPr>
          <w:p w:rsidR="00E57F30" w:rsidRPr="00CC108C" w:rsidRDefault="00E57F30">
            <w:pPr>
              <w:pStyle w:val="af1"/>
              <w:spacing w:line="240" w:lineRule="auto"/>
              <w:ind w:left="0"/>
              <w:jc w:val="center"/>
              <w:rPr>
                <w:rFonts w:ascii="Times New Roman" w:hAnsi="Times New Roman"/>
                <w:bCs/>
                <w:sz w:val="24"/>
                <w:szCs w:val="24"/>
                <w:lang w:eastAsia="en-US"/>
              </w:rPr>
            </w:pPr>
            <w:r w:rsidRPr="00CC108C">
              <w:rPr>
                <w:rFonts w:ascii="Times New Roman" w:hAnsi="Times New Roman"/>
                <w:bCs/>
                <w:sz w:val="24"/>
                <w:szCs w:val="24"/>
              </w:rPr>
              <w:lastRenderedPageBreak/>
              <w:t>Предложение (10 ч.)</w:t>
            </w:r>
          </w:p>
        </w:tc>
      </w:tr>
      <w:tr w:rsidR="00E57F30" w:rsidRPr="00CC108C">
        <w:trPr>
          <w:gridAfter w:val="2"/>
          <w:wAfter w:w="709" w:type="dxa"/>
        </w:trPr>
        <w:tc>
          <w:tcPr>
            <w:tcW w:w="567" w:type="dxa"/>
            <w:tcBorders>
              <w:right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Что такое предложение?</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1ч.</w:t>
            </w:r>
          </w:p>
        </w:tc>
        <w:tc>
          <w:tcPr>
            <w:tcW w:w="3286" w:type="dxa"/>
            <w:gridSpan w:val="2"/>
            <w:vMerge w:val="restart"/>
            <w:tcBorders>
              <w:left w:val="single" w:sz="4" w:space="0" w:color="auto"/>
            </w:tcBorders>
          </w:tcPr>
          <w:p w:rsidR="00E57F30" w:rsidRPr="00CC108C" w:rsidRDefault="00E57F30">
            <w:pPr>
              <w:spacing w:after="0" w:line="240" w:lineRule="auto"/>
              <w:rPr>
                <w:rFonts w:ascii="Times New Roman" w:hAnsi="Times New Roman"/>
                <w:spacing w:val="6"/>
                <w:sz w:val="24"/>
                <w:szCs w:val="24"/>
              </w:rPr>
            </w:pPr>
            <w:r w:rsidRPr="00CC108C">
              <w:rPr>
                <w:rFonts w:ascii="Times New Roman" w:hAnsi="Times New Roman"/>
                <w:b/>
                <w:bCs/>
                <w:spacing w:val="2"/>
                <w:sz w:val="24"/>
                <w:szCs w:val="24"/>
              </w:rPr>
              <w:t xml:space="preserve">Отличать </w:t>
            </w:r>
            <w:r w:rsidRPr="00CC108C">
              <w:rPr>
                <w:rFonts w:ascii="Times New Roman" w:hAnsi="Times New Roman"/>
                <w:spacing w:val="2"/>
                <w:sz w:val="24"/>
                <w:szCs w:val="24"/>
              </w:rPr>
              <w:t xml:space="preserve">предложение от группы слов, не составляющих предложение. </w:t>
            </w:r>
            <w:r w:rsidRPr="00CC108C">
              <w:rPr>
                <w:rFonts w:ascii="Times New Roman" w:hAnsi="Times New Roman"/>
                <w:b/>
                <w:bCs/>
                <w:spacing w:val="5"/>
                <w:sz w:val="24"/>
                <w:szCs w:val="24"/>
              </w:rPr>
              <w:t xml:space="preserve">Определять </w:t>
            </w:r>
            <w:r w:rsidRPr="00CC108C">
              <w:rPr>
                <w:rFonts w:ascii="Times New Roman" w:hAnsi="Times New Roman"/>
                <w:spacing w:val="5"/>
                <w:sz w:val="24"/>
                <w:szCs w:val="24"/>
              </w:rPr>
              <w:t xml:space="preserve">границы предложения в деформированном тексте, </w:t>
            </w:r>
            <w:r w:rsidRPr="00CC108C">
              <w:rPr>
                <w:rFonts w:ascii="Times New Roman" w:hAnsi="Times New Roman"/>
                <w:b/>
                <w:bCs/>
                <w:spacing w:val="5"/>
                <w:sz w:val="24"/>
                <w:szCs w:val="24"/>
              </w:rPr>
              <w:t>выби</w:t>
            </w:r>
            <w:r w:rsidRPr="00CC108C">
              <w:rPr>
                <w:rFonts w:ascii="Times New Roman" w:hAnsi="Times New Roman"/>
                <w:b/>
                <w:bCs/>
                <w:spacing w:val="5"/>
                <w:sz w:val="24"/>
                <w:szCs w:val="24"/>
              </w:rPr>
              <w:softHyphen/>
            </w:r>
            <w:r w:rsidRPr="00CC108C">
              <w:rPr>
                <w:rFonts w:ascii="Times New Roman" w:hAnsi="Times New Roman"/>
                <w:b/>
                <w:bCs/>
                <w:spacing w:val="6"/>
                <w:sz w:val="24"/>
                <w:szCs w:val="24"/>
              </w:rPr>
              <w:t xml:space="preserve">рать </w:t>
            </w:r>
            <w:r w:rsidRPr="00CC108C">
              <w:rPr>
                <w:rFonts w:ascii="Times New Roman" w:hAnsi="Times New Roman"/>
                <w:spacing w:val="6"/>
                <w:sz w:val="24"/>
                <w:szCs w:val="24"/>
              </w:rPr>
              <w:t xml:space="preserve">знак для обозначения конца предложения. </w:t>
            </w:r>
            <w:r w:rsidRPr="00CC108C">
              <w:rPr>
                <w:rFonts w:ascii="Times New Roman" w:hAnsi="Times New Roman"/>
                <w:b/>
                <w:bCs/>
                <w:spacing w:val="6"/>
                <w:sz w:val="24"/>
                <w:szCs w:val="24"/>
              </w:rPr>
              <w:t xml:space="preserve">Обосновывать </w:t>
            </w:r>
            <w:r w:rsidRPr="00CC108C">
              <w:rPr>
                <w:rFonts w:ascii="Times New Roman" w:hAnsi="Times New Roman"/>
                <w:spacing w:val="6"/>
                <w:sz w:val="24"/>
                <w:szCs w:val="24"/>
              </w:rPr>
              <w:t>выбор знака препинания в конце предложения.</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Соблюдать </w:t>
            </w:r>
            <w:r w:rsidRPr="00CC108C">
              <w:rPr>
                <w:rFonts w:ascii="Times New Roman" w:hAnsi="Times New Roman"/>
                <w:spacing w:val="5"/>
                <w:sz w:val="24"/>
                <w:szCs w:val="24"/>
              </w:rPr>
              <w:t>в устной речи логическое (смысловое) ударение и интона</w:t>
            </w:r>
            <w:r w:rsidRPr="00CC108C">
              <w:rPr>
                <w:rFonts w:ascii="Times New Roman" w:hAnsi="Times New Roman"/>
                <w:spacing w:val="5"/>
                <w:sz w:val="24"/>
                <w:szCs w:val="24"/>
              </w:rPr>
              <w:softHyphen/>
              <w:t xml:space="preserve">цию конца предложения. </w:t>
            </w: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 xml:space="preserve">предложения из слов. </w:t>
            </w:r>
            <w:r w:rsidRPr="00CC108C">
              <w:rPr>
                <w:rFonts w:ascii="Times New Roman" w:hAnsi="Times New Roman"/>
                <w:b/>
                <w:bCs/>
                <w:spacing w:val="6"/>
                <w:sz w:val="24"/>
                <w:szCs w:val="24"/>
              </w:rPr>
              <w:t xml:space="preserve">Составлять </w:t>
            </w:r>
            <w:r w:rsidRPr="00CC108C">
              <w:rPr>
                <w:rFonts w:ascii="Times New Roman" w:hAnsi="Times New Roman"/>
                <w:spacing w:val="6"/>
                <w:sz w:val="24"/>
                <w:szCs w:val="24"/>
              </w:rPr>
              <w:t>(устно и письменно) ответы на вопросы.</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b/>
                <w:bCs/>
                <w:spacing w:val="6"/>
                <w:sz w:val="24"/>
                <w:szCs w:val="24"/>
              </w:rPr>
              <w:t xml:space="preserve">Употреблять </w:t>
            </w:r>
            <w:r w:rsidRPr="00CC108C">
              <w:rPr>
                <w:rFonts w:ascii="Times New Roman" w:hAnsi="Times New Roman"/>
                <w:spacing w:val="6"/>
                <w:sz w:val="24"/>
                <w:szCs w:val="24"/>
              </w:rPr>
              <w:t xml:space="preserve">заглавную букву в начале предложения и </w:t>
            </w:r>
            <w:r w:rsidRPr="00CC108C">
              <w:rPr>
                <w:rFonts w:ascii="Times New Roman" w:hAnsi="Times New Roman"/>
                <w:spacing w:val="6"/>
                <w:sz w:val="24"/>
                <w:szCs w:val="24"/>
              </w:rPr>
              <w:lastRenderedPageBreak/>
              <w:t xml:space="preserve">необходимый знак препинания в конце предложения. </w:t>
            </w:r>
            <w:r w:rsidRPr="00CC108C">
              <w:rPr>
                <w:rFonts w:ascii="Times New Roman" w:hAnsi="Times New Roman"/>
                <w:b/>
                <w:bCs/>
                <w:spacing w:val="5"/>
                <w:sz w:val="24"/>
                <w:szCs w:val="24"/>
              </w:rPr>
              <w:t xml:space="preserve">Писать </w:t>
            </w:r>
            <w:r w:rsidRPr="00CC108C">
              <w:rPr>
                <w:rFonts w:ascii="Times New Roman" w:hAnsi="Times New Roman"/>
                <w:spacing w:val="5"/>
                <w:sz w:val="24"/>
                <w:szCs w:val="24"/>
              </w:rPr>
              <w:t>слова в предложении раздельно</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140"/>
        </w:trPr>
        <w:tc>
          <w:tcPr>
            <w:tcW w:w="567" w:type="dxa"/>
            <w:tcBorders>
              <w:bottom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Borders>
              <w:bottom w:val="single" w:sz="4" w:space="0" w:color="auto"/>
            </w:tcBorders>
          </w:tcPr>
          <w:p w:rsidR="00E57F30" w:rsidRPr="00CC108C" w:rsidRDefault="00E57F30">
            <w:pPr>
              <w:spacing w:after="0" w:line="240" w:lineRule="auto"/>
              <w:rPr>
                <w:rFonts w:ascii="Times New Roman" w:hAnsi="Times New Roman"/>
                <w:sz w:val="24"/>
                <w:szCs w:val="24"/>
              </w:rPr>
            </w:pPr>
          </w:p>
        </w:tc>
        <w:tc>
          <w:tcPr>
            <w:tcW w:w="459" w:type="dxa"/>
            <w:gridSpan w:val="2"/>
            <w:tcBorders>
              <w:bottom w:val="single" w:sz="4" w:space="0" w:color="auto"/>
            </w:tcBorders>
          </w:tcPr>
          <w:p w:rsidR="00E57F30" w:rsidRPr="00CC108C" w:rsidRDefault="00E57F30">
            <w:pPr>
              <w:spacing w:after="0" w:line="240" w:lineRule="auto"/>
              <w:rPr>
                <w:rFonts w:ascii="Times New Roman" w:hAnsi="Times New Roman"/>
                <w:sz w:val="24"/>
                <w:szCs w:val="24"/>
              </w:rPr>
            </w:pPr>
          </w:p>
        </w:tc>
        <w:tc>
          <w:tcPr>
            <w:tcW w:w="2067" w:type="dxa"/>
            <w:tcBorders>
              <w:bottom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Знаки препинания в конце предложения</w:t>
            </w:r>
          </w:p>
        </w:tc>
        <w:tc>
          <w:tcPr>
            <w:tcW w:w="567"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i/>
                <w:sz w:val="24"/>
                <w:szCs w:val="24"/>
              </w:rPr>
            </w:pPr>
          </w:p>
        </w:tc>
        <w:tc>
          <w:tcPr>
            <w:tcW w:w="2082" w:type="dxa"/>
            <w:gridSpan w:val="2"/>
            <w:vMerge w:val="restart"/>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w:t>
            </w:r>
            <w:r w:rsidRPr="00CC108C">
              <w:rPr>
                <w:rFonts w:ascii="Times New Roman" w:hAnsi="Times New Roman"/>
                <w:sz w:val="24"/>
                <w:szCs w:val="24"/>
              </w:rPr>
              <w:lastRenderedPageBreak/>
              <w:t xml:space="preserve">форме. </w:t>
            </w:r>
          </w:p>
        </w:tc>
        <w:tc>
          <w:tcPr>
            <w:tcW w:w="1803" w:type="dxa"/>
            <w:gridSpan w:val="2"/>
            <w:vMerge w:val="restart"/>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590"/>
        </w:trPr>
        <w:tc>
          <w:tcPr>
            <w:tcW w:w="567" w:type="dxa"/>
            <w:tcBorders>
              <w:top w:val="single" w:sz="4" w:space="0" w:color="auto"/>
            </w:tcBorders>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Borders>
              <w:top w:val="single" w:sz="4" w:space="0" w:color="auto"/>
            </w:tcBorders>
          </w:tcPr>
          <w:p w:rsidR="00E57F30" w:rsidRPr="00CC108C" w:rsidRDefault="00E57F30">
            <w:pPr>
              <w:rPr>
                <w:rFonts w:ascii="Times New Roman" w:hAnsi="Times New Roman"/>
                <w:sz w:val="24"/>
                <w:szCs w:val="24"/>
              </w:rPr>
            </w:pPr>
          </w:p>
        </w:tc>
        <w:tc>
          <w:tcPr>
            <w:tcW w:w="459" w:type="dxa"/>
            <w:gridSpan w:val="2"/>
            <w:tcBorders>
              <w:top w:val="single" w:sz="4" w:space="0" w:color="auto"/>
            </w:tcBorders>
          </w:tcPr>
          <w:p w:rsidR="00E57F30" w:rsidRPr="00CC108C" w:rsidRDefault="00E57F30">
            <w:pPr>
              <w:rPr>
                <w:rFonts w:ascii="Times New Roman" w:hAnsi="Times New Roman"/>
                <w:sz w:val="24"/>
                <w:szCs w:val="24"/>
              </w:rPr>
            </w:pPr>
          </w:p>
        </w:tc>
        <w:tc>
          <w:tcPr>
            <w:tcW w:w="2067" w:type="dxa"/>
            <w:tcBorders>
              <w:top w:val="single" w:sz="4" w:space="0" w:color="auto"/>
            </w:tcBorders>
          </w:tcPr>
          <w:p w:rsidR="00E57F30" w:rsidRPr="00CC108C" w:rsidRDefault="00E57F30">
            <w:pPr>
              <w:rPr>
                <w:rFonts w:ascii="Times New Roman" w:hAnsi="Times New Roman"/>
                <w:sz w:val="24"/>
                <w:szCs w:val="24"/>
              </w:rPr>
            </w:pPr>
            <w:r w:rsidRPr="00CC108C">
              <w:rPr>
                <w:rFonts w:ascii="Times New Roman" w:hAnsi="Times New Roman"/>
                <w:sz w:val="24"/>
                <w:szCs w:val="24"/>
              </w:rPr>
              <w:t>Словосочетания.</w:t>
            </w:r>
          </w:p>
        </w:tc>
        <w:tc>
          <w:tcPr>
            <w:tcW w:w="567"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i/>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iCs/>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2159"/>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spacing w:val="4"/>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4"/>
                <w:sz w:val="24"/>
                <w:szCs w:val="24"/>
              </w:rPr>
              <w:t>Главные члены предложения (основа).</w:t>
            </w:r>
          </w:p>
          <w:p w:rsidR="00E57F30" w:rsidRPr="00CC108C" w:rsidRDefault="00E57F30">
            <w:pPr>
              <w:spacing w:after="0" w:line="240" w:lineRule="auto"/>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Находить </w:t>
            </w:r>
            <w:r w:rsidRPr="00CC108C">
              <w:rPr>
                <w:rFonts w:ascii="Times New Roman" w:hAnsi="Times New Roman"/>
                <w:spacing w:val="4"/>
                <w:sz w:val="24"/>
                <w:szCs w:val="24"/>
              </w:rPr>
              <w:t xml:space="preserve">главные члены (основу) предложения. </w:t>
            </w:r>
            <w:r w:rsidRPr="00CC108C">
              <w:rPr>
                <w:rFonts w:ascii="Times New Roman" w:hAnsi="Times New Roman"/>
                <w:b/>
                <w:bCs/>
                <w:spacing w:val="4"/>
                <w:sz w:val="24"/>
                <w:szCs w:val="24"/>
              </w:rPr>
              <w:t xml:space="preserve">Обозначать </w:t>
            </w:r>
            <w:r w:rsidRPr="00CC108C">
              <w:rPr>
                <w:rFonts w:ascii="Times New Roman" w:hAnsi="Times New Roman"/>
                <w:spacing w:val="4"/>
                <w:sz w:val="24"/>
                <w:szCs w:val="24"/>
              </w:rPr>
              <w:t>графически грамматическую основу.</w:t>
            </w:r>
          </w:p>
          <w:p w:rsidR="00E57F30" w:rsidRPr="00CC108C" w:rsidRDefault="00E57F30">
            <w:pPr>
              <w:spacing w:after="0" w:line="240" w:lineRule="auto"/>
              <w:rPr>
                <w:rFonts w:ascii="Times New Roman" w:hAnsi="Times New Roman"/>
                <w:b/>
                <w:bCs/>
                <w:spacing w:val="3"/>
                <w:sz w:val="24"/>
                <w:szCs w:val="24"/>
              </w:rPr>
            </w:pPr>
          </w:p>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  Формирование умения принимать учебную задачу урока; применение методов информационного поиска, методов знаково- 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409"/>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spacing w:val="4"/>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4"/>
                <w:sz w:val="24"/>
                <w:szCs w:val="24"/>
              </w:rPr>
              <w:t xml:space="preserve">Второстепенные члены предложения </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Различать </w:t>
            </w:r>
            <w:r w:rsidRPr="00CC108C">
              <w:rPr>
                <w:rFonts w:ascii="Times New Roman" w:hAnsi="Times New Roman"/>
                <w:spacing w:val="3"/>
                <w:sz w:val="24"/>
                <w:szCs w:val="24"/>
              </w:rPr>
              <w:t xml:space="preserve">и </w:t>
            </w:r>
            <w:r w:rsidRPr="00CC108C">
              <w:rPr>
                <w:rFonts w:ascii="Times New Roman" w:hAnsi="Times New Roman"/>
                <w:b/>
                <w:bCs/>
                <w:spacing w:val="3"/>
                <w:sz w:val="24"/>
                <w:szCs w:val="24"/>
              </w:rPr>
              <w:t xml:space="preserve">выделять </w:t>
            </w:r>
            <w:r w:rsidRPr="00CC108C">
              <w:rPr>
                <w:rFonts w:ascii="Times New Roman" w:hAnsi="Times New Roman"/>
                <w:spacing w:val="3"/>
                <w:sz w:val="24"/>
                <w:szCs w:val="24"/>
              </w:rPr>
              <w:t>главные и второстепенные члены предложения.</w:t>
            </w:r>
          </w:p>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409"/>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Подлежащее и сказуемое — главные члены </w:t>
            </w:r>
            <w:r w:rsidRPr="00CC108C">
              <w:rPr>
                <w:rFonts w:ascii="Times New Roman" w:hAnsi="Times New Roman"/>
                <w:sz w:val="24"/>
                <w:szCs w:val="24"/>
              </w:rPr>
              <w:lastRenderedPageBreak/>
              <w:t>пред</w:t>
            </w:r>
            <w:r w:rsidRPr="00CC108C">
              <w:rPr>
                <w:rFonts w:ascii="Times New Roman" w:hAnsi="Times New Roman"/>
                <w:sz w:val="24"/>
                <w:szCs w:val="24"/>
              </w:rPr>
              <w:softHyphen/>
            </w:r>
            <w:r w:rsidRPr="00CC108C">
              <w:rPr>
                <w:rFonts w:ascii="Times New Roman" w:hAnsi="Times New Roman"/>
                <w:spacing w:val="2"/>
                <w:sz w:val="24"/>
                <w:szCs w:val="24"/>
              </w:rPr>
              <w:t>ложения</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Обосновывать </w:t>
            </w:r>
            <w:r w:rsidRPr="00CC108C">
              <w:rPr>
                <w:rFonts w:ascii="Times New Roman" w:hAnsi="Times New Roman"/>
                <w:spacing w:val="4"/>
                <w:sz w:val="24"/>
                <w:szCs w:val="24"/>
              </w:rPr>
              <w:t>правильность выделения подлежащего и сказуемого.</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1"/>
                <w:sz w:val="24"/>
                <w:szCs w:val="24"/>
              </w:rPr>
              <w:lastRenderedPageBreak/>
              <w:t xml:space="preserve">Анализировать </w:t>
            </w:r>
            <w:r w:rsidRPr="00CC108C">
              <w:rPr>
                <w:rFonts w:ascii="Times New Roman" w:hAnsi="Times New Roman"/>
                <w:spacing w:val="1"/>
                <w:sz w:val="24"/>
                <w:szCs w:val="24"/>
              </w:rPr>
              <w:t xml:space="preserve">схему и </w:t>
            </w:r>
            <w:r w:rsidRPr="00CC108C">
              <w:rPr>
                <w:rFonts w:ascii="Times New Roman" w:hAnsi="Times New Roman"/>
                <w:b/>
                <w:bCs/>
                <w:spacing w:val="1"/>
                <w:sz w:val="24"/>
                <w:szCs w:val="24"/>
              </w:rPr>
              <w:t xml:space="preserve">составлять </w:t>
            </w:r>
            <w:r w:rsidRPr="00CC108C">
              <w:rPr>
                <w:rFonts w:ascii="Times New Roman" w:hAnsi="Times New Roman"/>
                <w:spacing w:val="1"/>
                <w:sz w:val="24"/>
                <w:szCs w:val="24"/>
              </w:rPr>
              <w:t>по ней сообщение о главных членах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6"/>
                <w:sz w:val="24"/>
                <w:szCs w:val="24"/>
              </w:rPr>
              <w:t xml:space="preserve">*Слова с непроверяемым написанием: </w:t>
            </w:r>
            <w:r w:rsidRPr="00CC108C">
              <w:rPr>
                <w:rFonts w:ascii="Times New Roman" w:hAnsi="Times New Roman"/>
                <w:i/>
                <w:iCs/>
                <w:spacing w:val="6"/>
                <w:sz w:val="24"/>
                <w:szCs w:val="24"/>
              </w:rPr>
              <w:t xml:space="preserve">родина, </w:t>
            </w:r>
            <w:r w:rsidRPr="00CC108C">
              <w:rPr>
                <w:rFonts w:ascii="Times New Roman" w:hAnsi="Times New Roman"/>
                <w:i/>
                <w:iCs/>
                <w:spacing w:val="8"/>
                <w:sz w:val="24"/>
                <w:szCs w:val="24"/>
              </w:rPr>
              <w:t>скоро, быстро, ветер (ветерок), рисунок (ри</w:t>
            </w:r>
            <w:r w:rsidRPr="00CC108C">
              <w:rPr>
                <w:rFonts w:ascii="Times New Roman" w:hAnsi="Times New Roman"/>
                <w:i/>
                <w:iCs/>
                <w:spacing w:val="8"/>
                <w:sz w:val="24"/>
                <w:szCs w:val="24"/>
              </w:rPr>
              <w:softHyphen/>
              <w:t>совать), яблоко (яблочко), яблоня.</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w:t>
            </w:r>
            <w:r w:rsidRPr="00CC108C">
              <w:rPr>
                <w:rFonts w:ascii="Times New Roman" w:hAnsi="Times New Roman"/>
                <w:sz w:val="24"/>
                <w:szCs w:val="24"/>
              </w:rPr>
              <w:lastRenderedPageBreak/>
              <w:t>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w:t>
            </w:r>
            <w:r w:rsidRPr="00CC108C">
              <w:rPr>
                <w:rFonts w:ascii="Times New Roman" w:hAnsi="Times New Roman"/>
                <w:sz w:val="24"/>
                <w:szCs w:val="24"/>
                <w:lang w:eastAsia="ru-RU"/>
              </w:rPr>
              <w:lastRenderedPageBreak/>
              <w:t>форме сличения способа действия и его результата с заданным эталоном</w:t>
            </w:r>
          </w:p>
        </w:tc>
      </w:tr>
      <w:tr w:rsidR="00E57F30" w:rsidRPr="00CC108C">
        <w:trPr>
          <w:gridAfter w:val="2"/>
          <w:wAfter w:w="709" w:type="dxa"/>
          <w:trHeight w:val="841"/>
        </w:trPr>
        <w:tc>
          <w:tcPr>
            <w:tcW w:w="567" w:type="dxa"/>
          </w:tcPr>
          <w:p w:rsidR="00E57F30" w:rsidRPr="00CC108C" w:rsidRDefault="00E57F30" w:rsidP="00FB5D7C">
            <w:pPr>
              <w:pStyle w:val="af1"/>
              <w:numPr>
                <w:ilvl w:val="0"/>
                <w:numId w:val="74"/>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spacing w:val="4"/>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4"/>
                <w:sz w:val="24"/>
                <w:szCs w:val="24"/>
              </w:rPr>
              <w:t>Распространённые и нераспространённые пред</w:t>
            </w:r>
            <w:r w:rsidRPr="00CC108C">
              <w:rPr>
                <w:rFonts w:ascii="Times New Roman" w:hAnsi="Times New Roman"/>
                <w:spacing w:val="4"/>
                <w:sz w:val="24"/>
                <w:szCs w:val="24"/>
              </w:rPr>
              <w:softHyphen/>
            </w:r>
            <w:r w:rsidRPr="00CC108C">
              <w:rPr>
                <w:rFonts w:ascii="Times New Roman" w:hAnsi="Times New Roman"/>
                <w:spacing w:val="3"/>
                <w:sz w:val="24"/>
                <w:szCs w:val="24"/>
              </w:rPr>
              <w:t>ложения.</w:t>
            </w:r>
          </w:p>
          <w:p w:rsidR="00E57F30" w:rsidRPr="00CC108C" w:rsidRDefault="00E57F30">
            <w:pPr>
              <w:spacing w:after="0" w:line="240" w:lineRule="auto"/>
              <w:rPr>
                <w:rFonts w:ascii="Times New Roman" w:hAnsi="Times New Roman"/>
                <w:b/>
                <w:sz w:val="24"/>
                <w:szCs w:val="24"/>
              </w:rPr>
            </w:pPr>
            <w:r w:rsidRPr="00CC108C">
              <w:rPr>
                <w:rFonts w:ascii="Times New Roman" w:hAnsi="Times New Roman"/>
                <w:b/>
                <w:sz w:val="24"/>
                <w:szCs w:val="24"/>
              </w:rPr>
              <w:t>Словарный диктант№1</w:t>
            </w:r>
          </w:p>
        </w:tc>
        <w:tc>
          <w:tcPr>
            <w:tcW w:w="567" w:type="dxa"/>
            <w:gridSpan w:val="2"/>
          </w:tcPr>
          <w:p w:rsidR="00E57F30" w:rsidRPr="00CC108C" w:rsidRDefault="00E57F30">
            <w:pPr>
              <w:spacing w:after="0" w:line="240" w:lineRule="auto"/>
              <w:rPr>
                <w:rFonts w:ascii="Times New Roman" w:hAnsi="Times New Roman"/>
                <w:bCs/>
                <w:spacing w:val="7"/>
                <w:sz w:val="24"/>
                <w:szCs w:val="24"/>
              </w:rPr>
            </w:pPr>
            <w:r w:rsidRPr="00CC108C">
              <w:rPr>
                <w:rFonts w:ascii="Times New Roman" w:hAnsi="Times New Roman"/>
                <w:bCs/>
                <w:spacing w:val="7"/>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Различать </w:t>
            </w:r>
            <w:r w:rsidRPr="00CC108C">
              <w:rPr>
                <w:rFonts w:ascii="Times New Roman" w:hAnsi="Times New Roman"/>
                <w:spacing w:val="7"/>
                <w:sz w:val="24"/>
                <w:szCs w:val="24"/>
              </w:rPr>
              <w:t>распространённое (с второстепенными членами) и нерас</w:t>
            </w:r>
            <w:r w:rsidRPr="00CC108C">
              <w:rPr>
                <w:rFonts w:ascii="Times New Roman" w:hAnsi="Times New Roman"/>
                <w:spacing w:val="7"/>
                <w:sz w:val="24"/>
                <w:szCs w:val="24"/>
              </w:rPr>
              <w:softHyphen/>
            </w:r>
            <w:r w:rsidRPr="00CC108C">
              <w:rPr>
                <w:rFonts w:ascii="Times New Roman" w:hAnsi="Times New Roman"/>
                <w:spacing w:val="5"/>
                <w:sz w:val="24"/>
                <w:szCs w:val="24"/>
              </w:rPr>
              <w:t xml:space="preserve">пространённое (без второстепенных членов) предложения. </w:t>
            </w:r>
            <w:r w:rsidRPr="00CC108C">
              <w:rPr>
                <w:rFonts w:ascii="Times New Roman" w:hAnsi="Times New Roman"/>
                <w:b/>
                <w:bCs/>
                <w:spacing w:val="6"/>
                <w:sz w:val="24"/>
                <w:szCs w:val="24"/>
              </w:rPr>
              <w:t xml:space="preserve">Составлять </w:t>
            </w:r>
            <w:r w:rsidRPr="00CC108C">
              <w:rPr>
                <w:rFonts w:ascii="Times New Roman" w:hAnsi="Times New Roman"/>
                <w:spacing w:val="6"/>
                <w:sz w:val="24"/>
                <w:szCs w:val="24"/>
              </w:rPr>
              <w:t xml:space="preserve">нераспространённые и распространённые предложения. </w:t>
            </w:r>
            <w:r w:rsidRPr="00CC108C">
              <w:rPr>
                <w:rFonts w:ascii="Times New Roman" w:hAnsi="Times New Roman"/>
                <w:b/>
                <w:bCs/>
                <w:spacing w:val="5"/>
                <w:sz w:val="24"/>
                <w:szCs w:val="24"/>
              </w:rPr>
              <w:t xml:space="preserve">Распространять </w:t>
            </w:r>
            <w:r w:rsidRPr="00CC108C">
              <w:rPr>
                <w:rFonts w:ascii="Times New Roman" w:hAnsi="Times New Roman"/>
                <w:spacing w:val="5"/>
                <w:sz w:val="24"/>
                <w:szCs w:val="24"/>
              </w:rPr>
              <w:t>нераспространённые предложения</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контролировать в форме сличения способа действия и его результата с заданным эталоном с целью обнаружения отклонений и отличий от эталона</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643"/>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15</w:t>
            </w:r>
          </w:p>
        </w:tc>
        <w:tc>
          <w:tcPr>
            <w:tcW w:w="709" w:type="dxa"/>
          </w:tcPr>
          <w:p w:rsidR="00E57F30" w:rsidRPr="00CC108C" w:rsidRDefault="00E57F30">
            <w:pPr>
              <w:spacing w:after="0" w:line="240" w:lineRule="auto"/>
              <w:jc w:val="both"/>
              <w:rPr>
                <w:rFonts w:ascii="Times New Roman" w:hAnsi="Times New Roman"/>
                <w:spacing w:val="3"/>
                <w:sz w:val="24"/>
                <w:szCs w:val="24"/>
              </w:rPr>
            </w:pPr>
          </w:p>
        </w:tc>
        <w:tc>
          <w:tcPr>
            <w:tcW w:w="459" w:type="dxa"/>
            <w:gridSpan w:val="2"/>
          </w:tcPr>
          <w:p w:rsidR="00E57F30" w:rsidRPr="00CC108C" w:rsidRDefault="00E57F30">
            <w:pPr>
              <w:spacing w:after="0" w:line="240" w:lineRule="auto"/>
              <w:jc w:val="both"/>
              <w:rPr>
                <w:rFonts w:ascii="Times New Roman" w:hAnsi="Times New Roman"/>
                <w:spacing w:val="3"/>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3"/>
                <w:sz w:val="24"/>
                <w:szCs w:val="24"/>
              </w:rPr>
              <w:t>Связь слов в предложении.</w:t>
            </w:r>
          </w:p>
          <w:p w:rsidR="00E57F30" w:rsidRPr="00CC108C" w:rsidRDefault="00E57F30">
            <w:pPr>
              <w:spacing w:after="0" w:line="240" w:lineRule="auto"/>
              <w:jc w:val="both"/>
              <w:rPr>
                <w:rFonts w:ascii="Times New Roman" w:hAnsi="Times New Roman"/>
                <w:i/>
                <w:iCs/>
                <w:spacing w:val="4"/>
                <w:sz w:val="24"/>
                <w:szCs w:val="24"/>
              </w:rPr>
            </w:pPr>
          </w:p>
          <w:p w:rsidR="00E57F30" w:rsidRPr="00CC108C" w:rsidRDefault="00E57F30">
            <w:pPr>
              <w:spacing w:after="0" w:line="240" w:lineRule="auto"/>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Устанавливать </w:t>
            </w:r>
            <w:r w:rsidRPr="00CC108C">
              <w:rPr>
                <w:rFonts w:ascii="Times New Roman" w:hAnsi="Times New Roman"/>
                <w:spacing w:val="4"/>
                <w:sz w:val="24"/>
                <w:szCs w:val="24"/>
              </w:rPr>
              <w:t>при помощи вопросов связь слов между членами пред</w:t>
            </w:r>
            <w:r w:rsidRPr="00CC108C">
              <w:rPr>
                <w:rFonts w:ascii="Times New Roman" w:hAnsi="Times New Roman"/>
                <w:spacing w:val="4"/>
                <w:sz w:val="24"/>
                <w:szCs w:val="24"/>
              </w:rPr>
              <w:softHyphen/>
            </w:r>
            <w:r w:rsidRPr="00CC108C">
              <w:rPr>
                <w:rFonts w:ascii="Times New Roman" w:hAnsi="Times New Roman"/>
                <w:spacing w:val="3"/>
                <w:sz w:val="24"/>
                <w:szCs w:val="24"/>
              </w:rPr>
              <w:t>ложения.</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Составлять </w:t>
            </w:r>
            <w:r w:rsidRPr="00CC108C">
              <w:rPr>
                <w:rFonts w:ascii="Times New Roman" w:hAnsi="Times New Roman"/>
                <w:spacing w:val="6"/>
                <w:sz w:val="24"/>
                <w:szCs w:val="24"/>
              </w:rPr>
              <w:t>предложение из деформированных слов (слов, не связан</w:t>
            </w:r>
            <w:r w:rsidRPr="00CC108C">
              <w:rPr>
                <w:rFonts w:ascii="Times New Roman" w:hAnsi="Times New Roman"/>
                <w:spacing w:val="6"/>
                <w:sz w:val="24"/>
                <w:szCs w:val="24"/>
              </w:rPr>
              <w:softHyphen/>
            </w:r>
            <w:r w:rsidRPr="00CC108C">
              <w:rPr>
                <w:rFonts w:ascii="Times New Roman" w:hAnsi="Times New Roman"/>
                <w:spacing w:val="3"/>
                <w:sz w:val="24"/>
                <w:szCs w:val="24"/>
              </w:rPr>
              <w:t>ных по смыслу).</w:t>
            </w:r>
          </w:p>
        </w:tc>
        <w:tc>
          <w:tcPr>
            <w:tcW w:w="2082"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281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16</w:t>
            </w:r>
          </w:p>
        </w:tc>
        <w:tc>
          <w:tcPr>
            <w:tcW w:w="709" w:type="dxa"/>
          </w:tcPr>
          <w:p w:rsidR="00E57F30" w:rsidRPr="00CC108C" w:rsidRDefault="00E57F30">
            <w:pPr>
              <w:spacing w:after="0" w:line="240" w:lineRule="auto"/>
              <w:jc w:val="both"/>
              <w:rPr>
                <w:rFonts w:ascii="Times New Roman" w:hAnsi="Times New Roman"/>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spacing w:val="4"/>
                <w:sz w:val="24"/>
                <w:szCs w:val="24"/>
              </w:rPr>
            </w:pPr>
          </w:p>
        </w:tc>
        <w:tc>
          <w:tcPr>
            <w:tcW w:w="2067" w:type="dxa"/>
          </w:tcPr>
          <w:p w:rsidR="00E57F30" w:rsidRPr="00CC108C" w:rsidRDefault="00E57F30">
            <w:pPr>
              <w:spacing w:after="0" w:line="240" w:lineRule="auto"/>
              <w:jc w:val="both"/>
              <w:rPr>
                <w:rFonts w:ascii="Times New Roman" w:hAnsi="Times New Roman"/>
                <w:b/>
                <w:i/>
                <w:iCs/>
                <w:spacing w:val="3"/>
                <w:sz w:val="24"/>
                <w:szCs w:val="24"/>
              </w:rPr>
            </w:pPr>
            <w:r w:rsidRPr="00CC108C">
              <w:rPr>
                <w:rFonts w:ascii="Times New Roman" w:hAnsi="Times New Roman"/>
                <w:b/>
                <w:i/>
                <w:iCs/>
                <w:spacing w:val="3"/>
                <w:sz w:val="24"/>
                <w:szCs w:val="24"/>
              </w:rPr>
              <w:t>Развитие речи.№2</w:t>
            </w:r>
          </w:p>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4"/>
                <w:sz w:val="24"/>
                <w:szCs w:val="24"/>
              </w:rPr>
              <w:t>Коллективное составление рас</w:t>
            </w:r>
            <w:r w:rsidRPr="00CC108C">
              <w:rPr>
                <w:rFonts w:ascii="Times New Roman" w:hAnsi="Times New Roman"/>
                <w:spacing w:val="4"/>
                <w:sz w:val="24"/>
                <w:szCs w:val="24"/>
              </w:rPr>
              <w:softHyphen/>
            </w:r>
            <w:r w:rsidRPr="00CC108C">
              <w:rPr>
                <w:rFonts w:ascii="Times New Roman" w:hAnsi="Times New Roman"/>
                <w:spacing w:val="2"/>
                <w:sz w:val="24"/>
                <w:szCs w:val="24"/>
              </w:rPr>
              <w:t>сказа по репродукции картины И. С. Остроухова «Золотая осень».</w:t>
            </w:r>
          </w:p>
        </w:tc>
        <w:tc>
          <w:tcPr>
            <w:tcW w:w="567" w:type="dxa"/>
            <w:gridSpan w:val="2"/>
          </w:tcPr>
          <w:p w:rsidR="00E57F30" w:rsidRPr="00CC108C" w:rsidRDefault="00E57F30">
            <w:pPr>
              <w:spacing w:after="0" w:line="240" w:lineRule="auto"/>
              <w:rPr>
                <w:rFonts w:ascii="Times New Roman" w:hAnsi="Times New Roman"/>
                <w:bCs/>
                <w:spacing w:val="10"/>
                <w:sz w:val="24"/>
                <w:szCs w:val="24"/>
              </w:rPr>
            </w:pPr>
            <w:r w:rsidRPr="00CC108C">
              <w:rPr>
                <w:rFonts w:ascii="Times New Roman" w:hAnsi="Times New Roman"/>
                <w:bCs/>
                <w:spacing w:val="10"/>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10"/>
                <w:sz w:val="24"/>
                <w:szCs w:val="24"/>
              </w:rPr>
              <w:t xml:space="preserve">Рассматривать </w:t>
            </w:r>
            <w:r w:rsidRPr="00CC108C">
              <w:rPr>
                <w:rFonts w:ascii="Times New Roman" w:hAnsi="Times New Roman"/>
                <w:spacing w:val="10"/>
                <w:sz w:val="24"/>
                <w:szCs w:val="24"/>
              </w:rPr>
              <w:t xml:space="preserve">репродукцию картины  И. С. Остроухова «Золотая </w:t>
            </w:r>
            <w:r w:rsidRPr="00CC108C">
              <w:rPr>
                <w:rFonts w:ascii="Times New Roman" w:hAnsi="Times New Roman"/>
                <w:spacing w:val="4"/>
                <w:sz w:val="24"/>
                <w:szCs w:val="24"/>
              </w:rPr>
              <w:t>осень» в «Картинной галерее» учебника.</w:t>
            </w:r>
          </w:p>
          <w:p w:rsidR="00E57F30" w:rsidRPr="00CC108C" w:rsidRDefault="00E57F30">
            <w:pPr>
              <w:spacing w:after="0" w:line="240" w:lineRule="auto"/>
              <w:rPr>
                <w:rFonts w:ascii="Times New Roman" w:hAnsi="Times New Roman"/>
                <w:spacing w:val="6"/>
                <w:sz w:val="24"/>
                <w:szCs w:val="24"/>
              </w:rPr>
            </w:pPr>
            <w:r w:rsidRPr="00CC108C">
              <w:rPr>
                <w:rFonts w:ascii="Times New Roman" w:hAnsi="Times New Roman"/>
                <w:b/>
                <w:bCs/>
                <w:spacing w:val="4"/>
                <w:sz w:val="24"/>
                <w:szCs w:val="24"/>
              </w:rPr>
              <w:t xml:space="preserve">Составлять </w:t>
            </w:r>
            <w:r w:rsidRPr="00CC108C">
              <w:rPr>
                <w:rFonts w:ascii="Times New Roman" w:hAnsi="Times New Roman"/>
                <w:spacing w:val="4"/>
                <w:sz w:val="24"/>
                <w:szCs w:val="24"/>
              </w:rPr>
              <w:t>рассказ по репродукции картины И. С. Остроухова «Золо</w:t>
            </w:r>
            <w:r w:rsidRPr="00CC108C">
              <w:rPr>
                <w:rFonts w:ascii="Times New Roman" w:hAnsi="Times New Roman"/>
                <w:spacing w:val="4"/>
                <w:sz w:val="24"/>
                <w:szCs w:val="24"/>
              </w:rPr>
              <w:softHyphen/>
            </w:r>
            <w:r w:rsidRPr="00CC108C">
              <w:rPr>
                <w:rFonts w:ascii="Times New Roman" w:hAnsi="Times New Roman"/>
                <w:spacing w:val="6"/>
                <w:sz w:val="24"/>
                <w:szCs w:val="24"/>
              </w:rPr>
              <w:t>тая осень», используя данное начало и опорные слова.</w:t>
            </w:r>
          </w:p>
          <w:p w:rsidR="00E57F30" w:rsidRPr="00CC108C" w:rsidRDefault="00E57F30">
            <w:pPr>
              <w:spacing w:after="0" w:line="240" w:lineRule="auto"/>
              <w:rPr>
                <w:rFonts w:ascii="Times New Roman" w:hAnsi="Times New Roman"/>
                <w:b/>
                <w:bCs/>
                <w:spacing w:val="3"/>
                <w:sz w:val="24"/>
                <w:szCs w:val="24"/>
              </w:rPr>
            </w:pPr>
          </w:p>
          <w:p w:rsidR="00E57F30" w:rsidRPr="00CC108C" w:rsidRDefault="00E57F30">
            <w:pPr>
              <w:spacing w:after="0" w:line="240" w:lineRule="auto"/>
              <w:rPr>
                <w:rFonts w:ascii="Times New Roman" w:hAnsi="Times New Roman"/>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контролировать в форме сличения способа действия и его результата с заданным эталоном с целью обнаружения отклонений и отличий от эталона</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2587"/>
        </w:trPr>
        <w:tc>
          <w:tcPr>
            <w:tcW w:w="567" w:type="dxa"/>
            <w:tcBorders>
              <w:right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17</w:t>
            </w:r>
          </w:p>
        </w:tc>
        <w:tc>
          <w:tcPr>
            <w:tcW w:w="709" w:type="dxa"/>
          </w:tcPr>
          <w:p w:rsidR="00E57F30" w:rsidRPr="00CC108C" w:rsidRDefault="00E57F30">
            <w:pPr>
              <w:spacing w:after="0" w:line="240" w:lineRule="auto"/>
              <w:rPr>
                <w:rFonts w:ascii="Times New Roman" w:hAnsi="Times New Roman"/>
                <w:bCs/>
                <w:spacing w:val="5"/>
                <w:sz w:val="24"/>
                <w:szCs w:val="24"/>
              </w:rPr>
            </w:pPr>
          </w:p>
        </w:tc>
        <w:tc>
          <w:tcPr>
            <w:tcW w:w="459" w:type="dxa"/>
            <w:gridSpan w:val="2"/>
            <w:tcBorders>
              <w:right w:val="single" w:sz="4" w:space="0" w:color="auto"/>
            </w:tcBorders>
          </w:tcPr>
          <w:p w:rsidR="00E57F30" w:rsidRPr="00CC108C" w:rsidRDefault="00E57F30">
            <w:pPr>
              <w:spacing w:after="0" w:line="240" w:lineRule="auto"/>
              <w:rPr>
                <w:rFonts w:ascii="Times New Roman" w:hAnsi="Times New Roman"/>
                <w:bCs/>
                <w:spacing w:val="5"/>
                <w:sz w:val="24"/>
                <w:szCs w:val="24"/>
              </w:rPr>
            </w:pPr>
          </w:p>
        </w:tc>
        <w:tc>
          <w:tcPr>
            <w:tcW w:w="2067" w:type="dxa"/>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Проверочная работа по теме «Предложение»</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Оценивать </w:t>
            </w:r>
            <w:r w:rsidRPr="00CC108C">
              <w:rPr>
                <w:rFonts w:ascii="Times New Roman" w:hAnsi="Times New Roman"/>
                <w:spacing w:val="3"/>
                <w:sz w:val="24"/>
                <w:szCs w:val="24"/>
              </w:rPr>
              <w:t>результаты выполненного задания «Проверь себя» по учеб</w:t>
            </w:r>
            <w:r w:rsidRPr="00CC108C">
              <w:rPr>
                <w:rFonts w:ascii="Times New Roman" w:hAnsi="Times New Roman"/>
                <w:spacing w:val="3"/>
                <w:sz w:val="24"/>
                <w:szCs w:val="24"/>
              </w:rPr>
              <w:softHyphen/>
            </w:r>
            <w:r w:rsidRPr="00CC108C">
              <w:rPr>
                <w:rFonts w:ascii="Times New Roman" w:hAnsi="Times New Roman"/>
                <w:spacing w:val="6"/>
                <w:sz w:val="24"/>
                <w:szCs w:val="24"/>
              </w:rPr>
              <w:t>нику и электронному приложению</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550"/>
        </w:trPr>
        <w:tc>
          <w:tcPr>
            <w:tcW w:w="15284" w:type="dxa"/>
            <w:gridSpan w:val="17"/>
          </w:tcPr>
          <w:p w:rsidR="00E57F30" w:rsidRPr="00CC108C" w:rsidRDefault="00E57F30">
            <w:pPr>
              <w:pStyle w:val="af1"/>
              <w:ind w:left="0"/>
              <w:jc w:val="center"/>
              <w:rPr>
                <w:rFonts w:ascii="Times New Roman" w:hAnsi="Times New Roman"/>
                <w:sz w:val="24"/>
                <w:szCs w:val="24"/>
                <w:lang w:eastAsia="en-US"/>
              </w:rPr>
            </w:pPr>
            <w:r w:rsidRPr="00CC108C">
              <w:rPr>
                <w:rFonts w:ascii="Times New Roman" w:hAnsi="Times New Roman"/>
                <w:bCs/>
                <w:sz w:val="24"/>
                <w:szCs w:val="24"/>
              </w:rPr>
              <w:t>Слова, слова, слова...  (21 ч.)</w:t>
            </w:r>
          </w:p>
        </w:tc>
      </w:tr>
      <w:tr w:rsidR="00E57F30" w:rsidRPr="00CC108C">
        <w:trPr>
          <w:gridAfter w:val="2"/>
          <w:wAfter w:w="709" w:type="dxa"/>
          <w:trHeight w:val="834"/>
        </w:trPr>
        <w:tc>
          <w:tcPr>
            <w:tcW w:w="567" w:type="dxa"/>
            <w:tcBorders>
              <w:right w:val="single" w:sz="4" w:space="0" w:color="auto"/>
            </w:tcBorders>
          </w:tcPr>
          <w:p w:rsidR="00E57F30" w:rsidRPr="00CC108C" w:rsidRDefault="00E57F30">
            <w:pPr>
              <w:pStyle w:val="af1"/>
              <w:spacing w:after="0" w:line="240" w:lineRule="auto"/>
              <w:ind w:left="360" w:right="-16"/>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pPr>
              <w:spacing w:after="0" w:line="240" w:lineRule="auto"/>
              <w:ind w:right="-16"/>
              <w:contextualSpacing/>
              <w:rPr>
                <w:rFonts w:ascii="Times New Roman" w:hAnsi="Times New Roman"/>
                <w:i/>
                <w:sz w:val="24"/>
                <w:szCs w:val="24"/>
                <w:lang w:eastAsia="ru-RU"/>
              </w:rPr>
            </w:pPr>
            <w:r w:rsidRPr="00CC108C">
              <w:rPr>
                <w:rFonts w:ascii="Times New Roman" w:hAnsi="Times New Roman"/>
                <w:i/>
                <w:sz w:val="24"/>
                <w:szCs w:val="24"/>
                <w:lang w:eastAsia="ru-RU"/>
              </w:rPr>
              <w:t>18</w:t>
            </w:r>
          </w:p>
          <w:p w:rsidR="00E57F30" w:rsidRPr="00CC108C" w:rsidRDefault="00E57F30">
            <w:pPr>
              <w:spacing w:after="0" w:line="240" w:lineRule="auto"/>
              <w:ind w:left="180" w:right="-16"/>
              <w:contextualSpacing/>
              <w:jc w:val="center"/>
              <w:rPr>
                <w:rFonts w:ascii="Times New Roman" w:hAnsi="Times New Roman"/>
                <w:i/>
                <w:sz w:val="24"/>
                <w:szCs w:val="24"/>
                <w:lang w:eastAsia="ru-RU"/>
              </w:rPr>
            </w:pPr>
          </w:p>
          <w:p w:rsidR="00E57F30" w:rsidRPr="00CC108C" w:rsidRDefault="00E57F30">
            <w:pPr>
              <w:spacing w:after="0" w:line="240" w:lineRule="auto"/>
              <w:ind w:right="-16"/>
              <w:contextualSpacing/>
              <w:rPr>
                <w:rFonts w:ascii="Times New Roman" w:hAnsi="Times New Roman"/>
                <w:i/>
                <w:sz w:val="24"/>
                <w:szCs w:val="24"/>
                <w:lang w:eastAsia="ru-RU"/>
              </w:rPr>
            </w:pPr>
            <w:r w:rsidRPr="00CC108C">
              <w:rPr>
                <w:rFonts w:ascii="Times New Roman" w:hAnsi="Times New Roman"/>
                <w:i/>
                <w:sz w:val="24"/>
                <w:szCs w:val="24"/>
                <w:lang w:eastAsia="ru-RU"/>
              </w:rPr>
              <w:t>19</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p>
        </w:tc>
        <w:tc>
          <w:tcPr>
            <w:tcW w:w="2067" w:type="dxa"/>
            <w:tcBorders>
              <w:left w:val="single" w:sz="4" w:space="0" w:color="auto"/>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Анализ ошибок. Лексическое значение слова</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tc>
        <w:tc>
          <w:tcPr>
            <w:tcW w:w="3286" w:type="dxa"/>
            <w:gridSpan w:val="2"/>
            <w:tcBorders>
              <w:left w:val="single" w:sz="4" w:space="0" w:color="auto"/>
            </w:tcBorders>
          </w:tcPr>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5"/>
                <w:sz w:val="24"/>
                <w:szCs w:val="24"/>
              </w:rPr>
              <w:t xml:space="preserve">Определять </w:t>
            </w:r>
            <w:r w:rsidRPr="00CC108C">
              <w:rPr>
                <w:rFonts w:ascii="Times New Roman" w:hAnsi="Times New Roman"/>
                <w:spacing w:val="5"/>
                <w:sz w:val="24"/>
                <w:szCs w:val="24"/>
              </w:rPr>
              <w:t xml:space="preserve">значение слова по толковому словарю. </w:t>
            </w:r>
            <w:r w:rsidRPr="00CC108C">
              <w:rPr>
                <w:rFonts w:ascii="Times New Roman" w:hAnsi="Times New Roman"/>
                <w:b/>
                <w:bCs/>
                <w:spacing w:val="5"/>
                <w:sz w:val="24"/>
                <w:szCs w:val="24"/>
              </w:rPr>
              <w:t xml:space="preserve">Объяснять </w:t>
            </w:r>
            <w:r w:rsidRPr="00CC108C">
              <w:rPr>
                <w:rFonts w:ascii="Times New Roman" w:hAnsi="Times New Roman"/>
                <w:spacing w:val="5"/>
                <w:sz w:val="24"/>
                <w:szCs w:val="24"/>
              </w:rPr>
              <w:t xml:space="preserve">лексическое значение слова. </w:t>
            </w:r>
            <w:r w:rsidRPr="00CC108C">
              <w:rPr>
                <w:rFonts w:ascii="Times New Roman" w:hAnsi="Times New Roman"/>
                <w:b/>
                <w:bCs/>
                <w:spacing w:val="5"/>
                <w:sz w:val="24"/>
                <w:szCs w:val="24"/>
              </w:rPr>
              <w:t xml:space="preserve">Находить </w:t>
            </w:r>
            <w:r w:rsidRPr="00CC108C">
              <w:rPr>
                <w:rFonts w:ascii="Times New Roman" w:hAnsi="Times New Roman"/>
                <w:spacing w:val="5"/>
                <w:sz w:val="24"/>
                <w:szCs w:val="24"/>
              </w:rPr>
              <w:t xml:space="preserve">в тексте незнакомые слова. </w:t>
            </w:r>
            <w:r w:rsidRPr="00CC108C">
              <w:rPr>
                <w:rFonts w:ascii="Times New Roman" w:hAnsi="Times New Roman"/>
                <w:b/>
                <w:bCs/>
                <w:spacing w:val="4"/>
                <w:sz w:val="24"/>
                <w:szCs w:val="24"/>
              </w:rPr>
              <w:t xml:space="preserve">Классифицировать </w:t>
            </w:r>
            <w:r w:rsidRPr="00CC108C">
              <w:rPr>
                <w:rFonts w:ascii="Times New Roman" w:hAnsi="Times New Roman"/>
                <w:spacing w:val="4"/>
                <w:sz w:val="24"/>
                <w:szCs w:val="24"/>
              </w:rPr>
              <w:t>слова по тематическим группам</w:t>
            </w:r>
          </w:p>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6"/>
                <w:sz w:val="24"/>
                <w:szCs w:val="24"/>
              </w:rPr>
              <w:t xml:space="preserve">Работать </w:t>
            </w:r>
            <w:r w:rsidRPr="00CC108C">
              <w:rPr>
                <w:rFonts w:ascii="Times New Roman" w:hAnsi="Times New Roman"/>
                <w:spacing w:val="6"/>
                <w:sz w:val="24"/>
                <w:szCs w:val="24"/>
              </w:rPr>
              <w:t>с толковым и орфографическим словарями.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9"/>
                <w:sz w:val="24"/>
                <w:szCs w:val="24"/>
              </w:rPr>
              <w:t xml:space="preserve">*Слова с непроверяемым написанием: </w:t>
            </w:r>
            <w:r w:rsidRPr="00CC108C">
              <w:rPr>
                <w:rFonts w:ascii="Times New Roman" w:hAnsi="Times New Roman"/>
                <w:i/>
                <w:iCs/>
                <w:spacing w:val="9"/>
                <w:sz w:val="24"/>
                <w:szCs w:val="24"/>
              </w:rPr>
              <w:t xml:space="preserve">берёза </w:t>
            </w:r>
            <w:r w:rsidRPr="00CC108C">
              <w:rPr>
                <w:rFonts w:ascii="Times New Roman" w:hAnsi="Times New Roman"/>
                <w:i/>
                <w:iCs/>
                <w:spacing w:val="10"/>
                <w:sz w:val="24"/>
                <w:szCs w:val="24"/>
              </w:rPr>
              <w:t xml:space="preserve">(берёзка), ягода (ягодка), лопата (лопатка), </w:t>
            </w:r>
            <w:r w:rsidRPr="00CC108C">
              <w:rPr>
                <w:rFonts w:ascii="Times New Roman" w:hAnsi="Times New Roman"/>
                <w:i/>
                <w:iCs/>
                <w:sz w:val="24"/>
                <w:szCs w:val="24"/>
              </w:rPr>
              <w:t>осина (осинка), дорога (дорожка),</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692"/>
        </w:trPr>
        <w:tc>
          <w:tcPr>
            <w:tcW w:w="567" w:type="dxa"/>
            <w:tcBorders>
              <w:bottom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20</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Однозначные и многозначные </w:t>
            </w:r>
            <w:r w:rsidRPr="00CC108C">
              <w:rPr>
                <w:rFonts w:ascii="Times New Roman" w:hAnsi="Times New Roman"/>
                <w:sz w:val="24"/>
                <w:szCs w:val="24"/>
              </w:rPr>
              <w:lastRenderedPageBreak/>
              <w:t>слова</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Распознавать </w:t>
            </w:r>
            <w:r w:rsidRPr="00CC108C">
              <w:rPr>
                <w:rFonts w:ascii="Times New Roman" w:hAnsi="Times New Roman"/>
                <w:spacing w:val="5"/>
                <w:sz w:val="24"/>
                <w:szCs w:val="24"/>
              </w:rPr>
              <w:t xml:space="preserve">многозначные слова, слова </w:t>
            </w:r>
            <w:r w:rsidRPr="00CC108C">
              <w:rPr>
                <w:rFonts w:ascii="Times New Roman" w:hAnsi="Times New Roman"/>
                <w:spacing w:val="5"/>
                <w:sz w:val="24"/>
                <w:szCs w:val="24"/>
              </w:rPr>
              <w:lastRenderedPageBreak/>
              <w:t>в прямом и переносном зна</w:t>
            </w:r>
            <w:r w:rsidRPr="00CC108C">
              <w:rPr>
                <w:rFonts w:ascii="Times New Roman" w:hAnsi="Times New Roman"/>
                <w:spacing w:val="5"/>
                <w:sz w:val="24"/>
                <w:szCs w:val="24"/>
              </w:rPr>
              <w:softHyphen/>
            </w:r>
            <w:r w:rsidRPr="00CC108C">
              <w:rPr>
                <w:rFonts w:ascii="Times New Roman" w:hAnsi="Times New Roman"/>
                <w:spacing w:val="1"/>
                <w:sz w:val="24"/>
                <w:szCs w:val="24"/>
              </w:rPr>
              <w:t>чениях.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Работать </w:t>
            </w:r>
            <w:r w:rsidRPr="00CC108C">
              <w:rPr>
                <w:rFonts w:ascii="Times New Roman" w:hAnsi="Times New Roman"/>
                <w:spacing w:val="4"/>
                <w:sz w:val="24"/>
                <w:szCs w:val="24"/>
              </w:rPr>
              <w:t>со страничкой для любознательных. Наблюдение над этимо</w:t>
            </w:r>
            <w:r w:rsidRPr="00CC108C">
              <w:rPr>
                <w:rFonts w:ascii="Times New Roman" w:hAnsi="Times New Roman"/>
                <w:spacing w:val="4"/>
                <w:sz w:val="24"/>
                <w:szCs w:val="24"/>
              </w:rPr>
              <w:softHyphen/>
            </w:r>
            <w:r w:rsidRPr="00CC108C">
              <w:rPr>
                <w:rFonts w:ascii="Times New Roman" w:hAnsi="Times New Roman"/>
                <w:spacing w:val="6"/>
                <w:sz w:val="24"/>
                <w:szCs w:val="24"/>
              </w:rPr>
              <w:t xml:space="preserve">логией слова </w:t>
            </w:r>
            <w:r w:rsidRPr="00CC108C">
              <w:rPr>
                <w:rFonts w:ascii="Times New Roman" w:hAnsi="Times New Roman"/>
                <w:i/>
                <w:iCs/>
                <w:spacing w:val="6"/>
                <w:sz w:val="24"/>
                <w:szCs w:val="24"/>
              </w:rPr>
              <w:t>лопата</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w:t>
            </w:r>
            <w:r w:rsidRPr="00CC108C">
              <w:rPr>
                <w:rFonts w:ascii="Times New Roman" w:hAnsi="Times New Roman"/>
                <w:sz w:val="24"/>
                <w:szCs w:val="24"/>
              </w:rPr>
              <w:lastRenderedPageBreak/>
              <w:t xml:space="preserve">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 xml:space="preserve">Формирование социальной </w:t>
            </w:r>
            <w:r w:rsidRPr="00CC108C">
              <w:rPr>
                <w:rFonts w:ascii="Times New Roman" w:hAnsi="Times New Roman"/>
                <w:sz w:val="24"/>
                <w:szCs w:val="24"/>
              </w:rPr>
              <w:lastRenderedPageBreak/>
              <w:t>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Потребность в общении с </w:t>
            </w:r>
            <w:r w:rsidRPr="00CC108C">
              <w:rPr>
                <w:rFonts w:ascii="Times New Roman" w:hAnsi="Times New Roman"/>
                <w:sz w:val="24"/>
                <w:szCs w:val="24"/>
                <w:lang w:eastAsia="ru-RU"/>
              </w:rPr>
              <w:lastRenderedPageBreak/>
              <w:t>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Волевая саморегуляци</w:t>
            </w:r>
            <w:r w:rsidRPr="00CC108C">
              <w:rPr>
                <w:rFonts w:ascii="Times New Roman" w:hAnsi="Times New Roman"/>
                <w:sz w:val="24"/>
                <w:szCs w:val="24"/>
                <w:lang w:eastAsia="ru-RU"/>
              </w:rPr>
              <w:lastRenderedPageBreak/>
              <w:t>я, контроль в форме сличения способа действия и его результата</w:t>
            </w:r>
          </w:p>
        </w:tc>
      </w:tr>
      <w:tr w:rsidR="00E57F30" w:rsidRPr="00CC108C">
        <w:trPr>
          <w:gridAfter w:val="2"/>
          <w:wAfter w:w="709" w:type="dxa"/>
          <w:trHeight w:val="834"/>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21</w:t>
            </w:r>
          </w:p>
        </w:tc>
        <w:tc>
          <w:tcPr>
            <w:tcW w:w="709" w:type="dxa"/>
          </w:tcPr>
          <w:p w:rsidR="00E57F30" w:rsidRPr="00CC108C" w:rsidRDefault="00E57F30">
            <w:pPr>
              <w:spacing w:after="0" w:line="240" w:lineRule="auto"/>
              <w:rPr>
                <w:rFonts w:ascii="Times New Roman" w:hAnsi="Times New Roman"/>
                <w:spacing w:val="10"/>
                <w:sz w:val="24"/>
                <w:szCs w:val="24"/>
              </w:rPr>
            </w:pPr>
          </w:p>
        </w:tc>
        <w:tc>
          <w:tcPr>
            <w:tcW w:w="459" w:type="dxa"/>
            <w:gridSpan w:val="2"/>
          </w:tcPr>
          <w:p w:rsidR="00E57F30" w:rsidRPr="00CC108C" w:rsidRDefault="00E57F30">
            <w:pPr>
              <w:spacing w:after="0" w:line="240" w:lineRule="auto"/>
              <w:rPr>
                <w:rFonts w:ascii="Times New Roman" w:hAnsi="Times New Roman"/>
                <w:spacing w:val="10"/>
                <w:sz w:val="24"/>
                <w:szCs w:val="24"/>
              </w:rPr>
            </w:pPr>
          </w:p>
        </w:tc>
        <w:tc>
          <w:tcPr>
            <w:tcW w:w="2067" w:type="dxa"/>
          </w:tcPr>
          <w:p w:rsidR="00E57F30" w:rsidRPr="00CC108C" w:rsidRDefault="00E57F30">
            <w:pPr>
              <w:spacing w:after="0" w:line="240" w:lineRule="auto"/>
              <w:rPr>
                <w:rFonts w:ascii="Times New Roman" w:hAnsi="Times New Roman"/>
                <w:spacing w:val="10"/>
                <w:sz w:val="24"/>
                <w:szCs w:val="24"/>
              </w:rPr>
            </w:pPr>
            <w:r w:rsidRPr="00CC108C">
              <w:rPr>
                <w:rFonts w:ascii="Times New Roman" w:hAnsi="Times New Roman"/>
                <w:spacing w:val="10"/>
                <w:sz w:val="24"/>
                <w:szCs w:val="24"/>
              </w:rPr>
              <w:t>Прямое и переносное значения слов.</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sz w:val="24"/>
                <w:szCs w:val="24"/>
              </w:rPr>
              <w:t>Словарный диктант№2</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Создавать </w:t>
            </w:r>
            <w:r w:rsidRPr="00CC108C">
              <w:rPr>
                <w:rFonts w:ascii="Times New Roman" w:hAnsi="Times New Roman"/>
                <w:spacing w:val="4"/>
                <w:sz w:val="24"/>
                <w:szCs w:val="24"/>
              </w:rPr>
              <w:t xml:space="preserve">в воображении яркие словесные образы, рисуемые авторами в пейзажных зарисовках. </w:t>
            </w: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эстетическую сторону речевого высказывания</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Формирование умения принимать учебную задачу урока; применение методов информационного поиска, методов знаково- символического моделирования.</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070"/>
        </w:trPr>
        <w:tc>
          <w:tcPr>
            <w:tcW w:w="567" w:type="dxa"/>
            <w:tcBorders>
              <w:bottom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22</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Синонимы и антонимы</w:t>
            </w:r>
          </w:p>
        </w:tc>
        <w:tc>
          <w:tcPr>
            <w:tcW w:w="567" w:type="dxa"/>
            <w:gridSpan w:val="2"/>
            <w:vMerge w:val="restart"/>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 ч.</w:t>
            </w:r>
          </w:p>
        </w:tc>
        <w:tc>
          <w:tcPr>
            <w:tcW w:w="3286"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Распознавать </w:t>
            </w:r>
            <w:r w:rsidRPr="00CC108C">
              <w:rPr>
                <w:rFonts w:ascii="Times New Roman" w:hAnsi="Times New Roman"/>
                <w:spacing w:val="5"/>
                <w:sz w:val="24"/>
                <w:szCs w:val="24"/>
              </w:rPr>
              <w:t xml:space="preserve">среди данных пар слов синонимы, антонимы. </w:t>
            </w:r>
            <w:r w:rsidRPr="00CC108C">
              <w:rPr>
                <w:rFonts w:ascii="Times New Roman" w:hAnsi="Times New Roman"/>
                <w:b/>
                <w:bCs/>
                <w:spacing w:val="6"/>
                <w:sz w:val="24"/>
                <w:szCs w:val="24"/>
              </w:rPr>
              <w:t xml:space="preserve">Подбирать </w:t>
            </w:r>
            <w:r w:rsidRPr="00CC108C">
              <w:rPr>
                <w:rFonts w:ascii="Times New Roman" w:hAnsi="Times New Roman"/>
                <w:spacing w:val="6"/>
                <w:sz w:val="24"/>
                <w:szCs w:val="24"/>
              </w:rPr>
              <w:t xml:space="preserve">к слову синонимы, антонимы. </w:t>
            </w:r>
            <w:r w:rsidRPr="00CC108C">
              <w:rPr>
                <w:rFonts w:ascii="Times New Roman" w:hAnsi="Times New Roman"/>
                <w:b/>
                <w:bCs/>
                <w:spacing w:val="5"/>
                <w:sz w:val="24"/>
                <w:szCs w:val="24"/>
              </w:rPr>
              <w:t xml:space="preserve">Работать </w:t>
            </w:r>
            <w:r w:rsidRPr="00CC108C">
              <w:rPr>
                <w:rFonts w:ascii="Times New Roman" w:hAnsi="Times New Roman"/>
                <w:spacing w:val="5"/>
                <w:sz w:val="24"/>
                <w:szCs w:val="24"/>
              </w:rPr>
              <w:t>со страничкой для любознательных.</w:t>
            </w:r>
          </w:p>
          <w:p w:rsidR="00E57F30" w:rsidRPr="00CC108C" w:rsidRDefault="00E57F30">
            <w:pPr>
              <w:spacing w:after="0" w:line="240" w:lineRule="auto"/>
              <w:rPr>
                <w:rFonts w:ascii="Times New Roman" w:hAnsi="Times New Roman"/>
                <w:b/>
                <w:bCs/>
                <w:spacing w:val="6"/>
                <w:sz w:val="24"/>
                <w:szCs w:val="24"/>
              </w:rPr>
            </w:pPr>
          </w:p>
          <w:p w:rsidR="00E57F30" w:rsidRPr="00CC108C" w:rsidRDefault="00E57F30">
            <w:pPr>
              <w:spacing w:after="0" w:line="240" w:lineRule="auto"/>
              <w:rPr>
                <w:rFonts w:ascii="Times New Roman" w:hAnsi="Times New Roman"/>
                <w:sz w:val="24"/>
                <w:szCs w:val="24"/>
              </w:rPr>
            </w:pPr>
          </w:p>
        </w:tc>
        <w:tc>
          <w:tcPr>
            <w:tcW w:w="2082"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Формирование умения принимать учебную задачу урока; применение методов информационного поиска, методов знаково- символического </w:t>
            </w:r>
            <w:r w:rsidRPr="00CC108C">
              <w:rPr>
                <w:rFonts w:ascii="Times New Roman" w:hAnsi="Times New Roman"/>
                <w:sz w:val="24"/>
                <w:szCs w:val="24"/>
              </w:rPr>
              <w:lastRenderedPageBreak/>
              <w:t>моделирования.</w:t>
            </w:r>
          </w:p>
        </w:tc>
        <w:tc>
          <w:tcPr>
            <w:tcW w:w="1803" w:type="dxa"/>
            <w:gridSpan w:val="2"/>
            <w:vMerge w:val="restart"/>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185"/>
        </w:trPr>
        <w:tc>
          <w:tcPr>
            <w:tcW w:w="567" w:type="dxa"/>
            <w:tcBorders>
              <w:top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23</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300" w:type="dxa"/>
            <w:vMerge/>
            <w:vAlign w:val="center"/>
          </w:tcPr>
          <w:p w:rsidR="00E57F30" w:rsidRPr="00CC108C" w:rsidRDefault="00E57F30">
            <w:pPr>
              <w:spacing w:after="0" w:line="240" w:lineRule="auto"/>
              <w:rPr>
                <w:rFonts w:ascii="Times New Roman" w:hAnsi="Times New Roman"/>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bCs/>
                <w:spacing w:val="5"/>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70"/>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24</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Работа со словарями синонимов и антонимов</w:t>
            </w: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Знакомиться </w:t>
            </w:r>
            <w:r w:rsidRPr="00CC108C">
              <w:rPr>
                <w:rFonts w:ascii="Times New Roman" w:hAnsi="Times New Roman"/>
                <w:spacing w:val="6"/>
                <w:sz w:val="24"/>
                <w:szCs w:val="24"/>
              </w:rPr>
              <w:t xml:space="preserve">с этимологией слов </w:t>
            </w:r>
            <w:r w:rsidRPr="00CC108C">
              <w:rPr>
                <w:rFonts w:ascii="Times New Roman" w:hAnsi="Times New Roman"/>
                <w:i/>
                <w:iCs/>
                <w:spacing w:val="6"/>
                <w:sz w:val="24"/>
                <w:szCs w:val="24"/>
              </w:rPr>
              <w:t xml:space="preserve">синоним </w:t>
            </w:r>
            <w:r w:rsidRPr="00CC108C">
              <w:rPr>
                <w:rFonts w:ascii="Times New Roman" w:hAnsi="Times New Roman"/>
                <w:spacing w:val="6"/>
                <w:sz w:val="24"/>
                <w:szCs w:val="24"/>
              </w:rPr>
              <w:t xml:space="preserve">и </w:t>
            </w:r>
            <w:r w:rsidRPr="00CC108C">
              <w:rPr>
                <w:rFonts w:ascii="Times New Roman" w:hAnsi="Times New Roman"/>
                <w:i/>
                <w:iCs/>
                <w:spacing w:val="6"/>
                <w:sz w:val="24"/>
                <w:szCs w:val="24"/>
              </w:rPr>
              <w:t xml:space="preserve">антоним. </w:t>
            </w:r>
            <w:r w:rsidRPr="00CC108C">
              <w:rPr>
                <w:rFonts w:ascii="Times New Roman" w:hAnsi="Times New Roman"/>
                <w:b/>
                <w:bCs/>
                <w:spacing w:val="7"/>
                <w:sz w:val="24"/>
                <w:szCs w:val="24"/>
              </w:rPr>
              <w:t xml:space="preserve">Работать </w:t>
            </w:r>
            <w:r w:rsidRPr="00CC108C">
              <w:rPr>
                <w:rFonts w:ascii="Times New Roman" w:hAnsi="Times New Roman"/>
                <w:spacing w:val="7"/>
                <w:sz w:val="24"/>
                <w:szCs w:val="24"/>
              </w:rPr>
              <w:t xml:space="preserve">со словарями синонимов и антонимов учебника. </w:t>
            </w:r>
            <w:r w:rsidRPr="00CC108C">
              <w:rPr>
                <w:rFonts w:ascii="Times New Roman" w:hAnsi="Times New Roman"/>
                <w:b/>
                <w:bCs/>
                <w:spacing w:val="7"/>
                <w:sz w:val="24"/>
                <w:szCs w:val="24"/>
              </w:rPr>
              <w:t xml:space="preserve">Находить </w:t>
            </w:r>
            <w:r w:rsidRPr="00CC108C">
              <w:rPr>
                <w:rFonts w:ascii="Times New Roman" w:hAnsi="Times New Roman"/>
                <w:spacing w:val="5"/>
                <w:sz w:val="24"/>
                <w:szCs w:val="24"/>
              </w:rPr>
              <w:t>нужную информацию о слове в этих словарях.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Определять </w:t>
            </w:r>
            <w:r w:rsidRPr="00CC108C">
              <w:rPr>
                <w:rFonts w:ascii="Times New Roman" w:hAnsi="Times New Roman"/>
                <w:spacing w:val="6"/>
                <w:sz w:val="24"/>
                <w:szCs w:val="24"/>
              </w:rPr>
              <w:t>смысловое значение пословиц и соотносить их с опреде</w:t>
            </w:r>
            <w:r w:rsidRPr="00CC108C">
              <w:rPr>
                <w:rFonts w:ascii="Times New Roman" w:hAnsi="Times New Roman"/>
                <w:spacing w:val="6"/>
                <w:sz w:val="24"/>
                <w:szCs w:val="24"/>
              </w:rPr>
              <w:softHyphen/>
              <w:t>лёнными жизненными ситуациями.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Анализировать </w:t>
            </w:r>
            <w:r w:rsidRPr="00CC108C">
              <w:rPr>
                <w:rFonts w:ascii="Times New Roman" w:hAnsi="Times New Roman"/>
                <w:spacing w:val="4"/>
                <w:sz w:val="24"/>
                <w:szCs w:val="24"/>
              </w:rPr>
              <w:t>речевые высказывания с использованием в них языко</w:t>
            </w:r>
            <w:r w:rsidRPr="00CC108C">
              <w:rPr>
                <w:rFonts w:ascii="Times New Roman" w:hAnsi="Times New Roman"/>
                <w:spacing w:val="4"/>
                <w:sz w:val="24"/>
                <w:szCs w:val="24"/>
              </w:rPr>
              <w:softHyphen/>
            </w:r>
            <w:r w:rsidRPr="00CC108C">
              <w:rPr>
                <w:rFonts w:ascii="Times New Roman" w:hAnsi="Times New Roman"/>
                <w:spacing w:val="1"/>
                <w:sz w:val="24"/>
                <w:szCs w:val="24"/>
              </w:rPr>
              <w:t>вых средств.</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контролировать в форме сличения способа действия и его результата с заданным эталоном с целью обнаружения отклонений и отличий от эталона</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976"/>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25</w:t>
            </w:r>
          </w:p>
        </w:tc>
        <w:tc>
          <w:tcPr>
            <w:tcW w:w="709" w:type="dxa"/>
          </w:tcPr>
          <w:p w:rsidR="00E57F30" w:rsidRPr="00CC108C" w:rsidRDefault="00E57F30">
            <w:pPr>
              <w:spacing w:after="0" w:line="240" w:lineRule="auto"/>
              <w:jc w:val="both"/>
              <w:rPr>
                <w:rFonts w:ascii="Times New Roman" w:hAnsi="Times New Roman"/>
                <w:iCs/>
                <w:spacing w:val="9"/>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9"/>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i/>
                <w:iCs/>
                <w:spacing w:val="9"/>
                <w:sz w:val="24"/>
                <w:szCs w:val="24"/>
              </w:rPr>
              <w:t>Развитие речи№3.</w:t>
            </w:r>
            <w:r w:rsidRPr="00CC108C">
              <w:rPr>
                <w:rFonts w:ascii="Times New Roman" w:hAnsi="Times New Roman"/>
                <w:i/>
                <w:iCs/>
                <w:spacing w:val="9"/>
                <w:sz w:val="24"/>
                <w:szCs w:val="24"/>
              </w:rPr>
              <w:t xml:space="preserve"> </w:t>
            </w:r>
            <w:r w:rsidRPr="00CC108C">
              <w:rPr>
                <w:rFonts w:ascii="Times New Roman" w:hAnsi="Times New Roman"/>
                <w:spacing w:val="9"/>
                <w:sz w:val="24"/>
                <w:szCs w:val="24"/>
              </w:rPr>
              <w:t xml:space="preserve">Изложение текста по данным </w:t>
            </w:r>
            <w:r w:rsidRPr="00CC108C">
              <w:rPr>
                <w:rFonts w:ascii="Times New Roman" w:hAnsi="Times New Roman"/>
                <w:spacing w:val="4"/>
                <w:sz w:val="24"/>
                <w:szCs w:val="24"/>
              </w:rPr>
              <w:t>к нему вопросам</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Подбирать </w:t>
            </w:r>
            <w:r w:rsidRPr="00CC108C">
              <w:rPr>
                <w:rFonts w:ascii="Times New Roman" w:hAnsi="Times New Roman"/>
                <w:spacing w:val="3"/>
                <w:sz w:val="24"/>
                <w:szCs w:val="24"/>
              </w:rPr>
              <w:t xml:space="preserve">заголовок к тексту. </w:t>
            </w:r>
            <w:r w:rsidRPr="00CC108C">
              <w:rPr>
                <w:rFonts w:ascii="Times New Roman" w:hAnsi="Times New Roman"/>
                <w:b/>
                <w:bCs/>
                <w:spacing w:val="3"/>
                <w:sz w:val="24"/>
                <w:szCs w:val="24"/>
              </w:rPr>
              <w:t xml:space="preserve">Излагать </w:t>
            </w:r>
            <w:r w:rsidRPr="00CC108C">
              <w:rPr>
                <w:rFonts w:ascii="Times New Roman" w:hAnsi="Times New Roman"/>
                <w:spacing w:val="3"/>
                <w:sz w:val="24"/>
                <w:szCs w:val="24"/>
              </w:rPr>
              <w:t xml:space="preserve">письменно содержание текста </w:t>
            </w:r>
            <w:r w:rsidRPr="00CC108C">
              <w:rPr>
                <w:rFonts w:ascii="Times New Roman" w:hAnsi="Times New Roman"/>
                <w:spacing w:val="6"/>
                <w:sz w:val="24"/>
                <w:szCs w:val="24"/>
              </w:rPr>
              <w:t>по данным вопросам.</w:t>
            </w:r>
          </w:p>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b/>
                <w:bCs/>
                <w:spacing w:val="3"/>
                <w:sz w:val="24"/>
                <w:szCs w:val="24"/>
              </w:rPr>
              <w:t xml:space="preserve">Оценивать </w:t>
            </w:r>
            <w:r w:rsidRPr="00CC108C">
              <w:rPr>
                <w:rFonts w:ascii="Times New Roman" w:hAnsi="Times New Roman"/>
                <w:spacing w:val="3"/>
                <w:sz w:val="24"/>
                <w:szCs w:val="24"/>
              </w:rPr>
              <w:t>результаты выполненного задания «Проверь себя» по учеб</w:t>
            </w:r>
            <w:r w:rsidRPr="00CC108C">
              <w:rPr>
                <w:rFonts w:ascii="Times New Roman" w:hAnsi="Times New Roman"/>
                <w:spacing w:val="3"/>
                <w:sz w:val="24"/>
                <w:szCs w:val="24"/>
              </w:rPr>
              <w:softHyphen/>
            </w:r>
            <w:r w:rsidRPr="00CC108C">
              <w:rPr>
                <w:rFonts w:ascii="Times New Roman" w:hAnsi="Times New Roman"/>
                <w:spacing w:val="5"/>
                <w:sz w:val="24"/>
                <w:szCs w:val="24"/>
              </w:rPr>
              <w:t>нику и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Формирование умения принимать учебную задачу урока; применение методов информационного поиска, методов знаково- </w:t>
            </w:r>
            <w:r w:rsidRPr="00CC108C">
              <w:rPr>
                <w:rFonts w:ascii="Times New Roman" w:hAnsi="Times New Roman"/>
                <w:sz w:val="24"/>
                <w:szCs w:val="24"/>
              </w:rPr>
              <w:lastRenderedPageBreak/>
              <w:t>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Контроль своих действий </w:t>
            </w:r>
            <w:r w:rsidRPr="00CC108C">
              <w:rPr>
                <w:rFonts w:ascii="Times New Roman" w:hAnsi="Times New Roman"/>
                <w:sz w:val="24"/>
                <w:szCs w:val="24"/>
                <w:lang w:eastAsia="ru-RU"/>
              </w:rPr>
              <w:lastRenderedPageBreak/>
              <w:t>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629"/>
        </w:trPr>
        <w:tc>
          <w:tcPr>
            <w:tcW w:w="567" w:type="dxa"/>
            <w:tcBorders>
              <w:bottom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26</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Однокоренные слова</w:t>
            </w:r>
          </w:p>
        </w:tc>
        <w:tc>
          <w:tcPr>
            <w:tcW w:w="567" w:type="dxa"/>
            <w:gridSpan w:val="2"/>
            <w:vMerge w:val="restart"/>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tc>
        <w:tc>
          <w:tcPr>
            <w:tcW w:w="3286"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Находить </w:t>
            </w:r>
            <w:r w:rsidRPr="00CC108C">
              <w:rPr>
                <w:rFonts w:ascii="Times New Roman" w:hAnsi="Times New Roman"/>
                <w:spacing w:val="5"/>
                <w:sz w:val="24"/>
                <w:szCs w:val="24"/>
              </w:rPr>
              <w:t xml:space="preserve">однокоренные слова в тексте и среди других слов. </w:t>
            </w:r>
            <w:r w:rsidRPr="00CC108C">
              <w:rPr>
                <w:rFonts w:ascii="Times New Roman" w:hAnsi="Times New Roman"/>
                <w:b/>
                <w:bCs/>
                <w:spacing w:val="7"/>
                <w:sz w:val="24"/>
                <w:szCs w:val="24"/>
              </w:rPr>
              <w:t xml:space="preserve">Выделять </w:t>
            </w:r>
            <w:r w:rsidRPr="00CC108C">
              <w:rPr>
                <w:rFonts w:ascii="Times New Roman" w:hAnsi="Times New Roman"/>
                <w:spacing w:val="7"/>
                <w:sz w:val="24"/>
                <w:szCs w:val="24"/>
              </w:rPr>
              <w:t xml:space="preserve">корень в однокоренных словах, </w:t>
            </w:r>
            <w:r w:rsidRPr="00CC108C">
              <w:rPr>
                <w:rFonts w:ascii="Times New Roman" w:hAnsi="Times New Roman"/>
                <w:b/>
                <w:bCs/>
                <w:spacing w:val="7"/>
                <w:sz w:val="24"/>
                <w:szCs w:val="24"/>
              </w:rPr>
              <w:t xml:space="preserve">различать </w:t>
            </w:r>
            <w:r w:rsidRPr="00CC108C">
              <w:rPr>
                <w:rFonts w:ascii="Times New Roman" w:hAnsi="Times New Roman"/>
                <w:spacing w:val="7"/>
                <w:sz w:val="24"/>
                <w:szCs w:val="24"/>
              </w:rPr>
              <w:t xml:space="preserve">однокоренные </w:t>
            </w:r>
            <w:r w:rsidRPr="00CC108C">
              <w:rPr>
                <w:rFonts w:ascii="Times New Roman" w:hAnsi="Times New Roman"/>
                <w:spacing w:val="5"/>
                <w:sz w:val="24"/>
                <w:szCs w:val="24"/>
              </w:rPr>
              <w:t>слова и синонимы, однокоренные слова и слова с омонимичными кор</w:t>
            </w:r>
            <w:r w:rsidRPr="00CC108C">
              <w:rPr>
                <w:rFonts w:ascii="Times New Roman" w:hAnsi="Times New Roman"/>
                <w:spacing w:val="5"/>
                <w:sz w:val="24"/>
                <w:szCs w:val="24"/>
              </w:rPr>
              <w:softHyphen/>
            </w:r>
            <w:r w:rsidRPr="00CC108C">
              <w:rPr>
                <w:rFonts w:ascii="Times New Roman" w:hAnsi="Times New Roman"/>
                <w:spacing w:val="2"/>
                <w:sz w:val="24"/>
                <w:szCs w:val="24"/>
              </w:rPr>
              <w:t xml:space="preserve">нями. </w:t>
            </w:r>
            <w:r w:rsidRPr="00CC108C">
              <w:rPr>
                <w:rFonts w:ascii="Times New Roman" w:hAnsi="Times New Roman"/>
                <w:b/>
                <w:bCs/>
                <w:spacing w:val="5"/>
                <w:sz w:val="24"/>
                <w:szCs w:val="24"/>
              </w:rPr>
              <w:t xml:space="preserve">Группировать </w:t>
            </w:r>
            <w:r w:rsidRPr="00CC108C">
              <w:rPr>
                <w:rFonts w:ascii="Times New Roman" w:hAnsi="Times New Roman"/>
                <w:spacing w:val="5"/>
                <w:sz w:val="24"/>
                <w:szCs w:val="24"/>
              </w:rPr>
              <w:t>однокоренные слова с разными корнями.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Доказывать </w:t>
            </w:r>
            <w:r w:rsidRPr="00CC108C">
              <w:rPr>
                <w:rFonts w:ascii="Times New Roman" w:hAnsi="Times New Roman"/>
                <w:spacing w:val="5"/>
                <w:sz w:val="24"/>
                <w:szCs w:val="24"/>
              </w:rPr>
              <w:t>правильность выделения корня в однокоренных словах.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Работать </w:t>
            </w:r>
            <w:r w:rsidRPr="00CC108C">
              <w:rPr>
                <w:rFonts w:ascii="Times New Roman" w:hAnsi="Times New Roman"/>
                <w:spacing w:val="6"/>
                <w:sz w:val="24"/>
                <w:szCs w:val="24"/>
              </w:rPr>
              <w:t>с памяткой «Как найти корень слова».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10"/>
                <w:sz w:val="24"/>
                <w:szCs w:val="24"/>
              </w:rPr>
              <w:t xml:space="preserve">Подбирать </w:t>
            </w:r>
            <w:r w:rsidRPr="00CC108C">
              <w:rPr>
                <w:rFonts w:ascii="Times New Roman" w:hAnsi="Times New Roman"/>
                <w:spacing w:val="10"/>
                <w:sz w:val="24"/>
                <w:szCs w:val="24"/>
              </w:rPr>
              <w:t>однокоренные слова к данному слову и выделять в них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1"/>
                <w:sz w:val="24"/>
                <w:szCs w:val="24"/>
              </w:rPr>
              <w:t>корень.</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Работать </w:t>
            </w:r>
            <w:r w:rsidRPr="00CC108C">
              <w:rPr>
                <w:rFonts w:ascii="Times New Roman" w:hAnsi="Times New Roman"/>
                <w:spacing w:val="5"/>
                <w:sz w:val="24"/>
                <w:szCs w:val="24"/>
              </w:rPr>
              <w:t>со словарём однокоренных слов учебника.</w:t>
            </w:r>
          </w:p>
          <w:p w:rsidR="00E57F30" w:rsidRPr="00CC108C" w:rsidRDefault="00E57F30">
            <w:pPr>
              <w:spacing w:after="0" w:line="240" w:lineRule="auto"/>
              <w:rPr>
                <w:rFonts w:ascii="Times New Roman" w:hAnsi="Times New Roman"/>
                <w:b/>
                <w:bCs/>
                <w:spacing w:val="7"/>
                <w:sz w:val="24"/>
                <w:szCs w:val="24"/>
              </w:rPr>
            </w:pPr>
          </w:p>
          <w:p w:rsidR="00E57F30" w:rsidRPr="00CC108C" w:rsidRDefault="00E57F30">
            <w:pPr>
              <w:spacing w:after="0" w:line="240" w:lineRule="auto"/>
              <w:rPr>
                <w:rFonts w:ascii="Times New Roman" w:hAnsi="Times New Roman"/>
                <w:b/>
                <w:bCs/>
                <w:spacing w:val="7"/>
                <w:sz w:val="24"/>
                <w:szCs w:val="24"/>
              </w:rPr>
            </w:pP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Производить </w:t>
            </w:r>
            <w:r w:rsidRPr="00CC108C">
              <w:rPr>
                <w:rFonts w:ascii="Times New Roman" w:hAnsi="Times New Roman"/>
                <w:spacing w:val="7"/>
                <w:sz w:val="24"/>
                <w:szCs w:val="24"/>
              </w:rPr>
              <w:t xml:space="preserve">анализ, сравнение, обобщение при выделении в словах </w:t>
            </w:r>
            <w:r w:rsidRPr="00CC108C">
              <w:rPr>
                <w:rFonts w:ascii="Times New Roman" w:hAnsi="Times New Roman"/>
                <w:spacing w:val="2"/>
                <w:sz w:val="24"/>
                <w:szCs w:val="24"/>
              </w:rPr>
              <w:t>корня.</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lastRenderedPageBreak/>
              <w:t>Формирование умения выполнять логические действия: анализ, сравнение, обобщение.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 xml:space="preserve">*Слова с непроверяемым написанием: </w:t>
            </w:r>
            <w:r w:rsidRPr="00CC108C">
              <w:rPr>
                <w:rFonts w:ascii="Times New Roman" w:hAnsi="Times New Roman"/>
                <w:i/>
                <w:iCs/>
                <w:spacing w:val="5"/>
                <w:sz w:val="24"/>
                <w:szCs w:val="24"/>
              </w:rPr>
              <w:t xml:space="preserve">сахар </w:t>
            </w:r>
            <w:r w:rsidRPr="00CC108C">
              <w:rPr>
                <w:rFonts w:ascii="Times New Roman" w:hAnsi="Times New Roman"/>
                <w:i/>
                <w:iCs/>
                <w:spacing w:val="-4"/>
                <w:sz w:val="24"/>
                <w:szCs w:val="24"/>
              </w:rPr>
              <w:t>(сахарный).</w:t>
            </w:r>
          </w:p>
          <w:p w:rsidR="00E57F30" w:rsidRPr="00CC108C" w:rsidRDefault="00E57F30">
            <w:pPr>
              <w:spacing w:after="0" w:line="240" w:lineRule="auto"/>
              <w:rPr>
                <w:rFonts w:ascii="Times New Roman" w:hAnsi="Times New Roman"/>
                <w:sz w:val="24"/>
                <w:szCs w:val="24"/>
              </w:rPr>
            </w:pPr>
          </w:p>
          <w:p w:rsidR="00E57F30" w:rsidRPr="00CC108C" w:rsidRDefault="00E57F30">
            <w:pPr>
              <w:spacing w:after="0" w:line="240" w:lineRule="auto"/>
              <w:rPr>
                <w:rFonts w:ascii="Times New Roman" w:hAnsi="Times New Roman"/>
                <w:sz w:val="24"/>
                <w:szCs w:val="24"/>
              </w:rPr>
            </w:pPr>
          </w:p>
        </w:tc>
        <w:tc>
          <w:tcPr>
            <w:tcW w:w="2082" w:type="dxa"/>
            <w:gridSpan w:val="2"/>
            <w:vMerge w:val="restart"/>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vMerge w:val="restart"/>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Волевая саморегуляция, контроль в форме сличения способа действия и его результата </w:t>
            </w:r>
          </w:p>
        </w:tc>
      </w:tr>
      <w:tr w:rsidR="00E57F30" w:rsidRPr="00CC108C">
        <w:trPr>
          <w:gridAfter w:val="2"/>
          <w:wAfter w:w="709" w:type="dxa"/>
          <w:trHeight w:val="1125"/>
        </w:trPr>
        <w:tc>
          <w:tcPr>
            <w:tcW w:w="567" w:type="dxa"/>
            <w:tcBorders>
              <w:top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27</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300" w:type="dxa"/>
            <w:vMerge/>
            <w:vAlign w:val="center"/>
          </w:tcPr>
          <w:p w:rsidR="00E57F30" w:rsidRPr="00CC108C" w:rsidRDefault="00E57F30">
            <w:pPr>
              <w:spacing w:after="0" w:line="240" w:lineRule="auto"/>
              <w:rPr>
                <w:rFonts w:ascii="Times New Roman" w:hAnsi="Times New Roman"/>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bCs/>
                <w:spacing w:val="5"/>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iCs/>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1905"/>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28</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Корень слова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sz w:val="24"/>
                <w:szCs w:val="24"/>
              </w:rPr>
              <w:t>Словарный диктант№2</w:t>
            </w:r>
          </w:p>
        </w:tc>
        <w:tc>
          <w:tcPr>
            <w:tcW w:w="567"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40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29</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Различие однокоренных слов и слов с омонимичными корнями</w:t>
            </w:r>
          </w:p>
        </w:tc>
        <w:tc>
          <w:tcPr>
            <w:tcW w:w="567"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1ч.</w:t>
            </w: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Формирование умения принимать учебную задачу урока; </w:t>
            </w:r>
            <w:r w:rsidRPr="00CC108C">
              <w:rPr>
                <w:rFonts w:ascii="Times New Roman" w:hAnsi="Times New Roman"/>
                <w:sz w:val="24"/>
                <w:szCs w:val="24"/>
              </w:rPr>
              <w:lastRenderedPageBreak/>
              <w:t>применение методов информационного поиска, методов знаково- 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w:t>
            </w:r>
            <w:r w:rsidRPr="00CC108C">
              <w:rPr>
                <w:rFonts w:ascii="Times New Roman" w:hAnsi="Times New Roman"/>
                <w:sz w:val="24"/>
                <w:szCs w:val="24"/>
                <w:lang w:eastAsia="ru-RU"/>
              </w:rPr>
              <w:lastRenderedPageBreak/>
              <w:t>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слушать и вступать в </w:t>
            </w:r>
            <w:r w:rsidRPr="00CC108C">
              <w:rPr>
                <w:rFonts w:ascii="Times New Roman" w:hAnsi="Times New Roman"/>
                <w:sz w:val="24"/>
                <w:szCs w:val="24"/>
                <w:lang w:eastAsia="ru-RU"/>
              </w:rPr>
              <w:lastRenderedPageBreak/>
              <w:t>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w:t>
            </w:r>
            <w:r w:rsidRPr="00CC108C">
              <w:rPr>
                <w:rFonts w:ascii="Times New Roman" w:hAnsi="Times New Roman"/>
                <w:sz w:val="24"/>
                <w:szCs w:val="24"/>
                <w:lang w:eastAsia="ru-RU"/>
              </w:rPr>
              <w:lastRenderedPageBreak/>
              <w:t>способа действия и его результата с заданным эталоном</w:t>
            </w:r>
          </w:p>
        </w:tc>
      </w:tr>
      <w:tr w:rsidR="00E57F30" w:rsidRPr="00CC108C">
        <w:trPr>
          <w:gridAfter w:val="2"/>
          <w:wAfter w:w="709" w:type="dxa"/>
          <w:trHeight w:val="215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pPr>
              <w:spacing w:after="0" w:line="240" w:lineRule="auto"/>
              <w:ind w:right="-16"/>
              <w:contextualSpacing/>
              <w:rPr>
                <w:rFonts w:ascii="Times New Roman" w:hAnsi="Times New Roman"/>
                <w:i/>
                <w:sz w:val="24"/>
                <w:szCs w:val="24"/>
                <w:lang w:eastAsia="ru-RU"/>
              </w:rPr>
            </w:pPr>
            <w:r w:rsidRPr="00CC108C">
              <w:rPr>
                <w:rFonts w:ascii="Times New Roman" w:hAnsi="Times New Roman"/>
                <w:i/>
                <w:sz w:val="24"/>
                <w:szCs w:val="24"/>
                <w:lang w:eastAsia="ru-RU"/>
              </w:rPr>
              <w:t>30</w:t>
            </w:r>
          </w:p>
          <w:p w:rsidR="00E57F30" w:rsidRPr="00CC108C" w:rsidRDefault="00E57F30">
            <w:pPr>
              <w:spacing w:after="0" w:line="240" w:lineRule="auto"/>
              <w:ind w:right="-16"/>
              <w:contextualSpacing/>
              <w:rPr>
                <w:rFonts w:ascii="Times New Roman" w:hAnsi="Times New Roman"/>
                <w:i/>
                <w:sz w:val="24"/>
                <w:szCs w:val="24"/>
                <w:lang w:eastAsia="ru-RU"/>
              </w:rPr>
            </w:pPr>
            <w:r w:rsidRPr="00CC108C">
              <w:rPr>
                <w:rFonts w:ascii="Times New Roman" w:hAnsi="Times New Roman"/>
                <w:i/>
                <w:sz w:val="24"/>
                <w:szCs w:val="24"/>
                <w:lang w:eastAsia="ru-RU"/>
              </w:rPr>
              <w:t>31</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Pr>
          <w:p w:rsidR="00E57F30" w:rsidRPr="00CC108C" w:rsidRDefault="00E57F30">
            <w:pPr>
              <w:spacing w:after="0" w:line="240" w:lineRule="auto"/>
              <w:rPr>
                <w:rFonts w:ascii="Times New Roman" w:hAnsi="Times New Roman"/>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Единообразное написание корня в однокоренных словах</w:t>
            </w:r>
          </w:p>
        </w:tc>
        <w:tc>
          <w:tcPr>
            <w:tcW w:w="567"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2ч.</w:t>
            </w: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215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32</w:t>
            </w:r>
          </w:p>
        </w:tc>
        <w:tc>
          <w:tcPr>
            <w:tcW w:w="709" w:type="dxa"/>
          </w:tcPr>
          <w:p w:rsidR="00E57F30" w:rsidRPr="00CC108C" w:rsidRDefault="00E57F30">
            <w:pPr>
              <w:spacing w:after="0" w:line="240" w:lineRule="auto"/>
              <w:rPr>
                <w:rFonts w:ascii="Times New Roman" w:hAnsi="Times New Roman"/>
                <w:spacing w:val="7"/>
                <w:sz w:val="24"/>
                <w:szCs w:val="24"/>
              </w:rPr>
            </w:pPr>
          </w:p>
        </w:tc>
        <w:tc>
          <w:tcPr>
            <w:tcW w:w="459" w:type="dxa"/>
            <w:gridSpan w:val="2"/>
          </w:tcPr>
          <w:p w:rsidR="00E57F30" w:rsidRPr="00CC108C" w:rsidRDefault="00E57F30">
            <w:pPr>
              <w:spacing w:after="0" w:line="240" w:lineRule="auto"/>
              <w:rPr>
                <w:rFonts w:ascii="Times New Roman" w:hAnsi="Times New Roman"/>
                <w:spacing w:val="7"/>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7"/>
                <w:sz w:val="24"/>
                <w:szCs w:val="24"/>
              </w:rPr>
              <w:t>Слог как минимальная произносительная еди</w:t>
            </w:r>
            <w:r w:rsidRPr="00CC108C">
              <w:rPr>
                <w:rFonts w:ascii="Times New Roman" w:hAnsi="Times New Roman"/>
                <w:spacing w:val="1"/>
                <w:sz w:val="24"/>
                <w:szCs w:val="24"/>
              </w:rPr>
              <w:t>ница.</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Делить </w:t>
            </w:r>
            <w:r w:rsidRPr="00CC108C">
              <w:rPr>
                <w:rFonts w:ascii="Times New Roman" w:hAnsi="Times New Roman"/>
                <w:spacing w:val="4"/>
                <w:sz w:val="24"/>
                <w:szCs w:val="24"/>
              </w:rPr>
              <w:t xml:space="preserve">слова на слоги. </w:t>
            </w: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 xml:space="preserve">количество в слове слогов. </w:t>
            </w:r>
            <w:r w:rsidRPr="00CC108C">
              <w:rPr>
                <w:rFonts w:ascii="Times New Roman" w:hAnsi="Times New Roman"/>
                <w:b/>
                <w:bCs/>
                <w:spacing w:val="4"/>
                <w:sz w:val="24"/>
                <w:szCs w:val="24"/>
              </w:rPr>
              <w:t xml:space="preserve">Классифицировать </w:t>
            </w:r>
            <w:r w:rsidRPr="00CC108C">
              <w:rPr>
                <w:rFonts w:ascii="Times New Roman" w:hAnsi="Times New Roman"/>
                <w:spacing w:val="4"/>
                <w:sz w:val="24"/>
                <w:szCs w:val="24"/>
              </w:rPr>
              <w:t>слова по количеству в них слогов</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оценивать свои достижения на уроке, умение обнаруживать и  исправлять </w:t>
            </w:r>
            <w:r w:rsidRPr="00CC108C">
              <w:rPr>
                <w:rFonts w:ascii="Times New Roman" w:hAnsi="Times New Roman"/>
                <w:sz w:val="24"/>
                <w:szCs w:val="24"/>
                <w:lang w:eastAsia="ru-RU"/>
              </w:rPr>
              <w:lastRenderedPageBreak/>
              <w:t>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40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33</w:t>
            </w:r>
          </w:p>
        </w:tc>
        <w:tc>
          <w:tcPr>
            <w:tcW w:w="709" w:type="dxa"/>
          </w:tcPr>
          <w:p w:rsidR="00E57F30" w:rsidRPr="00CC108C" w:rsidRDefault="00E57F30">
            <w:pPr>
              <w:spacing w:after="0" w:line="240" w:lineRule="auto"/>
              <w:rPr>
                <w:rFonts w:ascii="Times New Roman" w:hAnsi="Times New Roman"/>
                <w:spacing w:val="3"/>
                <w:sz w:val="24"/>
                <w:szCs w:val="24"/>
              </w:rPr>
            </w:pPr>
          </w:p>
        </w:tc>
        <w:tc>
          <w:tcPr>
            <w:tcW w:w="459" w:type="dxa"/>
            <w:gridSpan w:val="2"/>
          </w:tcPr>
          <w:p w:rsidR="00E57F30" w:rsidRPr="00CC108C" w:rsidRDefault="00E57F30">
            <w:pPr>
              <w:spacing w:after="0" w:line="240" w:lineRule="auto"/>
              <w:rPr>
                <w:rFonts w:ascii="Times New Roman" w:hAnsi="Times New Roman"/>
                <w:spacing w:val="3"/>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3"/>
                <w:sz w:val="24"/>
                <w:szCs w:val="24"/>
              </w:rPr>
              <w:t>Словесное и логическое ударение</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 xml:space="preserve">ударение в слове. </w:t>
            </w:r>
            <w:r w:rsidRPr="00CC108C">
              <w:rPr>
                <w:rFonts w:ascii="Times New Roman" w:hAnsi="Times New Roman"/>
                <w:b/>
                <w:bCs/>
                <w:spacing w:val="4"/>
                <w:sz w:val="24"/>
                <w:szCs w:val="24"/>
              </w:rPr>
              <w:t xml:space="preserve">Наблюдать </w:t>
            </w:r>
            <w:r w:rsidRPr="00CC108C">
              <w:rPr>
                <w:rFonts w:ascii="Times New Roman" w:hAnsi="Times New Roman"/>
                <w:spacing w:val="4"/>
                <w:sz w:val="24"/>
                <w:szCs w:val="24"/>
              </w:rPr>
              <w:t>за ролью словесного ударе</w:t>
            </w:r>
            <w:r w:rsidRPr="00CC108C">
              <w:rPr>
                <w:rFonts w:ascii="Times New Roman" w:hAnsi="Times New Roman"/>
                <w:spacing w:val="4"/>
                <w:sz w:val="24"/>
                <w:szCs w:val="24"/>
              </w:rPr>
              <w:softHyphen/>
              <w:t>ния.</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Различать </w:t>
            </w:r>
            <w:r w:rsidRPr="00CC108C">
              <w:rPr>
                <w:rFonts w:ascii="Times New Roman" w:hAnsi="Times New Roman"/>
                <w:spacing w:val="4"/>
                <w:sz w:val="24"/>
                <w:szCs w:val="24"/>
              </w:rPr>
              <w:t>ударные и безударные слоги.</w:t>
            </w:r>
          </w:p>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4"/>
                <w:sz w:val="24"/>
                <w:szCs w:val="24"/>
              </w:rPr>
              <w:t xml:space="preserve">Наблюдать </w:t>
            </w:r>
            <w:r w:rsidRPr="00CC108C">
              <w:rPr>
                <w:rFonts w:ascii="Times New Roman" w:hAnsi="Times New Roman"/>
                <w:spacing w:val="4"/>
                <w:sz w:val="24"/>
                <w:szCs w:val="24"/>
              </w:rPr>
              <w:t xml:space="preserve">над разноместностью и подвижностью русского ударения. </w:t>
            </w:r>
            <w:r w:rsidRPr="00CC108C">
              <w:rPr>
                <w:rFonts w:ascii="Times New Roman" w:hAnsi="Times New Roman"/>
                <w:b/>
                <w:bCs/>
                <w:spacing w:val="4"/>
                <w:sz w:val="24"/>
                <w:szCs w:val="24"/>
              </w:rPr>
              <w:t xml:space="preserve">Составлять </w:t>
            </w:r>
            <w:r w:rsidRPr="00CC108C">
              <w:rPr>
                <w:rFonts w:ascii="Times New Roman" w:hAnsi="Times New Roman"/>
                <w:spacing w:val="4"/>
                <w:sz w:val="24"/>
                <w:szCs w:val="24"/>
              </w:rPr>
              <w:t xml:space="preserve">простейшие слогоударные модели слов. </w:t>
            </w:r>
            <w:r w:rsidRPr="00CC108C">
              <w:rPr>
                <w:rFonts w:ascii="Times New Roman" w:hAnsi="Times New Roman"/>
                <w:b/>
                <w:bCs/>
                <w:spacing w:val="6"/>
                <w:sz w:val="24"/>
                <w:szCs w:val="24"/>
              </w:rPr>
              <w:t xml:space="preserve">Находить </w:t>
            </w:r>
            <w:r w:rsidRPr="00CC108C">
              <w:rPr>
                <w:rFonts w:ascii="Times New Roman" w:hAnsi="Times New Roman"/>
                <w:spacing w:val="6"/>
                <w:sz w:val="24"/>
                <w:szCs w:val="24"/>
              </w:rPr>
              <w:t>слова по заданной модели.</w:t>
            </w:r>
            <w:r w:rsidRPr="00CC108C">
              <w:rPr>
                <w:rFonts w:ascii="Times New Roman" w:hAnsi="Times New Roman"/>
                <w:spacing w:val="4"/>
                <w:sz w:val="24"/>
                <w:szCs w:val="24"/>
              </w:rPr>
              <w:t xml:space="preserve"> </w:t>
            </w:r>
            <w:r w:rsidRPr="00CC108C">
              <w:rPr>
                <w:rFonts w:ascii="Times New Roman" w:hAnsi="Times New Roman"/>
                <w:b/>
                <w:bCs/>
                <w:spacing w:val="4"/>
                <w:sz w:val="24"/>
                <w:szCs w:val="24"/>
              </w:rPr>
              <w:t xml:space="preserve">Сравнивать </w:t>
            </w:r>
            <w:r w:rsidRPr="00CC108C">
              <w:rPr>
                <w:rFonts w:ascii="Times New Roman" w:hAnsi="Times New Roman"/>
                <w:spacing w:val="4"/>
                <w:sz w:val="24"/>
                <w:szCs w:val="24"/>
              </w:rPr>
              <w:t xml:space="preserve">модели слогоударной структуры слова и подбирать к ним </w:t>
            </w:r>
            <w:r w:rsidRPr="00CC108C">
              <w:rPr>
                <w:rFonts w:ascii="Times New Roman" w:hAnsi="Times New Roman"/>
                <w:spacing w:val="1"/>
                <w:sz w:val="24"/>
                <w:szCs w:val="24"/>
              </w:rPr>
              <w:t>слова.</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Формирование умения принимать учебную задачу урока; применение методов информационного поиска, методов знаково- символического моделирования.</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267"/>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34</w:t>
            </w:r>
          </w:p>
        </w:tc>
        <w:tc>
          <w:tcPr>
            <w:tcW w:w="709" w:type="dxa"/>
          </w:tcPr>
          <w:p w:rsidR="00E57F30" w:rsidRPr="00CC108C" w:rsidRDefault="00E57F30">
            <w:pPr>
              <w:spacing w:after="0" w:line="240" w:lineRule="auto"/>
              <w:rPr>
                <w:rFonts w:ascii="Times New Roman" w:hAnsi="Times New Roman"/>
                <w:spacing w:val="5"/>
                <w:sz w:val="24"/>
                <w:szCs w:val="24"/>
              </w:rPr>
            </w:pPr>
          </w:p>
        </w:tc>
        <w:tc>
          <w:tcPr>
            <w:tcW w:w="459" w:type="dxa"/>
            <w:gridSpan w:val="2"/>
          </w:tcPr>
          <w:p w:rsidR="00E57F30" w:rsidRPr="00CC108C" w:rsidRDefault="00E57F30">
            <w:pPr>
              <w:spacing w:after="0" w:line="240" w:lineRule="auto"/>
              <w:rPr>
                <w:rFonts w:ascii="Times New Roman" w:hAnsi="Times New Roman"/>
                <w:spacing w:val="5"/>
                <w:sz w:val="24"/>
                <w:szCs w:val="24"/>
              </w:rPr>
            </w:pPr>
          </w:p>
        </w:tc>
        <w:tc>
          <w:tcPr>
            <w:tcW w:w="2067" w:type="dxa"/>
          </w:tcPr>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Работа с орфоэпическим словарём</w:t>
            </w: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Работать </w:t>
            </w:r>
            <w:r w:rsidRPr="00CC108C">
              <w:rPr>
                <w:rFonts w:ascii="Times New Roman" w:hAnsi="Times New Roman"/>
                <w:spacing w:val="6"/>
                <w:sz w:val="24"/>
                <w:szCs w:val="24"/>
              </w:rPr>
              <w:t>с орфоэпическим словарём, находить в нём нужную инфор</w:t>
            </w:r>
            <w:r w:rsidRPr="00CC108C">
              <w:rPr>
                <w:rFonts w:ascii="Times New Roman" w:hAnsi="Times New Roman"/>
                <w:spacing w:val="6"/>
                <w:sz w:val="24"/>
                <w:szCs w:val="24"/>
              </w:rPr>
              <w:softHyphen/>
              <w:t>мацию о произношении слова.</w:t>
            </w:r>
          </w:p>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6"/>
                <w:sz w:val="24"/>
                <w:szCs w:val="24"/>
              </w:rPr>
              <w:t xml:space="preserve">Соблюдать </w:t>
            </w:r>
            <w:r w:rsidRPr="00CC108C">
              <w:rPr>
                <w:rFonts w:ascii="Times New Roman" w:hAnsi="Times New Roman"/>
                <w:spacing w:val="6"/>
                <w:sz w:val="24"/>
                <w:szCs w:val="24"/>
              </w:rPr>
              <w:t>в практике речевого общения изучаемые нормы произно</w:t>
            </w:r>
            <w:r w:rsidRPr="00CC108C">
              <w:rPr>
                <w:rFonts w:ascii="Times New Roman" w:hAnsi="Times New Roman"/>
                <w:spacing w:val="6"/>
                <w:sz w:val="24"/>
                <w:szCs w:val="24"/>
              </w:rPr>
              <w:softHyphen/>
            </w:r>
            <w:r w:rsidRPr="00CC108C">
              <w:rPr>
                <w:rFonts w:ascii="Times New Roman" w:hAnsi="Times New Roman"/>
                <w:spacing w:val="4"/>
                <w:sz w:val="24"/>
                <w:szCs w:val="24"/>
              </w:rPr>
              <w:t>шения слов.</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в процессе совместной деятельности в парах правильность произношения слов.</w:t>
            </w:r>
          </w:p>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ind w:right="-107"/>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Умение </w:t>
            </w:r>
            <w:r w:rsidRPr="00CC108C">
              <w:rPr>
                <w:rFonts w:ascii="Times New Roman" w:hAnsi="Times New Roman"/>
                <w:sz w:val="24"/>
                <w:szCs w:val="24"/>
              </w:rPr>
              <w:lastRenderedPageBreak/>
              <w:t>осознанно и произвольно строить речевое высказывание в устной и письменной форме</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контролировать в форме сличения </w:t>
            </w:r>
            <w:r w:rsidRPr="00CC108C">
              <w:rPr>
                <w:rFonts w:ascii="Times New Roman" w:hAnsi="Times New Roman"/>
                <w:sz w:val="24"/>
                <w:szCs w:val="24"/>
                <w:lang w:eastAsia="ru-RU"/>
              </w:rPr>
              <w:lastRenderedPageBreak/>
              <w:t xml:space="preserve">способа действия и его результата с заданным эталоном </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035"/>
        </w:trPr>
        <w:tc>
          <w:tcPr>
            <w:tcW w:w="567" w:type="dxa"/>
            <w:tcBorders>
              <w:bottom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35</w:t>
            </w:r>
          </w:p>
        </w:tc>
        <w:tc>
          <w:tcPr>
            <w:tcW w:w="709" w:type="dxa"/>
          </w:tcPr>
          <w:p w:rsidR="00E57F30" w:rsidRPr="00CC108C" w:rsidRDefault="00E57F30">
            <w:pPr>
              <w:spacing w:after="0" w:line="240" w:lineRule="auto"/>
              <w:rPr>
                <w:rFonts w:ascii="Times New Roman" w:hAnsi="Times New Roman"/>
                <w:bCs/>
                <w:spacing w:val="12"/>
                <w:sz w:val="24"/>
                <w:szCs w:val="24"/>
              </w:rPr>
            </w:pPr>
          </w:p>
        </w:tc>
        <w:tc>
          <w:tcPr>
            <w:tcW w:w="459" w:type="dxa"/>
            <w:gridSpan w:val="2"/>
          </w:tcPr>
          <w:p w:rsidR="00E57F30" w:rsidRPr="00CC108C" w:rsidRDefault="00E57F30">
            <w:pPr>
              <w:spacing w:after="0" w:line="240" w:lineRule="auto"/>
              <w:rPr>
                <w:rFonts w:ascii="Times New Roman" w:hAnsi="Times New Roman"/>
                <w:bCs/>
                <w:spacing w:val="12"/>
                <w:sz w:val="24"/>
                <w:szCs w:val="24"/>
              </w:rPr>
            </w:pPr>
          </w:p>
        </w:tc>
        <w:tc>
          <w:tcPr>
            <w:tcW w:w="2067" w:type="dxa"/>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bCs/>
                <w:spacing w:val="12"/>
                <w:sz w:val="24"/>
                <w:szCs w:val="24"/>
              </w:rPr>
              <w:t>Перенос слов по слогам</w:t>
            </w:r>
          </w:p>
        </w:tc>
        <w:tc>
          <w:tcPr>
            <w:tcW w:w="567" w:type="dxa"/>
            <w:gridSpan w:val="2"/>
            <w:vMerge w:val="restart"/>
          </w:tcPr>
          <w:p w:rsidR="00E57F30" w:rsidRPr="00CC108C" w:rsidRDefault="00E57F30">
            <w:pPr>
              <w:spacing w:after="0" w:line="240" w:lineRule="auto"/>
              <w:rPr>
                <w:rFonts w:ascii="Times New Roman" w:hAnsi="Times New Roman"/>
                <w:bCs/>
                <w:spacing w:val="7"/>
                <w:sz w:val="24"/>
                <w:szCs w:val="24"/>
              </w:rPr>
            </w:pPr>
            <w:r w:rsidRPr="00CC108C">
              <w:rPr>
                <w:rFonts w:ascii="Times New Roman" w:hAnsi="Times New Roman"/>
                <w:bCs/>
                <w:spacing w:val="7"/>
                <w:sz w:val="24"/>
                <w:szCs w:val="24"/>
              </w:rPr>
              <w:t>2ч.</w:t>
            </w:r>
          </w:p>
        </w:tc>
        <w:tc>
          <w:tcPr>
            <w:tcW w:w="3286"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Сравнивать </w:t>
            </w:r>
            <w:r w:rsidRPr="00CC108C">
              <w:rPr>
                <w:rFonts w:ascii="Times New Roman" w:hAnsi="Times New Roman"/>
                <w:spacing w:val="7"/>
                <w:sz w:val="24"/>
                <w:szCs w:val="24"/>
              </w:rPr>
              <w:t xml:space="preserve">слова по возможности переноса слов с одной строки на другую </w:t>
            </w:r>
            <w:r w:rsidRPr="00CC108C">
              <w:rPr>
                <w:rFonts w:ascii="Times New Roman" w:hAnsi="Times New Roman"/>
                <w:i/>
                <w:iCs/>
                <w:spacing w:val="7"/>
                <w:sz w:val="24"/>
                <w:szCs w:val="24"/>
              </w:rPr>
              <w:t xml:space="preserve">(крот, улей, зима). </w:t>
            </w:r>
            <w:r w:rsidRPr="00CC108C">
              <w:rPr>
                <w:rFonts w:ascii="Times New Roman" w:hAnsi="Times New Roman"/>
                <w:b/>
                <w:bCs/>
                <w:spacing w:val="6"/>
                <w:sz w:val="24"/>
                <w:szCs w:val="24"/>
              </w:rPr>
              <w:t xml:space="preserve">Переносить </w:t>
            </w:r>
            <w:r w:rsidRPr="00CC108C">
              <w:rPr>
                <w:rFonts w:ascii="Times New Roman" w:hAnsi="Times New Roman"/>
                <w:spacing w:val="6"/>
                <w:sz w:val="24"/>
                <w:szCs w:val="24"/>
              </w:rPr>
              <w:t>слова по слогам.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Определять </w:t>
            </w:r>
            <w:r w:rsidRPr="00CC108C">
              <w:rPr>
                <w:rFonts w:ascii="Times New Roman" w:hAnsi="Times New Roman"/>
                <w:spacing w:val="5"/>
                <w:sz w:val="24"/>
                <w:szCs w:val="24"/>
              </w:rPr>
              <w:t xml:space="preserve">способы переноса </w:t>
            </w:r>
            <w:r w:rsidRPr="00CC108C">
              <w:rPr>
                <w:rFonts w:ascii="Times New Roman" w:hAnsi="Times New Roman"/>
                <w:i/>
                <w:iCs/>
                <w:spacing w:val="5"/>
                <w:sz w:val="24"/>
                <w:szCs w:val="24"/>
              </w:rPr>
              <w:t>(ко-локольчик, коло-кольчик, колоколь-</w:t>
            </w:r>
            <w:r w:rsidRPr="00CC108C">
              <w:rPr>
                <w:rFonts w:ascii="Times New Roman" w:hAnsi="Times New Roman"/>
                <w:i/>
                <w:iCs/>
                <w:spacing w:val="5"/>
                <w:sz w:val="24"/>
                <w:szCs w:val="24"/>
              </w:rPr>
              <w:softHyphen/>
            </w:r>
            <w:r w:rsidRPr="00CC108C">
              <w:rPr>
                <w:rFonts w:ascii="Times New Roman" w:hAnsi="Times New Roman"/>
                <w:i/>
                <w:iCs/>
                <w:spacing w:val="4"/>
                <w:sz w:val="24"/>
                <w:szCs w:val="24"/>
              </w:rPr>
              <w:t>чик).</w:t>
            </w:r>
          </w:p>
          <w:p w:rsidR="00E57F30" w:rsidRPr="00CC108C" w:rsidRDefault="00E57F30">
            <w:pPr>
              <w:spacing w:after="0" w:line="240" w:lineRule="auto"/>
              <w:rPr>
                <w:rFonts w:ascii="Times New Roman" w:hAnsi="Times New Roman"/>
                <w:sz w:val="24"/>
                <w:szCs w:val="24"/>
              </w:rPr>
            </w:pPr>
          </w:p>
        </w:tc>
        <w:tc>
          <w:tcPr>
            <w:tcW w:w="2082" w:type="dxa"/>
            <w:gridSpan w:val="2"/>
            <w:vMerge w:val="restart"/>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контролировать в форме сличения способа действия и его результата с заданным эталоном </w:t>
            </w:r>
          </w:p>
        </w:tc>
        <w:tc>
          <w:tcPr>
            <w:tcW w:w="2001"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260"/>
        </w:trPr>
        <w:tc>
          <w:tcPr>
            <w:tcW w:w="567" w:type="dxa"/>
            <w:tcBorders>
              <w:top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36</w:t>
            </w:r>
          </w:p>
        </w:tc>
        <w:tc>
          <w:tcPr>
            <w:tcW w:w="709" w:type="dxa"/>
          </w:tcPr>
          <w:p w:rsidR="00E57F30" w:rsidRPr="00CC108C" w:rsidRDefault="00E57F30">
            <w:pPr>
              <w:spacing w:after="0" w:line="240" w:lineRule="auto"/>
              <w:rPr>
                <w:rFonts w:ascii="Times New Roman" w:hAnsi="Times New Roman"/>
                <w:bCs/>
                <w:spacing w:val="12"/>
                <w:sz w:val="24"/>
                <w:szCs w:val="24"/>
              </w:rPr>
            </w:pPr>
          </w:p>
        </w:tc>
        <w:tc>
          <w:tcPr>
            <w:tcW w:w="459" w:type="dxa"/>
            <w:gridSpan w:val="2"/>
          </w:tcPr>
          <w:p w:rsidR="00E57F30" w:rsidRPr="00CC108C" w:rsidRDefault="00E57F30">
            <w:pPr>
              <w:spacing w:after="0" w:line="240" w:lineRule="auto"/>
              <w:rPr>
                <w:rFonts w:ascii="Times New Roman" w:hAnsi="Times New Roman"/>
                <w:bCs/>
                <w:spacing w:val="12"/>
                <w:sz w:val="24"/>
                <w:szCs w:val="24"/>
              </w:rPr>
            </w:pPr>
          </w:p>
        </w:tc>
        <w:tc>
          <w:tcPr>
            <w:tcW w:w="300" w:type="dxa"/>
            <w:vMerge/>
            <w:vAlign w:val="center"/>
          </w:tcPr>
          <w:p w:rsidR="00E57F30" w:rsidRPr="00CC108C" w:rsidRDefault="00E57F30">
            <w:pPr>
              <w:spacing w:after="0" w:line="240" w:lineRule="auto"/>
              <w:rPr>
                <w:rFonts w:ascii="Times New Roman" w:hAnsi="Times New Roman"/>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bCs/>
                <w:spacing w:val="7"/>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i/>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125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37</w:t>
            </w:r>
          </w:p>
        </w:tc>
        <w:tc>
          <w:tcPr>
            <w:tcW w:w="709" w:type="dxa"/>
          </w:tcPr>
          <w:p w:rsidR="00E57F30" w:rsidRPr="00CC108C" w:rsidRDefault="00E57F30">
            <w:pPr>
              <w:spacing w:after="0" w:line="240" w:lineRule="auto"/>
              <w:jc w:val="both"/>
              <w:rPr>
                <w:rFonts w:ascii="Times New Roman" w:hAnsi="Times New Roman"/>
                <w:bCs/>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5"/>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5"/>
                <w:sz w:val="24"/>
                <w:szCs w:val="24"/>
              </w:rPr>
              <w:t xml:space="preserve">Контрольный диктант </w:t>
            </w:r>
            <w:r w:rsidRPr="00CC108C">
              <w:rPr>
                <w:rFonts w:ascii="Times New Roman" w:hAnsi="Times New Roman"/>
                <w:bCs/>
                <w:spacing w:val="5"/>
                <w:sz w:val="24"/>
                <w:szCs w:val="24"/>
              </w:rPr>
              <w:t xml:space="preserve"> по теме «Слова, слова, слова..»</w:t>
            </w:r>
          </w:p>
          <w:p w:rsidR="00E57F30" w:rsidRPr="00CC108C" w:rsidRDefault="00E57F30">
            <w:pPr>
              <w:spacing w:after="0" w:line="240" w:lineRule="auto"/>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p w:rsidR="00E57F30" w:rsidRPr="00CC108C" w:rsidRDefault="00E57F30">
            <w:pPr>
              <w:spacing w:after="0" w:line="240" w:lineRule="auto"/>
              <w:rPr>
                <w:rFonts w:ascii="Times New Roman" w:hAnsi="Times New Roman"/>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Контроль своих действий в процессе выполнения заданий; </w:t>
            </w:r>
            <w:r w:rsidRPr="00CC108C">
              <w:rPr>
                <w:rFonts w:ascii="Times New Roman" w:hAnsi="Times New Roman"/>
                <w:sz w:val="24"/>
                <w:szCs w:val="24"/>
                <w:lang w:eastAsia="ru-RU"/>
              </w:rPr>
              <w:lastRenderedPageBreak/>
              <w:t>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Pr>
        <w:tc>
          <w:tcPr>
            <w:tcW w:w="567" w:type="dxa"/>
            <w:tcBorders>
              <w:right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38</w:t>
            </w:r>
          </w:p>
        </w:tc>
        <w:tc>
          <w:tcPr>
            <w:tcW w:w="709" w:type="dxa"/>
          </w:tcPr>
          <w:p w:rsidR="00E57F30" w:rsidRPr="00CC108C" w:rsidRDefault="00E57F30">
            <w:pPr>
              <w:spacing w:after="0" w:line="240" w:lineRule="auto"/>
              <w:contextualSpacing/>
              <w:rPr>
                <w:rFonts w:ascii="Times New Roman" w:hAnsi="Times New Roman"/>
                <w:iCs/>
                <w:spacing w:val="6"/>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iCs/>
                <w:spacing w:val="6"/>
                <w:sz w:val="24"/>
                <w:szCs w:val="24"/>
                <w:lang w:eastAsia="ru-RU"/>
              </w:rPr>
            </w:pPr>
          </w:p>
        </w:tc>
        <w:tc>
          <w:tcPr>
            <w:tcW w:w="2067" w:type="dxa"/>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iCs/>
                <w:spacing w:val="6"/>
                <w:sz w:val="24"/>
                <w:szCs w:val="24"/>
                <w:lang w:eastAsia="ru-RU"/>
              </w:rPr>
            </w:pPr>
            <w:r w:rsidRPr="00CC108C">
              <w:rPr>
                <w:rFonts w:ascii="Times New Roman" w:hAnsi="Times New Roman"/>
                <w:iCs/>
                <w:spacing w:val="6"/>
                <w:sz w:val="24"/>
                <w:szCs w:val="24"/>
                <w:lang w:eastAsia="ru-RU"/>
              </w:rPr>
              <w:t xml:space="preserve">Анализ ошибок </w:t>
            </w:r>
          </w:p>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5"/>
                <w:sz w:val="24"/>
                <w:szCs w:val="24"/>
              </w:rPr>
              <w:t>тема «Слова, слова, слова..»</w:t>
            </w:r>
          </w:p>
          <w:p w:rsidR="00E57F30" w:rsidRPr="00CC108C" w:rsidRDefault="00E57F30">
            <w:pPr>
              <w:spacing w:after="0" w:line="240" w:lineRule="auto"/>
              <w:contextualSpacing/>
              <w:rPr>
                <w:rFonts w:ascii="Times New Roman" w:hAnsi="Times New Roman"/>
                <w:i/>
                <w:sz w:val="24"/>
                <w:szCs w:val="24"/>
                <w:lang w:eastAsia="ru-RU"/>
              </w:rPr>
            </w:pPr>
          </w:p>
        </w:tc>
        <w:tc>
          <w:tcPr>
            <w:tcW w:w="567" w:type="dxa"/>
            <w:gridSpan w:val="2"/>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bCs/>
                <w:spacing w:val="2"/>
                <w:sz w:val="24"/>
                <w:szCs w:val="24"/>
                <w:lang w:eastAsia="ru-RU"/>
              </w:rPr>
            </w:pPr>
            <w:r w:rsidRPr="00CC108C">
              <w:rPr>
                <w:rFonts w:ascii="Times New Roman" w:hAnsi="Times New Roman"/>
                <w:bCs/>
                <w:spacing w:val="2"/>
                <w:sz w:val="24"/>
                <w:szCs w:val="24"/>
                <w:lang w:eastAsia="ru-RU"/>
              </w:rPr>
              <w:t>1ч.</w:t>
            </w:r>
          </w:p>
        </w:tc>
        <w:tc>
          <w:tcPr>
            <w:tcW w:w="3286" w:type="dxa"/>
            <w:gridSpan w:val="2"/>
            <w:tcBorders>
              <w:left w:val="single" w:sz="4" w:space="0" w:color="auto"/>
            </w:tcBorders>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2"/>
                <w:sz w:val="24"/>
                <w:szCs w:val="24"/>
                <w:lang w:eastAsia="ru-RU"/>
              </w:rPr>
              <w:t xml:space="preserve">Составлять </w:t>
            </w:r>
            <w:r w:rsidRPr="00CC108C">
              <w:rPr>
                <w:rFonts w:ascii="Times New Roman" w:hAnsi="Times New Roman"/>
                <w:spacing w:val="2"/>
                <w:sz w:val="24"/>
                <w:szCs w:val="24"/>
                <w:lang w:eastAsia="ru-RU"/>
              </w:rPr>
              <w:t>рассказ по серии сюжетных рисунков, вопросам и опорным словам.</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Потребность в общении с учителем 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15284" w:type="dxa"/>
            <w:gridSpan w:val="17"/>
          </w:tcPr>
          <w:p w:rsidR="00E57F30" w:rsidRPr="00CC108C" w:rsidRDefault="00E57F30">
            <w:pPr>
              <w:pStyle w:val="af1"/>
              <w:ind w:left="0"/>
              <w:jc w:val="center"/>
              <w:rPr>
                <w:rFonts w:ascii="Times New Roman" w:hAnsi="Times New Roman"/>
                <w:sz w:val="24"/>
                <w:szCs w:val="24"/>
                <w:lang w:eastAsia="en-US"/>
              </w:rPr>
            </w:pPr>
            <w:r w:rsidRPr="00CC108C">
              <w:rPr>
                <w:rFonts w:ascii="Times New Roman" w:hAnsi="Times New Roman"/>
                <w:bCs/>
                <w:sz w:val="24"/>
                <w:szCs w:val="24"/>
              </w:rPr>
              <w:t>Звуки и буквы (60 ч)</w:t>
            </w:r>
          </w:p>
        </w:tc>
      </w:tr>
      <w:tr w:rsidR="00E57F30" w:rsidRPr="00CC108C">
        <w:trPr>
          <w:gridAfter w:val="2"/>
          <w:wAfter w:w="709" w:type="dxa"/>
        </w:trPr>
        <w:tc>
          <w:tcPr>
            <w:tcW w:w="567" w:type="dxa"/>
            <w:tcBorders>
              <w:right w:val="single" w:sz="4" w:space="0" w:color="auto"/>
            </w:tcBorders>
          </w:tcPr>
          <w:p w:rsidR="00E57F30" w:rsidRPr="00CC108C" w:rsidRDefault="00E57F30">
            <w:pPr>
              <w:pStyle w:val="af1"/>
              <w:spacing w:after="0" w:line="240" w:lineRule="auto"/>
              <w:ind w:left="138" w:right="-16"/>
              <w:jc w:val="center"/>
              <w:rPr>
                <w:rFonts w:ascii="Times New Roman" w:hAnsi="Times New Roman"/>
                <w:i/>
                <w:sz w:val="24"/>
                <w:szCs w:val="24"/>
                <w:lang w:eastAsia="en-US"/>
              </w:rPr>
            </w:pPr>
            <w:r w:rsidRPr="00CC108C">
              <w:rPr>
                <w:rFonts w:ascii="Times New Roman" w:hAnsi="Times New Roman"/>
                <w:i/>
                <w:sz w:val="24"/>
                <w:szCs w:val="24"/>
              </w:rPr>
              <w:t>39</w:t>
            </w:r>
          </w:p>
        </w:tc>
        <w:tc>
          <w:tcPr>
            <w:tcW w:w="709" w:type="dxa"/>
          </w:tcPr>
          <w:p w:rsidR="00E57F30" w:rsidRPr="00CC108C" w:rsidRDefault="00E57F30">
            <w:pPr>
              <w:spacing w:after="0" w:line="240" w:lineRule="auto"/>
              <w:rPr>
                <w:rFonts w:ascii="Times New Roman" w:hAnsi="Times New Roman"/>
                <w:sz w:val="24"/>
                <w:szCs w:val="24"/>
              </w:rPr>
            </w:pPr>
          </w:p>
        </w:tc>
        <w:tc>
          <w:tcPr>
            <w:tcW w:w="459" w:type="dxa"/>
            <w:gridSpan w:val="2"/>
            <w:tcBorders>
              <w:right w:val="single" w:sz="4" w:space="0" w:color="auto"/>
            </w:tcBorders>
          </w:tcPr>
          <w:p w:rsidR="00E57F30" w:rsidRPr="00CC108C" w:rsidRDefault="00E57F30">
            <w:pPr>
              <w:spacing w:after="0" w:line="240" w:lineRule="auto"/>
              <w:rPr>
                <w:rFonts w:ascii="Times New Roman" w:hAnsi="Times New Roman"/>
                <w:sz w:val="24"/>
                <w:szCs w:val="24"/>
              </w:rPr>
            </w:pPr>
          </w:p>
        </w:tc>
        <w:tc>
          <w:tcPr>
            <w:tcW w:w="2067" w:type="dxa"/>
            <w:tcBorders>
              <w:left w:val="single" w:sz="4" w:space="0" w:color="auto"/>
              <w:righ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Различие звуков и букв</w:t>
            </w: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Различать </w:t>
            </w:r>
            <w:r w:rsidRPr="00CC108C">
              <w:rPr>
                <w:rFonts w:ascii="Times New Roman" w:hAnsi="Times New Roman"/>
                <w:spacing w:val="4"/>
                <w:sz w:val="24"/>
                <w:szCs w:val="24"/>
              </w:rPr>
              <w:t>звуки и буквы.</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Осознавать </w:t>
            </w:r>
            <w:r w:rsidRPr="00CC108C">
              <w:rPr>
                <w:rFonts w:ascii="Times New Roman" w:hAnsi="Times New Roman"/>
                <w:spacing w:val="6"/>
                <w:sz w:val="24"/>
                <w:szCs w:val="24"/>
              </w:rPr>
              <w:t xml:space="preserve">смыслоразличительную роль звуков и букв в слове. </w:t>
            </w:r>
            <w:r w:rsidRPr="00CC108C">
              <w:rPr>
                <w:rFonts w:ascii="Times New Roman" w:hAnsi="Times New Roman"/>
                <w:b/>
                <w:bCs/>
                <w:spacing w:val="6"/>
                <w:sz w:val="24"/>
                <w:szCs w:val="24"/>
              </w:rPr>
              <w:t>Рас</w:t>
            </w:r>
            <w:r w:rsidRPr="00CC108C">
              <w:rPr>
                <w:rFonts w:ascii="Times New Roman" w:hAnsi="Times New Roman"/>
                <w:b/>
                <w:bCs/>
                <w:spacing w:val="6"/>
                <w:sz w:val="24"/>
                <w:szCs w:val="24"/>
              </w:rPr>
              <w:softHyphen/>
            </w:r>
            <w:r w:rsidRPr="00CC108C">
              <w:rPr>
                <w:rFonts w:ascii="Times New Roman" w:hAnsi="Times New Roman"/>
                <w:b/>
                <w:bCs/>
                <w:spacing w:val="5"/>
                <w:sz w:val="24"/>
                <w:szCs w:val="24"/>
              </w:rPr>
              <w:t xml:space="preserve">познавать </w:t>
            </w:r>
            <w:r w:rsidRPr="00CC108C">
              <w:rPr>
                <w:rFonts w:ascii="Times New Roman" w:hAnsi="Times New Roman"/>
                <w:spacing w:val="5"/>
                <w:sz w:val="24"/>
                <w:szCs w:val="24"/>
              </w:rPr>
              <w:t xml:space="preserve">условные обозначения звуков речи. </w:t>
            </w:r>
            <w:r w:rsidRPr="00CC108C">
              <w:rPr>
                <w:rFonts w:ascii="Times New Roman" w:hAnsi="Times New Roman"/>
                <w:b/>
                <w:bCs/>
                <w:spacing w:val="5"/>
                <w:sz w:val="24"/>
                <w:szCs w:val="24"/>
              </w:rPr>
              <w:t xml:space="preserve">Сопоставлять </w:t>
            </w:r>
            <w:r w:rsidRPr="00CC108C">
              <w:rPr>
                <w:rFonts w:ascii="Times New Roman" w:hAnsi="Times New Roman"/>
                <w:spacing w:val="5"/>
                <w:sz w:val="24"/>
                <w:szCs w:val="24"/>
              </w:rPr>
              <w:t xml:space="preserve">звуковое и буквенное обозначения слова. </w:t>
            </w:r>
            <w:r w:rsidRPr="00CC108C">
              <w:rPr>
                <w:rFonts w:ascii="Times New Roman" w:hAnsi="Times New Roman"/>
                <w:b/>
                <w:bCs/>
                <w:spacing w:val="5"/>
                <w:sz w:val="24"/>
                <w:szCs w:val="24"/>
              </w:rPr>
              <w:t xml:space="preserve">Наблюдать </w:t>
            </w:r>
            <w:r w:rsidRPr="00CC108C">
              <w:rPr>
                <w:rFonts w:ascii="Times New Roman" w:hAnsi="Times New Roman"/>
                <w:spacing w:val="5"/>
                <w:sz w:val="24"/>
                <w:szCs w:val="24"/>
              </w:rPr>
              <w:t>модели слов (звуковые и буквенные), анализировать их.</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Формирование умения принимать учебную задачу урока; применение методов информационного поиска, методов знаково- символического моделирования.</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Умение учиться и способность к организации своей </w:t>
            </w:r>
            <w:r w:rsidRPr="00CC108C">
              <w:rPr>
                <w:rFonts w:ascii="Times New Roman" w:hAnsi="Times New Roman"/>
                <w:sz w:val="24"/>
                <w:szCs w:val="24"/>
              </w:rPr>
              <w:lastRenderedPageBreak/>
              <w:t>деятельности Оценивание результатов своей работы на уроке и работы своих товарищей</w:t>
            </w:r>
          </w:p>
        </w:tc>
        <w:tc>
          <w:tcPr>
            <w:tcW w:w="2001"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r>
      <w:tr w:rsidR="00E57F30" w:rsidRPr="00CC108C">
        <w:trPr>
          <w:gridAfter w:val="2"/>
          <w:wAfter w:w="709" w:type="dxa"/>
          <w:trHeight w:val="1005"/>
        </w:trPr>
        <w:tc>
          <w:tcPr>
            <w:tcW w:w="567" w:type="dxa"/>
            <w:tcBorders>
              <w:bottom w:val="single" w:sz="4" w:space="0" w:color="auto"/>
            </w:tcBorders>
          </w:tcPr>
          <w:p w:rsidR="00E57F30" w:rsidRPr="00CC108C" w:rsidRDefault="00E57F30">
            <w:pPr>
              <w:pStyle w:val="af1"/>
              <w:spacing w:after="0" w:line="240" w:lineRule="auto"/>
              <w:ind w:left="138" w:right="-16"/>
              <w:jc w:val="center"/>
              <w:rPr>
                <w:rFonts w:ascii="Times New Roman" w:hAnsi="Times New Roman"/>
                <w:i/>
                <w:sz w:val="24"/>
                <w:szCs w:val="24"/>
                <w:lang w:eastAsia="en-US"/>
              </w:rPr>
            </w:pPr>
            <w:r w:rsidRPr="00CC108C">
              <w:rPr>
                <w:rFonts w:ascii="Times New Roman" w:hAnsi="Times New Roman"/>
                <w:i/>
                <w:sz w:val="24"/>
                <w:szCs w:val="24"/>
              </w:rPr>
              <w:lastRenderedPageBreak/>
              <w:t>40</w:t>
            </w:r>
          </w:p>
        </w:tc>
        <w:tc>
          <w:tcPr>
            <w:tcW w:w="709" w:type="dxa"/>
          </w:tcPr>
          <w:p w:rsidR="00E57F30" w:rsidRPr="00CC108C" w:rsidRDefault="00E57F30">
            <w:pPr>
              <w:spacing w:after="0" w:line="240" w:lineRule="auto"/>
              <w:jc w:val="both"/>
              <w:rPr>
                <w:rFonts w:ascii="Times New Roman" w:hAnsi="Times New Roman"/>
                <w:sz w:val="24"/>
                <w:szCs w:val="24"/>
              </w:rPr>
            </w:pPr>
          </w:p>
        </w:tc>
        <w:tc>
          <w:tcPr>
            <w:tcW w:w="459" w:type="dxa"/>
            <w:gridSpan w:val="2"/>
          </w:tcPr>
          <w:p w:rsidR="00E57F30" w:rsidRPr="00CC108C" w:rsidRDefault="00E57F30">
            <w:pPr>
              <w:spacing w:after="0" w:line="240" w:lineRule="auto"/>
              <w:jc w:val="both"/>
              <w:rPr>
                <w:rFonts w:ascii="Times New Roman" w:hAnsi="Times New Roman"/>
                <w:sz w:val="24"/>
                <w:szCs w:val="24"/>
              </w:rPr>
            </w:pPr>
          </w:p>
        </w:tc>
        <w:tc>
          <w:tcPr>
            <w:tcW w:w="2067" w:type="dxa"/>
            <w:vMerge w:val="restart"/>
          </w:tcPr>
          <w:p w:rsidR="00E57F30" w:rsidRPr="00CC108C" w:rsidRDefault="00E57F30">
            <w:pPr>
              <w:spacing w:after="0" w:line="240" w:lineRule="auto"/>
              <w:jc w:val="both"/>
              <w:rPr>
                <w:rFonts w:ascii="Times New Roman" w:hAnsi="Times New Roman"/>
                <w:sz w:val="24"/>
                <w:szCs w:val="24"/>
              </w:rPr>
            </w:pPr>
          </w:p>
          <w:p w:rsidR="00E57F30" w:rsidRPr="00CC108C" w:rsidRDefault="00E57F30">
            <w:pPr>
              <w:pStyle w:val="af1"/>
              <w:spacing w:after="0" w:line="240" w:lineRule="auto"/>
              <w:ind w:left="0"/>
              <w:rPr>
                <w:rFonts w:ascii="Times New Roman" w:hAnsi="Times New Roman"/>
                <w:spacing w:val="4"/>
                <w:sz w:val="24"/>
                <w:szCs w:val="24"/>
              </w:rPr>
            </w:pPr>
            <w:r w:rsidRPr="00CC108C">
              <w:rPr>
                <w:rFonts w:ascii="Times New Roman" w:hAnsi="Times New Roman"/>
                <w:spacing w:val="4"/>
                <w:sz w:val="24"/>
                <w:szCs w:val="24"/>
              </w:rPr>
              <w:t>Значение алфавита</w:t>
            </w:r>
          </w:p>
          <w:p w:rsidR="00E57F30" w:rsidRPr="00CC108C" w:rsidRDefault="00E57F30">
            <w:pPr>
              <w:pStyle w:val="af1"/>
              <w:spacing w:after="0" w:line="240" w:lineRule="auto"/>
              <w:ind w:left="0"/>
              <w:rPr>
                <w:rFonts w:ascii="Times New Roman" w:hAnsi="Times New Roman"/>
                <w:spacing w:val="4"/>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b/>
                <w:sz w:val="24"/>
                <w:szCs w:val="24"/>
              </w:rPr>
              <w:t>Словарный диктант№3</w:t>
            </w:r>
          </w:p>
        </w:tc>
        <w:tc>
          <w:tcPr>
            <w:tcW w:w="567" w:type="dxa"/>
            <w:gridSpan w:val="2"/>
            <w:vMerge w:val="restart"/>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tc>
        <w:tc>
          <w:tcPr>
            <w:tcW w:w="3286" w:type="dxa"/>
            <w:gridSpan w:val="2"/>
            <w:vMerge w:val="restart"/>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Объяснять, </w:t>
            </w:r>
            <w:r w:rsidRPr="00CC108C">
              <w:rPr>
                <w:rFonts w:ascii="Times New Roman" w:hAnsi="Times New Roman"/>
                <w:spacing w:val="5"/>
                <w:sz w:val="24"/>
                <w:szCs w:val="24"/>
              </w:rPr>
              <w:t xml:space="preserve">где могут пригодиться знания об алфавите. </w:t>
            </w:r>
            <w:r w:rsidRPr="00CC108C">
              <w:rPr>
                <w:rFonts w:ascii="Times New Roman" w:hAnsi="Times New Roman"/>
                <w:b/>
                <w:bCs/>
                <w:spacing w:val="13"/>
                <w:sz w:val="24"/>
                <w:szCs w:val="24"/>
              </w:rPr>
              <w:t xml:space="preserve">Называть </w:t>
            </w:r>
            <w:r w:rsidRPr="00CC108C">
              <w:rPr>
                <w:rFonts w:ascii="Times New Roman" w:hAnsi="Times New Roman"/>
                <w:spacing w:val="13"/>
                <w:sz w:val="24"/>
                <w:szCs w:val="24"/>
              </w:rPr>
              <w:t xml:space="preserve">буквы правильно и </w:t>
            </w:r>
            <w:r w:rsidRPr="00CC108C">
              <w:rPr>
                <w:rFonts w:ascii="Times New Roman" w:hAnsi="Times New Roman"/>
                <w:b/>
                <w:bCs/>
                <w:spacing w:val="13"/>
                <w:sz w:val="24"/>
                <w:szCs w:val="24"/>
              </w:rPr>
              <w:t xml:space="preserve">располагать </w:t>
            </w:r>
            <w:r w:rsidRPr="00CC108C">
              <w:rPr>
                <w:rFonts w:ascii="Times New Roman" w:hAnsi="Times New Roman"/>
                <w:spacing w:val="13"/>
                <w:sz w:val="24"/>
                <w:szCs w:val="24"/>
              </w:rPr>
              <w:t>их в алфавитном по</w:t>
            </w:r>
            <w:r w:rsidRPr="00CC108C">
              <w:rPr>
                <w:rFonts w:ascii="Times New Roman" w:hAnsi="Times New Roman"/>
                <w:spacing w:val="13"/>
                <w:sz w:val="24"/>
                <w:szCs w:val="24"/>
              </w:rPr>
              <w:softHyphen/>
            </w:r>
            <w:r w:rsidRPr="00CC108C">
              <w:rPr>
                <w:rFonts w:ascii="Times New Roman" w:hAnsi="Times New Roman"/>
                <w:spacing w:val="5"/>
                <w:sz w:val="24"/>
                <w:szCs w:val="24"/>
              </w:rPr>
              <w:t>рядке.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Классифицировать </w:t>
            </w:r>
            <w:r w:rsidRPr="00CC108C">
              <w:rPr>
                <w:rFonts w:ascii="Times New Roman" w:hAnsi="Times New Roman"/>
                <w:spacing w:val="2"/>
                <w:sz w:val="24"/>
                <w:szCs w:val="24"/>
              </w:rPr>
              <w:t>буквы по сходству в их названии, по характеристи</w:t>
            </w:r>
            <w:r w:rsidRPr="00CC108C">
              <w:rPr>
                <w:rFonts w:ascii="Times New Roman" w:hAnsi="Times New Roman"/>
                <w:spacing w:val="2"/>
                <w:sz w:val="24"/>
                <w:szCs w:val="24"/>
              </w:rPr>
              <w:softHyphen/>
            </w:r>
            <w:r w:rsidRPr="00CC108C">
              <w:rPr>
                <w:rFonts w:ascii="Times New Roman" w:hAnsi="Times New Roman"/>
                <w:spacing w:val="5"/>
                <w:sz w:val="24"/>
                <w:szCs w:val="24"/>
              </w:rPr>
              <w:t>ке звука, который они обозначают.</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Работать </w:t>
            </w:r>
            <w:r w:rsidRPr="00CC108C">
              <w:rPr>
                <w:rFonts w:ascii="Times New Roman" w:hAnsi="Times New Roman"/>
                <w:spacing w:val="5"/>
                <w:sz w:val="24"/>
                <w:szCs w:val="24"/>
              </w:rPr>
              <w:t>с памяткой «Алфавит».</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Располагать </w:t>
            </w:r>
            <w:r w:rsidRPr="00CC108C">
              <w:rPr>
                <w:rFonts w:ascii="Times New Roman" w:hAnsi="Times New Roman"/>
                <w:spacing w:val="6"/>
                <w:sz w:val="24"/>
                <w:szCs w:val="24"/>
              </w:rPr>
              <w:t>заданные слова в алфавитном порядке.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Использовать </w:t>
            </w:r>
            <w:r w:rsidRPr="00CC108C">
              <w:rPr>
                <w:rFonts w:ascii="Times New Roman" w:hAnsi="Times New Roman"/>
                <w:spacing w:val="6"/>
                <w:sz w:val="24"/>
                <w:szCs w:val="24"/>
              </w:rPr>
              <w:t>знание алфавита при работе со словарями.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Сопоставлять </w:t>
            </w:r>
            <w:r w:rsidRPr="00CC108C">
              <w:rPr>
                <w:rFonts w:ascii="Times New Roman" w:hAnsi="Times New Roman"/>
                <w:spacing w:val="4"/>
                <w:sz w:val="24"/>
                <w:szCs w:val="24"/>
              </w:rPr>
              <w:t>случаи употребления заглавной (прописной) и строчной</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3"/>
                <w:sz w:val="24"/>
                <w:szCs w:val="24"/>
              </w:rPr>
              <w:t>буквы в словах.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Использовать </w:t>
            </w:r>
            <w:r w:rsidRPr="00CC108C">
              <w:rPr>
                <w:rFonts w:ascii="Times New Roman" w:hAnsi="Times New Roman"/>
                <w:spacing w:val="6"/>
                <w:sz w:val="24"/>
                <w:szCs w:val="24"/>
              </w:rPr>
              <w:t>правило написания имён собственных и первого слова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3"/>
                <w:sz w:val="24"/>
                <w:szCs w:val="24"/>
              </w:rPr>
              <w:t>в предложении.</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4"/>
                <w:sz w:val="24"/>
                <w:szCs w:val="24"/>
              </w:rPr>
              <w:t xml:space="preserve">Слова с непроверяемым написанием: </w:t>
            </w:r>
            <w:r w:rsidRPr="00CC108C">
              <w:rPr>
                <w:rFonts w:ascii="Times New Roman" w:hAnsi="Times New Roman"/>
                <w:i/>
                <w:iCs/>
                <w:spacing w:val="4"/>
                <w:sz w:val="24"/>
                <w:szCs w:val="24"/>
              </w:rPr>
              <w:t xml:space="preserve">октябрь, </w:t>
            </w:r>
            <w:r w:rsidRPr="00CC108C">
              <w:rPr>
                <w:rFonts w:ascii="Times New Roman" w:hAnsi="Times New Roman"/>
                <w:i/>
                <w:iCs/>
                <w:spacing w:val="7"/>
                <w:sz w:val="24"/>
                <w:szCs w:val="24"/>
              </w:rPr>
              <w:lastRenderedPageBreak/>
              <w:t>алфавит, ноябрь</w:t>
            </w:r>
          </w:p>
        </w:tc>
        <w:tc>
          <w:tcPr>
            <w:tcW w:w="2082" w:type="dxa"/>
            <w:gridSpan w:val="2"/>
            <w:vMerge w:val="restart"/>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vMerge w:val="restart"/>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Потребность в общении с учителем 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065"/>
        </w:trPr>
        <w:tc>
          <w:tcPr>
            <w:tcW w:w="567" w:type="dxa"/>
            <w:tcBorders>
              <w:top w:val="single" w:sz="4" w:space="0" w:color="auto"/>
            </w:tcBorders>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41</w:t>
            </w:r>
          </w:p>
        </w:tc>
        <w:tc>
          <w:tcPr>
            <w:tcW w:w="709" w:type="dxa"/>
          </w:tcPr>
          <w:p w:rsidR="00E57F30" w:rsidRPr="00CC108C" w:rsidRDefault="00E57F30">
            <w:pPr>
              <w:spacing w:after="0" w:line="240" w:lineRule="auto"/>
              <w:jc w:val="both"/>
              <w:rPr>
                <w:rFonts w:ascii="Times New Roman" w:hAnsi="Times New Roman"/>
                <w:sz w:val="24"/>
                <w:szCs w:val="24"/>
              </w:rPr>
            </w:pPr>
          </w:p>
        </w:tc>
        <w:tc>
          <w:tcPr>
            <w:tcW w:w="459" w:type="dxa"/>
            <w:gridSpan w:val="2"/>
          </w:tcPr>
          <w:p w:rsidR="00E57F30" w:rsidRPr="00CC108C" w:rsidRDefault="00E57F30">
            <w:pPr>
              <w:spacing w:after="0" w:line="240" w:lineRule="auto"/>
              <w:jc w:val="both"/>
              <w:rPr>
                <w:rFonts w:ascii="Times New Roman" w:hAnsi="Times New Roman"/>
                <w:sz w:val="24"/>
                <w:szCs w:val="24"/>
              </w:rPr>
            </w:pPr>
          </w:p>
        </w:tc>
        <w:tc>
          <w:tcPr>
            <w:tcW w:w="300" w:type="dxa"/>
            <w:vMerge/>
            <w:vAlign w:val="center"/>
          </w:tcPr>
          <w:p w:rsidR="00E57F30" w:rsidRPr="00CC108C" w:rsidRDefault="00E57F30">
            <w:pPr>
              <w:spacing w:after="0" w:line="240" w:lineRule="auto"/>
              <w:rPr>
                <w:rFonts w:ascii="Times New Roman" w:hAnsi="Times New Roman"/>
                <w:i/>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bCs/>
                <w:spacing w:val="5"/>
                <w:sz w:val="24"/>
                <w:szCs w:val="24"/>
              </w:rPr>
            </w:pPr>
          </w:p>
        </w:tc>
        <w:tc>
          <w:tcPr>
            <w:tcW w:w="600" w:type="dxa"/>
            <w:gridSpan w:val="2"/>
            <w:vMerge/>
            <w:vAlign w:val="center"/>
          </w:tcPr>
          <w:p w:rsidR="00E57F30" w:rsidRPr="00CC108C" w:rsidRDefault="00E57F30">
            <w:pPr>
              <w:spacing w:after="0" w:line="240" w:lineRule="auto"/>
              <w:rPr>
                <w:rFonts w:ascii="Times New Roman" w:hAnsi="Times New Roman"/>
                <w:i/>
                <w:sz w:val="24"/>
                <w:szCs w:val="24"/>
              </w:rPr>
            </w:pPr>
          </w:p>
        </w:tc>
        <w:tc>
          <w:tcPr>
            <w:tcW w:w="8113" w:type="dxa"/>
            <w:gridSpan w:val="2"/>
            <w:vMerge/>
            <w:vAlign w:val="center"/>
          </w:tcPr>
          <w:p w:rsidR="00E57F30" w:rsidRPr="00CC108C" w:rsidRDefault="00E57F30">
            <w:pPr>
              <w:spacing w:after="0" w:line="240" w:lineRule="auto"/>
              <w:rPr>
                <w:rFonts w:ascii="Times New Roman" w:hAnsi="Times New Roman"/>
                <w:i/>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i/>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i/>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i/>
                <w:sz w:val="24"/>
                <w:szCs w:val="24"/>
                <w:lang w:eastAsia="ru-RU"/>
              </w:rPr>
            </w:pP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42</w:t>
            </w:r>
          </w:p>
        </w:tc>
        <w:tc>
          <w:tcPr>
            <w:tcW w:w="709" w:type="dxa"/>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i/>
                <w:iCs/>
                <w:spacing w:val="4"/>
                <w:sz w:val="24"/>
                <w:szCs w:val="24"/>
                <w:lang w:eastAsia="ru-RU"/>
              </w:rPr>
              <w:t>Развитие речи№4</w:t>
            </w:r>
            <w:r w:rsidRPr="00CC108C">
              <w:rPr>
                <w:rFonts w:ascii="Times New Roman" w:hAnsi="Times New Roman"/>
                <w:i/>
                <w:iCs/>
                <w:spacing w:val="4"/>
                <w:sz w:val="24"/>
                <w:szCs w:val="24"/>
                <w:lang w:eastAsia="ru-RU"/>
              </w:rPr>
              <w:t xml:space="preserve"> </w:t>
            </w:r>
            <w:r w:rsidRPr="00CC108C">
              <w:rPr>
                <w:rFonts w:ascii="Times New Roman" w:hAnsi="Times New Roman"/>
                <w:spacing w:val="4"/>
                <w:sz w:val="24"/>
                <w:szCs w:val="24"/>
                <w:lang w:eastAsia="ru-RU"/>
              </w:rPr>
              <w:t>Коллективное составление рас</w:t>
            </w:r>
            <w:r w:rsidRPr="00CC108C">
              <w:rPr>
                <w:rFonts w:ascii="Times New Roman" w:hAnsi="Times New Roman"/>
                <w:spacing w:val="4"/>
                <w:sz w:val="24"/>
                <w:szCs w:val="24"/>
                <w:lang w:eastAsia="ru-RU"/>
              </w:rPr>
              <w:softHyphen/>
            </w:r>
            <w:r w:rsidRPr="00CC108C">
              <w:rPr>
                <w:rFonts w:ascii="Times New Roman" w:hAnsi="Times New Roman"/>
                <w:spacing w:val="5"/>
                <w:sz w:val="24"/>
                <w:szCs w:val="24"/>
                <w:lang w:eastAsia="ru-RU"/>
              </w:rPr>
              <w:t>сказа по репродукции картины.</w:t>
            </w:r>
          </w:p>
        </w:tc>
        <w:tc>
          <w:tcPr>
            <w:tcW w:w="567" w:type="dxa"/>
            <w:gridSpan w:val="2"/>
          </w:tcPr>
          <w:p w:rsidR="00E57F30" w:rsidRPr="00CC108C" w:rsidRDefault="00E57F30">
            <w:pPr>
              <w:spacing w:after="0" w:line="240" w:lineRule="auto"/>
              <w:rPr>
                <w:rFonts w:ascii="Times New Roman" w:hAnsi="Times New Roman"/>
                <w:bCs/>
                <w:sz w:val="24"/>
                <w:szCs w:val="24"/>
              </w:rPr>
            </w:pPr>
            <w:r w:rsidRPr="00CC108C">
              <w:rPr>
                <w:rFonts w:ascii="Times New Roman" w:hAnsi="Times New Roman"/>
                <w:bCs/>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z w:val="24"/>
                <w:szCs w:val="24"/>
              </w:rPr>
              <w:t xml:space="preserve">Составлять </w:t>
            </w:r>
            <w:r w:rsidRPr="00CC108C">
              <w:rPr>
                <w:rFonts w:ascii="Times New Roman" w:hAnsi="Times New Roman"/>
                <w:sz w:val="24"/>
                <w:szCs w:val="24"/>
              </w:rPr>
              <w:t xml:space="preserve">рассказ по репродукции картины 3. Е. Серебряковой «За </w:t>
            </w:r>
            <w:r w:rsidRPr="00CC108C">
              <w:rPr>
                <w:rFonts w:ascii="Times New Roman" w:hAnsi="Times New Roman"/>
                <w:spacing w:val="4"/>
                <w:sz w:val="24"/>
                <w:szCs w:val="24"/>
              </w:rPr>
              <w:t>обедом», используя опорные слова (под руководством учителя).</w:t>
            </w:r>
          </w:p>
          <w:p w:rsidR="00E57F30" w:rsidRPr="00CC108C" w:rsidRDefault="00E57F30">
            <w:pPr>
              <w:spacing w:after="0" w:line="240" w:lineRule="auto"/>
              <w:rPr>
                <w:rFonts w:ascii="Times New Roman" w:hAnsi="Times New Roman"/>
                <w:b/>
                <w:bCs/>
                <w:spacing w:val="4"/>
                <w:sz w:val="24"/>
                <w:szCs w:val="24"/>
              </w:rPr>
            </w:pPr>
          </w:p>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Потребность в общении с учителем 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43</w:t>
            </w:r>
          </w:p>
        </w:tc>
        <w:tc>
          <w:tcPr>
            <w:tcW w:w="709" w:type="dxa"/>
          </w:tcPr>
          <w:p w:rsidR="00E57F30" w:rsidRPr="00CC108C" w:rsidRDefault="00E57F30">
            <w:pPr>
              <w:spacing w:after="0" w:line="240" w:lineRule="auto"/>
              <w:jc w:val="both"/>
              <w:rPr>
                <w:rFonts w:ascii="Times New Roman" w:hAnsi="Times New Roman"/>
                <w:bCs/>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4"/>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4"/>
                <w:sz w:val="24"/>
                <w:szCs w:val="24"/>
              </w:rPr>
              <w:t xml:space="preserve">Проверочная работа </w:t>
            </w:r>
            <w:r w:rsidRPr="00CC108C">
              <w:rPr>
                <w:rFonts w:ascii="Times New Roman" w:hAnsi="Times New Roman"/>
                <w:bCs/>
                <w:spacing w:val="4"/>
                <w:sz w:val="24"/>
                <w:szCs w:val="24"/>
              </w:rPr>
              <w:t>по теме «Звуки и буквы»</w:t>
            </w:r>
          </w:p>
          <w:p w:rsidR="00E57F30" w:rsidRPr="00CC108C" w:rsidRDefault="00E57F30">
            <w:pPr>
              <w:spacing w:after="0" w:line="240" w:lineRule="auto"/>
              <w:jc w:val="both"/>
              <w:rPr>
                <w:rFonts w:ascii="Times New Roman" w:hAnsi="Times New Roman"/>
                <w:b/>
                <w:bCs/>
                <w:spacing w:val="3"/>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Потребность в общении с учителем 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44</w:t>
            </w:r>
          </w:p>
        </w:tc>
        <w:tc>
          <w:tcPr>
            <w:tcW w:w="709" w:type="dxa"/>
          </w:tcPr>
          <w:p w:rsidR="00E57F30" w:rsidRPr="00CC108C" w:rsidRDefault="00E57F30">
            <w:pPr>
              <w:spacing w:after="0" w:line="240" w:lineRule="auto"/>
              <w:contextualSpacing/>
              <w:rPr>
                <w:rFonts w:ascii="Times New Roman" w:hAnsi="Times New Roman"/>
                <w:bCs/>
                <w:spacing w:val="3"/>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pacing w:val="3"/>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pacing w:val="3"/>
                <w:sz w:val="24"/>
                <w:szCs w:val="24"/>
                <w:lang w:eastAsia="ru-RU"/>
              </w:rPr>
              <w:t>Гласные звуки</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Находить </w:t>
            </w:r>
            <w:r w:rsidRPr="00CC108C">
              <w:rPr>
                <w:rFonts w:ascii="Times New Roman" w:hAnsi="Times New Roman"/>
                <w:spacing w:val="4"/>
                <w:sz w:val="24"/>
                <w:szCs w:val="24"/>
              </w:rPr>
              <w:t>в слове гласные звуки. Объяснять особенности гласных зву</w:t>
            </w:r>
            <w:r w:rsidRPr="00CC108C">
              <w:rPr>
                <w:rFonts w:ascii="Times New Roman" w:hAnsi="Times New Roman"/>
                <w:spacing w:val="4"/>
                <w:sz w:val="24"/>
                <w:szCs w:val="24"/>
              </w:rPr>
              <w:softHyphen/>
            </w:r>
            <w:r w:rsidRPr="00CC108C">
              <w:rPr>
                <w:rFonts w:ascii="Times New Roman" w:hAnsi="Times New Roman"/>
                <w:spacing w:val="-1"/>
                <w:sz w:val="24"/>
                <w:szCs w:val="24"/>
              </w:rPr>
              <w:t>ков.</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6"/>
                <w:sz w:val="24"/>
                <w:szCs w:val="24"/>
              </w:rPr>
              <w:t>Правильно произносить гласные звуки.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 xml:space="preserve">гласные звуки и буквы, обозначающие </w:t>
            </w:r>
            <w:r w:rsidRPr="00CC108C">
              <w:rPr>
                <w:rFonts w:ascii="Times New Roman" w:hAnsi="Times New Roman"/>
                <w:spacing w:val="5"/>
                <w:sz w:val="24"/>
                <w:szCs w:val="24"/>
              </w:rPr>
              <w:lastRenderedPageBreak/>
              <w:t xml:space="preserve">гласные звуки. </w:t>
            </w:r>
            <w:r w:rsidRPr="00CC108C">
              <w:rPr>
                <w:rFonts w:ascii="Times New Roman" w:hAnsi="Times New Roman"/>
                <w:b/>
                <w:bCs/>
                <w:spacing w:val="5"/>
                <w:sz w:val="24"/>
                <w:szCs w:val="24"/>
              </w:rPr>
              <w:t xml:space="preserve">Работать </w:t>
            </w:r>
            <w:r w:rsidRPr="00CC108C">
              <w:rPr>
                <w:rFonts w:ascii="Times New Roman" w:hAnsi="Times New Roman"/>
                <w:spacing w:val="5"/>
                <w:sz w:val="24"/>
                <w:szCs w:val="24"/>
              </w:rPr>
              <w:t xml:space="preserve">с памяткой «Гласные звуки и буквы для их обозначения». </w:t>
            </w: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 xml:space="preserve">«работу» букв, обозначающих гласные звуки в слове.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Объяснять </w:t>
            </w:r>
            <w:r w:rsidRPr="00CC108C">
              <w:rPr>
                <w:rFonts w:ascii="Times New Roman" w:hAnsi="Times New Roman"/>
                <w:spacing w:val="5"/>
                <w:sz w:val="24"/>
                <w:szCs w:val="24"/>
              </w:rPr>
              <w:t xml:space="preserve">причины разного количества звуков и букв в слове. </w:t>
            </w:r>
            <w:r w:rsidRPr="00CC108C">
              <w:rPr>
                <w:rFonts w:ascii="Times New Roman" w:hAnsi="Times New Roman"/>
                <w:b/>
                <w:bCs/>
                <w:spacing w:val="6"/>
                <w:sz w:val="24"/>
                <w:szCs w:val="24"/>
              </w:rPr>
              <w:t xml:space="preserve">Соотносить </w:t>
            </w:r>
            <w:r w:rsidRPr="00CC108C">
              <w:rPr>
                <w:rFonts w:ascii="Times New Roman" w:hAnsi="Times New Roman"/>
                <w:spacing w:val="6"/>
                <w:sz w:val="24"/>
                <w:szCs w:val="24"/>
              </w:rPr>
              <w:t xml:space="preserve">звуковой и буквенный состав слов </w:t>
            </w:r>
            <w:r w:rsidRPr="00CC108C">
              <w:rPr>
                <w:rFonts w:ascii="Times New Roman" w:hAnsi="Times New Roman"/>
                <w:i/>
                <w:iCs/>
                <w:spacing w:val="6"/>
                <w:sz w:val="24"/>
                <w:szCs w:val="24"/>
              </w:rPr>
              <w:t xml:space="preserve">(роса, якорь). </w:t>
            </w:r>
            <w:r w:rsidRPr="00CC108C">
              <w:rPr>
                <w:rFonts w:ascii="Times New Roman" w:hAnsi="Times New Roman"/>
                <w:b/>
                <w:bCs/>
                <w:spacing w:val="8"/>
                <w:sz w:val="24"/>
                <w:szCs w:val="24"/>
              </w:rPr>
              <w:t xml:space="preserve">Определять </w:t>
            </w:r>
            <w:r w:rsidRPr="00CC108C">
              <w:rPr>
                <w:rFonts w:ascii="Times New Roman" w:hAnsi="Times New Roman"/>
                <w:spacing w:val="8"/>
                <w:sz w:val="24"/>
                <w:szCs w:val="24"/>
              </w:rPr>
              <w:t xml:space="preserve">качественную характеристику гласного звука: гласный </w:t>
            </w:r>
            <w:r w:rsidRPr="00CC108C">
              <w:rPr>
                <w:rFonts w:ascii="Times New Roman" w:hAnsi="Times New Roman"/>
                <w:spacing w:val="4"/>
                <w:sz w:val="24"/>
                <w:szCs w:val="24"/>
              </w:rPr>
              <w:t>ударный или безударный.</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w:t>
            </w:r>
            <w:r w:rsidRPr="00CC108C">
              <w:rPr>
                <w:rFonts w:ascii="Times New Roman" w:hAnsi="Times New Roman"/>
                <w:sz w:val="24"/>
                <w:szCs w:val="24"/>
              </w:rPr>
              <w:lastRenderedPageBreak/>
              <w:t xml:space="preserve">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способа действия и его результата с </w:t>
            </w:r>
            <w:r w:rsidRPr="00CC108C">
              <w:rPr>
                <w:rFonts w:ascii="Times New Roman" w:hAnsi="Times New Roman"/>
                <w:sz w:val="24"/>
                <w:szCs w:val="24"/>
                <w:lang w:eastAsia="ru-RU"/>
              </w:rPr>
              <w:lastRenderedPageBreak/>
              <w:t>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45</w:t>
            </w:r>
          </w:p>
        </w:tc>
        <w:tc>
          <w:tcPr>
            <w:tcW w:w="709" w:type="dxa"/>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pacing w:val="3"/>
                <w:sz w:val="24"/>
                <w:szCs w:val="24"/>
                <w:lang w:eastAsia="ru-RU"/>
              </w:rPr>
              <w:t>Гласные звуки и буквы</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Работать </w:t>
            </w:r>
            <w:r w:rsidRPr="00CC108C">
              <w:rPr>
                <w:rFonts w:ascii="Times New Roman" w:hAnsi="Times New Roman"/>
                <w:spacing w:val="3"/>
                <w:sz w:val="24"/>
                <w:szCs w:val="24"/>
              </w:rPr>
              <w:t xml:space="preserve">с текстом. </w:t>
            </w:r>
            <w:r w:rsidRPr="00CC108C">
              <w:rPr>
                <w:rFonts w:ascii="Times New Roman" w:hAnsi="Times New Roman"/>
                <w:b/>
                <w:bCs/>
                <w:spacing w:val="3"/>
                <w:sz w:val="24"/>
                <w:szCs w:val="24"/>
              </w:rPr>
              <w:t xml:space="preserve">Определять </w:t>
            </w:r>
            <w:r w:rsidRPr="00CC108C">
              <w:rPr>
                <w:rFonts w:ascii="Times New Roman" w:hAnsi="Times New Roman"/>
                <w:spacing w:val="3"/>
                <w:sz w:val="24"/>
                <w:szCs w:val="24"/>
              </w:rPr>
              <w:t xml:space="preserve">тему и главную мысль текста. </w:t>
            </w:r>
            <w:r w:rsidRPr="00CC108C">
              <w:rPr>
                <w:rFonts w:ascii="Times New Roman" w:hAnsi="Times New Roman"/>
                <w:b/>
                <w:bCs/>
                <w:spacing w:val="3"/>
                <w:sz w:val="24"/>
                <w:szCs w:val="24"/>
              </w:rPr>
              <w:t>Со</w:t>
            </w:r>
            <w:r w:rsidRPr="00CC108C">
              <w:rPr>
                <w:rFonts w:ascii="Times New Roman" w:hAnsi="Times New Roman"/>
                <w:b/>
                <w:bCs/>
                <w:spacing w:val="3"/>
                <w:sz w:val="24"/>
                <w:szCs w:val="24"/>
              </w:rPr>
              <w:softHyphen/>
            </w:r>
            <w:r w:rsidRPr="00CC108C">
              <w:rPr>
                <w:rFonts w:ascii="Times New Roman" w:hAnsi="Times New Roman"/>
                <w:b/>
                <w:bCs/>
                <w:spacing w:val="5"/>
                <w:sz w:val="24"/>
                <w:szCs w:val="24"/>
              </w:rPr>
              <w:t xml:space="preserve">ставлять </w:t>
            </w:r>
            <w:r w:rsidRPr="00CC108C">
              <w:rPr>
                <w:rFonts w:ascii="Times New Roman" w:hAnsi="Times New Roman"/>
                <w:spacing w:val="5"/>
                <w:sz w:val="24"/>
                <w:szCs w:val="24"/>
              </w:rPr>
              <w:t xml:space="preserve">и </w:t>
            </w:r>
            <w:r w:rsidRPr="00CC108C">
              <w:rPr>
                <w:rFonts w:ascii="Times New Roman" w:hAnsi="Times New Roman"/>
                <w:b/>
                <w:bCs/>
                <w:spacing w:val="5"/>
                <w:sz w:val="24"/>
                <w:szCs w:val="24"/>
              </w:rPr>
              <w:t xml:space="preserve">записывать </w:t>
            </w:r>
            <w:r w:rsidRPr="00CC108C">
              <w:rPr>
                <w:rFonts w:ascii="Times New Roman" w:hAnsi="Times New Roman"/>
                <w:spacing w:val="5"/>
                <w:sz w:val="24"/>
                <w:szCs w:val="24"/>
              </w:rPr>
              <w:t xml:space="preserve">ответы на вопросы к тексту с опорой на текст </w:t>
            </w:r>
            <w:r w:rsidRPr="00CC108C">
              <w:rPr>
                <w:rFonts w:ascii="Times New Roman" w:hAnsi="Times New Roman"/>
                <w:spacing w:val="3"/>
                <w:sz w:val="24"/>
                <w:szCs w:val="24"/>
              </w:rPr>
              <w:t>и рисунок.</w:t>
            </w:r>
          </w:p>
        </w:tc>
        <w:tc>
          <w:tcPr>
            <w:tcW w:w="2082"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Поиск необходимой информации и умение анализировать ее содержание</w:t>
            </w:r>
          </w:p>
        </w:tc>
        <w:tc>
          <w:tcPr>
            <w:tcW w:w="1803"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138" w:right="-16" w:hanging="138"/>
              <w:jc w:val="center"/>
              <w:rPr>
                <w:rFonts w:ascii="Times New Roman" w:hAnsi="Times New Roman"/>
                <w:i/>
                <w:sz w:val="24"/>
                <w:szCs w:val="24"/>
                <w:lang w:eastAsia="en-US"/>
              </w:rPr>
            </w:pPr>
            <w:r w:rsidRPr="00CC108C">
              <w:rPr>
                <w:rFonts w:ascii="Times New Roman" w:hAnsi="Times New Roman"/>
                <w:i/>
                <w:sz w:val="24"/>
                <w:szCs w:val="24"/>
              </w:rPr>
              <w:t xml:space="preserve">46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47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48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49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50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51 </w:t>
            </w:r>
          </w:p>
          <w:p w:rsidR="00E57F30" w:rsidRPr="00CC108C" w:rsidRDefault="00E57F30">
            <w:pPr>
              <w:spacing w:after="0" w:line="240" w:lineRule="auto"/>
              <w:ind w:left="138" w:right="-16" w:hanging="138"/>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52</w:t>
            </w:r>
          </w:p>
        </w:tc>
        <w:tc>
          <w:tcPr>
            <w:tcW w:w="709" w:type="dxa"/>
          </w:tcPr>
          <w:p w:rsidR="00E57F30" w:rsidRPr="00CC108C" w:rsidRDefault="00E57F30">
            <w:pPr>
              <w:spacing w:after="0" w:line="240" w:lineRule="auto"/>
              <w:contextualSpacing/>
              <w:rPr>
                <w:rFonts w:ascii="Times New Roman" w:hAnsi="Times New Roman"/>
                <w:bCs/>
                <w:spacing w:val="5"/>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pacing w:val="5"/>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pacing w:val="5"/>
                <w:sz w:val="24"/>
                <w:szCs w:val="24"/>
                <w:lang w:eastAsia="ru-RU"/>
              </w:rPr>
              <w:t xml:space="preserve">Правописание слов с безударным гласным </w:t>
            </w:r>
            <w:r w:rsidRPr="00CC108C">
              <w:rPr>
                <w:rFonts w:ascii="Times New Roman" w:hAnsi="Times New Roman"/>
                <w:bCs/>
                <w:sz w:val="24"/>
                <w:szCs w:val="24"/>
                <w:lang w:eastAsia="ru-RU"/>
              </w:rPr>
              <w:t xml:space="preserve">звуком в корне  </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7 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Определять </w:t>
            </w:r>
            <w:r w:rsidRPr="00CC108C">
              <w:rPr>
                <w:rFonts w:ascii="Times New Roman" w:hAnsi="Times New Roman"/>
                <w:spacing w:val="5"/>
                <w:sz w:val="24"/>
                <w:szCs w:val="24"/>
              </w:rPr>
              <w:t xml:space="preserve">безударный гласный звук в слове и его место в слове. </w:t>
            </w:r>
            <w:r w:rsidRPr="00CC108C">
              <w:rPr>
                <w:rFonts w:ascii="Times New Roman" w:hAnsi="Times New Roman"/>
                <w:b/>
                <w:bCs/>
                <w:spacing w:val="5"/>
                <w:sz w:val="24"/>
                <w:szCs w:val="24"/>
              </w:rPr>
              <w:t xml:space="preserve">Находить </w:t>
            </w:r>
            <w:r w:rsidRPr="00CC108C">
              <w:rPr>
                <w:rFonts w:ascii="Times New Roman" w:hAnsi="Times New Roman"/>
                <w:spacing w:val="5"/>
                <w:sz w:val="24"/>
                <w:szCs w:val="24"/>
              </w:rPr>
              <w:t>в двусложных словах букву безударного гласного звука, на</w:t>
            </w:r>
            <w:r w:rsidRPr="00CC108C">
              <w:rPr>
                <w:rFonts w:ascii="Times New Roman" w:hAnsi="Times New Roman"/>
                <w:spacing w:val="5"/>
                <w:sz w:val="24"/>
                <w:szCs w:val="24"/>
              </w:rPr>
              <w:softHyphen/>
            </w:r>
            <w:r w:rsidRPr="00CC108C">
              <w:rPr>
                <w:rFonts w:ascii="Times New Roman" w:hAnsi="Times New Roman"/>
                <w:spacing w:val="6"/>
                <w:sz w:val="24"/>
                <w:szCs w:val="24"/>
              </w:rPr>
              <w:t xml:space="preserve">писание которой надо проверять. </w:t>
            </w: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проверочное и проверяемое слова.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Подбирать </w:t>
            </w:r>
            <w:r w:rsidRPr="00CC108C">
              <w:rPr>
                <w:rFonts w:ascii="Times New Roman" w:hAnsi="Times New Roman"/>
                <w:spacing w:val="4"/>
                <w:sz w:val="24"/>
                <w:szCs w:val="24"/>
              </w:rPr>
              <w:t xml:space="preserve">проверочные слова путём изменения </w:t>
            </w:r>
            <w:r w:rsidRPr="00CC108C">
              <w:rPr>
                <w:rFonts w:ascii="Times New Roman" w:hAnsi="Times New Roman"/>
                <w:spacing w:val="4"/>
                <w:sz w:val="24"/>
                <w:szCs w:val="24"/>
              </w:rPr>
              <w:lastRenderedPageBreak/>
              <w:t>формы слова и под</w:t>
            </w:r>
            <w:r w:rsidRPr="00CC108C">
              <w:rPr>
                <w:rFonts w:ascii="Times New Roman" w:hAnsi="Times New Roman"/>
                <w:spacing w:val="4"/>
                <w:sz w:val="24"/>
                <w:szCs w:val="24"/>
              </w:rPr>
              <w:softHyphen/>
            </w:r>
            <w:r w:rsidRPr="00CC108C">
              <w:rPr>
                <w:rFonts w:ascii="Times New Roman" w:hAnsi="Times New Roman"/>
                <w:sz w:val="24"/>
                <w:szCs w:val="24"/>
              </w:rPr>
              <w:t xml:space="preserve">бора однокоренного слова </w:t>
            </w:r>
            <w:r w:rsidRPr="00CC108C">
              <w:rPr>
                <w:rFonts w:ascii="Times New Roman" w:hAnsi="Times New Roman"/>
                <w:i/>
                <w:iCs/>
                <w:sz w:val="24"/>
                <w:szCs w:val="24"/>
              </w:rPr>
              <w:t xml:space="preserve">(слоны </w:t>
            </w:r>
            <w:r w:rsidRPr="00CC108C">
              <w:rPr>
                <w:rFonts w:ascii="Times New Roman" w:hAnsi="Times New Roman"/>
                <w:sz w:val="24"/>
                <w:szCs w:val="24"/>
              </w:rPr>
              <w:t xml:space="preserve">— </w:t>
            </w:r>
            <w:r w:rsidRPr="00CC108C">
              <w:rPr>
                <w:rFonts w:ascii="Times New Roman" w:hAnsi="Times New Roman"/>
                <w:i/>
                <w:iCs/>
                <w:sz w:val="24"/>
                <w:szCs w:val="24"/>
              </w:rPr>
              <w:t xml:space="preserve">слон, слоник; трава </w:t>
            </w:r>
            <w:r w:rsidRPr="00CC108C">
              <w:rPr>
                <w:rFonts w:ascii="Times New Roman" w:hAnsi="Times New Roman"/>
                <w:sz w:val="24"/>
                <w:szCs w:val="24"/>
              </w:rPr>
              <w:t xml:space="preserve">— </w:t>
            </w:r>
            <w:r w:rsidRPr="00CC108C">
              <w:rPr>
                <w:rFonts w:ascii="Times New Roman" w:hAnsi="Times New Roman"/>
                <w:i/>
                <w:iCs/>
                <w:sz w:val="24"/>
                <w:szCs w:val="24"/>
              </w:rPr>
              <w:t xml:space="preserve">травы, </w:t>
            </w:r>
            <w:r w:rsidRPr="00CC108C">
              <w:rPr>
                <w:rFonts w:ascii="Times New Roman" w:hAnsi="Times New Roman"/>
                <w:i/>
                <w:iCs/>
                <w:spacing w:val="8"/>
                <w:sz w:val="24"/>
                <w:szCs w:val="24"/>
              </w:rPr>
              <w:t>травка).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1"/>
                <w:sz w:val="24"/>
                <w:szCs w:val="24"/>
              </w:rPr>
              <w:t xml:space="preserve">Наблюдать </w:t>
            </w:r>
            <w:r w:rsidRPr="00CC108C">
              <w:rPr>
                <w:rFonts w:ascii="Times New Roman" w:hAnsi="Times New Roman"/>
                <w:spacing w:val="-1"/>
                <w:sz w:val="24"/>
                <w:szCs w:val="24"/>
              </w:rPr>
              <w:t xml:space="preserve">над единообразным написанием корня в однокоренных словах. </w:t>
            </w:r>
            <w:r w:rsidRPr="00CC108C">
              <w:rPr>
                <w:rFonts w:ascii="Times New Roman" w:hAnsi="Times New Roman"/>
                <w:b/>
                <w:bCs/>
                <w:spacing w:val="10"/>
                <w:sz w:val="24"/>
                <w:szCs w:val="24"/>
              </w:rPr>
              <w:t xml:space="preserve">Использовать </w:t>
            </w:r>
            <w:r w:rsidRPr="00CC108C">
              <w:rPr>
                <w:rFonts w:ascii="Times New Roman" w:hAnsi="Times New Roman"/>
                <w:spacing w:val="10"/>
                <w:sz w:val="24"/>
                <w:szCs w:val="24"/>
              </w:rPr>
              <w:t xml:space="preserve">правило при написании слов с безударным гласным </w:t>
            </w:r>
            <w:r w:rsidRPr="00CC108C">
              <w:rPr>
                <w:rFonts w:ascii="Times New Roman" w:hAnsi="Times New Roman"/>
                <w:spacing w:val="3"/>
                <w:sz w:val="24"/>
                <w:szCs w:val="24"/>
              </w:rPr>
              <w:t>в корне.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Определять </w:t>
            </w:r>
            <w:r w:rsidRPr="00CC108C">
              <w:rPr>
                <w:rFonts w:ascii="Times New Roman" w:hAnsi="Times New Roman"/>
                <w:spacing w:val="5"/>
                <w:sz w:val="24"/>
                <w:szCs w:val="24"/>
              </w:rPr>
              <w:t xml:space="preserve">пути её решения, </w:t>
            </w:r>
            <w:r w:rsidRPr="00CC108C">
              <w:rPr>
                <w:rFonts w:ascii="Times New Roman" w:hAnsi="Times New Roman"/>
                <w:b/>
                <w:bCs/>
                <w:spacing w:val="5"/>
                <w:sz w:val="24"/>
                <w:szCs w:val="24"/>
              </w:rPr>
              <w:t xml:space="preserve">решать </w:t>
            </w:r>
            <w:r w:rsidRPr="00CC108C">
              <w:rPr>
                <w:rFonts w:ascii="Times New Roman" w:hAnsi="Times New Roman"/>
                <w:spacing w:val="5"/>
                <w:sz w:val="24"/>
                <w:szCs w:val="24"/>
              </w:rPr>
              <w:t xml:space="preserve">её в соответствии с изученным правилом. </w:t>
            </w:r>
            <w:r w:rsidRPr="00CC108C">
              <w:rPr>
                <w:rFonts w:ascii="Times New Roman" w:hAnsi="Times New Roman"/>
                <w:b/>
                <w:bCs/>
                <w:spacing w:val="5"/>
                <w:sz w:val="24"/>
                <w:szCs w:val="24"/>
              </w:rPr>
              <w:t xml:space="preserve">Объяснять </w:t>
            </w:r>
            <w:r w:rsidRPr="00CC108C">
              <w:rPr>
                <w:rFonts w:ascii="Times New Roman" w:hAnsi="Times New Roman"/>
                <w:spacing w:val="5"/>
                <w:sz w:val="24"/>
                <w:szCs w:val="24"/>
              </w:rPr>
              <w:t>правописание слова с безударным гласным в корне, поль</w:t>
            </w:r>
            <w:r w:rsidRPr="00CC108C">
              <w:rPr>
                <w:rFonts w:ascii="Times New Roman" w:hAnsi="Times New Roman"/>
                <w:spacing w:val="5"/>
                <w:sz w:val="24"/>
                <w:szCs w:val="24"/>
              </w:rPr>
              <w:softHyphen/>
              <w:t>зуясь алгоритмом проверки написания.</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w:t>
            </w:r>
            <w:r w:rsidRPr="00CC108C">
              <w:rPr>
                <w:rFonts w:ascii="Times New Roman" w:hAnsi="Times New Roman"/>
                <w:sz w:val="24"/>
                <w:szCs w:val="24"/>
              </w:rPr>
              <w:lastRenderedPageBreak/>
              <w:t xml:space="preserve">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w:t>
            </w:r>
            <w:r w:rsidRPr="00CC108C">
              <w:rPr>
                <w:rFonts w:ascii="Times New Roman" w:hAnsi="Times New Roman"/>
                <w:sz w:val="24"/>
                <w:szCs w:val="24"/>
                <w:lang w:eastAsia="ru-RU"/>
              </w:rPr>
              <w:lastRenderedPageBreak/>
              <w:t>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 xml:space="preserve">53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54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55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56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57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58</w:t>
            </w:r>
          </w:p>
        </w:tc>
        <w:tc>
          <w:tcPr>
            <w:tcW w:w="709" w:type="dxa"/>
          </w:tcPr>
          <w:p w:rsidR="00E57F30" w:rsidRPr="00CC108C" w:rsidRDefault="00E57F30">
            <w:pPr>
              <w:spacing w:after="0" w:line="240" w:lineRule="auto"/>
              <w:jc w:val="both"/>
              <w:rPr>
                <w:rFonts w:ascii="Times New Roman" w:hAnsi="Times New Roman"/>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spacing w:val="5"/>
                <w:sz w:val="24"/>
                <w:szCs w:val="24"/>
              </w:rPr>
            </w:pPr>
          </w:p>
        </w:tc>
        <w:tc>
          <w:tcPr>
            <w:tcW w:w="2067" w:type="dxa"/>
          </w:tcPr>
          <w:p w:rsidR="00E57F30" w:rsidRPr="00CC108C" w:rsidRDefault="00E57F30">
            <w:pPr>
              <w:spacing w:after="0" w:line="240" w:lineRule="auto"/>
              <w:jc w:val="both"/>
              <w:rPr>
                <w:rFonts w:ascii="Times New Roman" w:hAnsi="Times New Roman"/>
                <w:spacing w:val="5"/>
                <w:sz w:val="24"/>
                <w:szCs w:val="24"/>
              </w:rPr>
            </w:pPr>
            <w:r w:rsidRPr="00CC108C">
              <w:rPr>
                <w:rFonts w:ascii="Times New Roman" w:hAnsi="Times New Roman"/>
                <w:spacing w:val="5"/>
                <w:sz w:val="24"/>
                <w:szCs w:val="24"/>
              </w:rPr>
              <w:t>Проверяемые и непроверяемые орфограммы.</w:t>
            </w:r>
          </w:p>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sz w:val="24"/>
                <w:szCs w:val="24"/>
              </w:rPr>
              <w:t>Словарный диктант№4(56урок)</w:t>
            </w:r>
          </w:p>
          <w:p w:rsidR="00E57F30" w:rsidRPr="00CC108C" w:rsidRDefault="00E57F30">
            <w:pPr>
              <w:spacing w:after="0" w:line="240" w:lineRule="auto"/>
              <w:jc w:val="both"/>
              <w:rPr>
                <w:rFonts w:ascii="Times New Roman" w:hAnsi="Times New Roman"/>
                <w:spacing w:val="12"/>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contextualSpacing/>
              <w:rPr>
                <w:rFonts w:ascii="Times New Roman" w:hAnsi="Times New Roman"/>
                <w:bCs/>
                <w:spacing w:val="7"/>
                <w:sz w:val="24"/>
                <w:szCs w:val="24"/>
                <w:lang w:eastAsia="ru-RU"/>
              </w:rPr>
            </w:pPr>
            <w:r w:rsidRPr="00CC108C">
              <w:rPr>
                <w:rFonts w:ascii="Times New Roman" w:hAnsi="Times New Roman"/>
                <w:bCs/>
                <w:spacing w:val="7"/>
                <w:sz w:val="24"/>
                <w:szCs w:val="24"/>
                <w:lang w:eastAsia="ru-RU"/>
              </w:rPr>
              <w:t>6 ч</w:t>
            </w:r>
          </w:p>
        </w:tc>
        <w:tc>
          <w:tcPr>
            <w:tcW w:w="3286"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7"/>
                <w:sz w:val="24"/>
                <w:szCs w:val="24"/>
                <w:lang w:eastAsia="ru-RU"/>
              </w:rPr>
              <w:t xml:space="preserve">Различать </w:t>
            </w:r>
            <w:r w:rsidRPr="00CC108C">
              <w:rPr>
                <w:rFonts w:ascii="Times New Roman" w:hAnsi="Times New Roman"/>
                <w:spacing w:val="7"/>
                <w:sz w:val="24"/>
                <w:szCs w:val="24"/>
                <w:lang w:eastAsia="ru-RU"/>
              </w:rPr>
              <w:t xml:space="preserve">проверяемые и непроверяемые орфограммы. </w:t>
            </w:r>
            <w:r w:rsidRPr="00CC108C">
              <w:rPr>
                <w:rFonts w:ascii="Times New Roman" w:hAnsi="Times New Roman"/>
                <w:b/>
                <w:bCs/>
                <w:spacing w:val="4"/>
                <w:sz w:val="24"/>
                <w:szCs w:val="24"/>
                <w:lang w:eastAsia="ru-RU"/>
              </w:rPr>
              <w:t xml:space="preserve">Запоминать </w:t>
            </w:r>
            <w:r w:rsidRPr="00CC108C">
              <w:rPr>
                <w:rFonts w:ascii="Times New Roman" w:hAnsi="Times New Roman"/>
                <w:spacing w:val="4"/>
                <w:sz w:val="24"/>
                <w:szCs w:val="24"/>
                <w:lang w:eastAsia="ru-RU"/>
              </w:rPr>
              <w:t>написание непроверяемой орфограммы безударного глас</w:t>
            </w:r>
            <w:r w:rsidRPr="00CC108C">
              <w:rPr>
                <w:rFonts w:ascii="Times New Roman" w:hAnsi="Times New Roman"/>
                <w:spacing w:val="4"/>
                <w:sz w:val="24"/>
                <w:szCs w:val="24"/>
                <w:lang w:eastAsia="ru-RU"/>
              </w:rPr>
              <w:softHyphen/>
            </w:r>
            <w:r w:rsidRPr="00CC108C">
              <w:rPr>
                <w:rFonts w:ascii="Times New Roman" w:hAnsi="Times New Roman"/>
                <w:sz w:val="24"/>
                <w:szCs w:val="24"/>
                <w:lang w:eastAsia="ru-RU"/>
              </w:rPr>
              <w:t>ного звука в словах, предусмотренных программой 1 и 2 классов</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966"/>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59</w:t>
            </w:r>
          </w:p>
        </w:tc>
        <w:tc>
          <w:tcPr>
            <w:tcW w:w="709" w:type="dxa"/>
          </w:tcPr>
          <w:p w:rsidR="00E57F30" w:rsidRPr="00CC108C" w:rsidRDefault="00E57F30">
            <w:pPr>
              <w:spacing w:after="0" w:line="240" w:lineRule="auto"/>
              <w:jc w:val="both"/>
              <w:rPr>
                <w:rFonts w:ascii="Times New Roman" w:hAnsi="Times New Roman"/>
                <w:bCs/>
                <w:spacing w:val="2"/>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2"/>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2"/>
                <w:sz w:val="24"/>
                <w:szCs w:val="24"/>
              </w:rPr>
              <w:t xml:space="preserve">Проверочный диктант </w:t>
            </w:r>
            <w:r w:rsidRPr="00CC108C">
              <w:rPr>
                <w:rFonts w:ascii="Times New Roman" w:hAnsi="Times New Roman"/>
                <w:bCs/>
                <w:spacing w:val="2"/>
                <w:sz w:val="24"/>
                <w:szCs w:val="24"/>
              </w:rPr>
              <w:t>по теме «Гласные звуки»</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4"/>
                <w:sz w:val="24"/>
                <w:szCs w:val="24"/>
              </w:rPr>
              <w:t xml:space="preserve">Проверка </w:t>
            </w:r>
            <w:r w:rsidRPr="00CC108C">
              <w:rPr>
                <w:rFonts w:ascii="Times New Roman" w:hAnsi="Times New Roman"/>
                <w:spacing w:val="4"/>
                <w:sz w:val="24"/>
                <w:szCs w:val="24"/>
              </w:rPr>
              <w:t>написания  орфограмм безударного глас</w:t>
            </w:r>
            <w:r w:rsidRPr="00CC108C">
              <w:rPr>
                <w:rFonts w:ascii="Times New Roman" w:hAnsi="Times New Roman"/>
                <w:spacing w:val="4"/>
                <w:sz w:val="24"/>
                <w:szCs w:val="24"/>
              </w:rPr>
              <w:softHyphen/>
            </w:r>
            <w:r w:rsidRPr="00CC108C">
              <w:rPr>
                <w:rFonts w:ascii="Times New Roman" w:hAnsi="Times New Roman"/>
                <w:sz w:val="24"/>
                <w:szCs w:val="24"/>
              </w:rPr>
              <w:t>ного звука в словах, предусмотренных программой 1 и 2 классов</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Формирование умения ставить познавательную цель урока; осознанное и произвольное построение речевого высказывания в устной и письменной форме.</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259"/>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60</w:t>
            </w:r>
          </w:p>
        </w:tc>
        <w:tc>
          <w:tcPr>
            <w:tcW w:w="709" w:type="dxa"/>
          </w:tcPr>
          <w:p w:rsidR="00E57F30" w:rsidRPr="00CC108C" w:rsidRDefault="00E57F30">
            <w:pPr>
              <w:spacing w:after="0" w:line="240" w:lineRule="auto"/>
              <w:contextualSpacing/>
              <w:rPr>
                <w:rFonts w:ascii="Times New Roman" w:hAnsi="Times New Roman"/>
                <w:iCs/>
                <w:spacing w:val="6"/>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iCs/>
                <w:spacing w:val="6"/>
                <w:sz w:val="24"/>
                <w:szCs w:val="24"/>
                <w:lang w:eastAsia="ru-RU"/>
              </w:rPr>
            </w:pPr>
          </w:p>
        </w:tc>
        <w:tc>
          <w:tcPr>
            <w:tcW w:w="2067" w:type="dxa"/>
          </w:tcPr>
          <w:p w:rsidR="00E57F30" w:rsidRPr="00CC108C" w:rsidRDefault="00E57F30">
            <w:pPr>
              <w:spacing w:after="0" w:line="240" w:lineRule="auto"/>
              <w:jc w:val="both"/>
              <w:rPr>
                <w:rFonts w:ascii="Times New Roman" w:hAnsi="Times New Roman"/>
                <w:spacing w:val="5"/>
                <w:sz w:val="24"/>
                <w:szCs w:val="24"/>
              </w:rPr>
            </w:pPr>
            <w:r w:rsidRPr="00CC108C">
              <w:rPr>
                <w:rFonts w:ascii="Times New Roman" w:hAnsi="Times New Roman"/>
                <w:iCs/>
                <w:spacing w:val="6"/>
                <w:sz w:val="24"/>
                <w:szCs w:val="24"/>
                <w:lang w:eastAsia="ru-RU"/>
              </w:rPr>
              <w:t xml:space="preserve">Анализ ошибок, допущенных в диктанте  </w:t>
            </w:r>
            <w:r w:rsidRPr="00CC108C">
              <w:rPr>
                <w:rFonts w:ascii="Times New Roman" w:hAnsi="Times New Roman"/>
                <w:spacing w:val="5"/>
                <w:sz w:val="24"/>
                <w:szCs w:val="24"/>
              </w:rPr>
              <w:t>Проверяемые и непроверяемые орфограммы.</w:t>
            </w:r>
          </w:p>
          <w:p w:rsidR="00E57F30" w:rsidRPr="00CC108C" w:rsidRDefault="00E57F30">
            <w:pPr>
              <w:spacing w:after="0" w:line="240" w:lineRule="auto"/>
              <w:jc w:val="both"/>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b/>
                <w:bCs/>
                <w:spacing w:val="4"/>
                <w:sz w:val="24"/>
                <w:szCs w:val="24"/>
              </w:rPr>
            </w:pP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Объяснять, </w:t>
            </w:r>
            <w:r w:rsidRPr="00CC108C">
              <w:rPr>
                <w:rFonts w:ascii="Times New Roman" w:hAnsi="Times New Roman"/>
                <w:spacing w:val="4"/>
                <w:sz w:val="24"/>
                <w:szCs w:val="24"/>
              </w:rPr>
              <w:t>когда в речи употребляют образные выражения (фразеоло</w:t>
            </w:r>
            <w:r w:rsidRPr="00CC108C">
              <w:rPr>
                <w:rFonts w:ascii="Times New Roman" w:hAnsi="Times New Roman"/>
                <w:spacing w:val="4"/>
                <w:sz w:val="24"/>
                <w:szCs w:val="24"/>
              </w:rPr>
              <w:softHyphen/>
            </w:r>
            <w:r w:rsidRPr="00CC108C">
              <w:rPr>
                <w:rFonts w:ascii="Times New Roman" w:hAnsi="Times New Roman"/>
                <w:spacing w:val="8"/>
                <w:sz w:val="24"/>
                <w:szCs w:val="24"/>
              </w:rPr>
              <w:t xml:space="preserve">гизмы): </w:t>
            </w:r>
            <w:r w:rsidRPr="00CC108C">
              <w:rPr>
                <w:rFonts w:ascii="Times New Roman" w:hAnsi="Times New Roman"/>
                <w:i/>
                <w:iCs/>
                <w:spacing w:val="8"/>
                <w:sz w:val="24"/>
                <w:szCs w:val="24"/>
              </w:rPr>
              <w:t xml:space="preserve">язык заплетается, воробью по колено </w:t>
            </w:r>
            <w:r w:rsidRPr="00CC108C">
              <w:rPr>
                <w:rFonts w:ascii="Times New Roman" w:hAnsi="Times New Roman"/>
                <w:spacing w:val="8"/>
                <w:sz w:val="24"/>
                <w:szCs w:val="24"/>
              </w:rPr>
              <w:t xml:space="preserve">и др. </w:t>
            </w: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текст из предложений.</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1"/>
                <w:sz w:val="24"/>
                <w:szCs w:val="24"/>
              </w:rPr>
              <w:t xml:space="preserve">Составлять </w:t>
            </w:r>
            <w:r w:rsidRPr="00CC108C">
              <w:rPr>
                <w:rFonts w:ascii="Times New Roman" w:hAnsi="Times New Roman"/>
                <w:spacing w:val="1"/>
                <w:sz w:val="24"/>
                <w:szCs w:val="24"/>
              </w:rPr>
              <w:t>рассказ по репродукции картины С. А. Тутунова «Зима при</w:t>
            </w:r>
            <w:r w:rsidRPr="00CC108C">
              <w:rPr>
                <w:rFonts w:ascii="Times New Roman" w:hAnsi="Times New Roman"/>
                <w:spacing w:val="1"/>
                <w:sz w:val="24"/>
                <w:szCs w:val="24"/>
              </w:rPr>
              <w:softHyphen/>
            </w:r>
            <w:r w:rsidRPr="00CC108C">
              <w:rPr>
                <w:rFonts w:ascii="Times New Roman" w:hAnsi="Times New Roman"/>
                <w:spacing w:val="3"/>
                <w:sz w:val="24"/>
                <w:szCs w:val="24"/>
              </w:rPr>
              <w:t>шла. Детство» (под руководством учителя).</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t>61</w:t>
            </w:r>
          </w:p>
        </w:tc>
        <w:tc>
          <w:tcPr>
            <w:tcW w:w="709" w:type="dxa"/>
          </w:tcPr>
          <w:p w:rsidR="00E57F30" w:rsidRPr="00CC108C" w:rsidRDefault="00E57F30">
            <w:pPr>
              <w:spacing w:after="0" w:line="240" w:lineRule="auto"/>
              <w:jc w:val="both"/>
              <w:rPr>
                <w:rFonts w:ascii="Times New Roman" w:hAnsi="Times New Roman"/>
                <w:bCs/>
                <w:spacing w:val="10"/>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10"/>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10"/>
                <w:sz w:val="24"/>
                <w:szCs w:val="24"/>
              </w:rPr>
              <w:t xml:space="preserve">Согласные звуки </w:t>
            </w:r>
            <w:r w:rsidRPr="00CC108C">
              <w:rPr>
                <w:rFonts w:ascii="Times New Roman" w:hAnsi="Times New Roman"/>
                <w:spacing w:val="8"/>
                <w:sz w:val="24"/>
                <w:szCs w:val="24"/>
              </w:rPr>
              <w:t xml:space="preserve"> </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Находить </w:t>
            </w:r>
            <w:r w:rsidRPr="00CC108C">
              <w:rPr>
                <w:rFonts w:ascii="Times New Roman" w:hAnsi="Times New Roman"/>
                <w:spacing w:val="5"/>
                <w:sz w:val="24"/>
                <w:szCs w:val="24"/>
              </w:rPr>
              <w:t>в слове согласные звуки.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 xml:space="preserve">Правильно </w:t>
            </w:r>
            <w:r w:rsidRPr="00CC108C">
              <w:rPr>
                <w:rFonts w:ascii="Times New Roman" w:hAnsi="Times New Roman"/>
                <w:b/>
                <w:bCs/>
                <w:spacing w:val="5"/>
                <w:sz w:val="24"/>
                <w:szCs w:val="24"/>
              </w:rPr>
              <w:t xml:space="preserve">произносить </w:t>
            </w:r>
            <w:r w:rsidRPr="00CC108C">
              <w:rPr>
                <w:rFonts w:ascii="Times New Roman" w:hAnsi="Times New Roman"/>
                <w:spacing w:val="5"/>
                <w:sz w:val="24"/>
                <w:szCs w:val="24"/>
              </w:rPr>
              <w:t>согласные звуки.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Различать </w:t>
            </w:r>
            <w:r w:rsidRPr="00CC108C">
              <w:rPr>
                <w:rFonts w:ascii="Times New Roman" w:hAnsi="Times New Roman"/>
                <w:spacing w:val="4"/>
                <w:sz w:val="24"/>
                <w:szCs w:val="24"/>
              </w:rPr>
              <w:t>согласные звуки и буквы, обозначающие согласные звуки.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lastRenderedPageBreak/>
              <w:t xml:space="preserve">Работать </w:t>
            </w:r>
            <w:r w:rsidRPr="00CC108C">
              <w:rPr>
                <w:rFonts w:ascii="Times New Roman" w:hAnsi="Times New Roman"/>
                <w:spacing w:val="5"/>
                <w:sz w:val="24"/>
                <w:szCs w:val="24"/>
              </w:rPr>
              <w:t>с памяткой «Согласные звуки русского языка».</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w:t>
            </w:r>
            <w:r w:rsidRPr="00CC108C">
              <w:rPr>
                <w:rFonts w:ascii="Times New Roman" w:hAnsi="Times New Roman"/>
                <w:sz w:val="24"/>
                <w:szCs w:val="24"/>
              </w:rPr>
              <w:lastRenderedPageBreak/>
              <w:t xml:space="preserve">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способа действия и его </w:t>
            </w:r>
            <w:r w:rsidRPr="00CC108C">
              <w:rPr>
                <w:rFonts w:ascii="Times New Roman" w:hAnsi="Times New Roman"/>
                <w:sz w:val="24"/>
                <w:szCs w:val="24"/>
                <w:lang w:eastAsia="ru-RU"/>
              </w:rPr>
              <w:lastRenderedPageBreak/>
              <w:t>результата с заданным эталоном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Умение учиться и способность к организации своей деятельности </w:t>
            </w:r>
          </w:p>
        </w:tc>
        <w:tc>
          <w:tcPr>
            <w:tcW w:w="2001"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62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63</w:t>
            </w:r>
          </w:p>
        </w:tc>
        <w:tc>
          <w:tcPr>
            <w:tcW w:w="709" w:type="dxa"/>
          </w:tcPr>
          <w:p w:rsidR="00E57F30" w:rsidRPr="00CC108C" w:rsidRDefault="00E57F30">
            <w:pPr>
              <w:spacing w:after="0" w:line="240" w:lineRule="auto"/>
              <w:jc w:val="both"/>
              <w:rPr>
                <w:rFonts w:ascii="Times New Roman" w:hAnsi="Times New Roman"/>
                <w:bCs/>
                <w:sz w:val="24"/>
                <w:szCs w:val="24"/>
              </w:rPr>
            </w:pPr>
          </w:p>
        </w:tc>
        <w:tc>
          <w:tcPr>
            <w:tcW w:w="459" w:type="dxa"/>
            <w:gridSpan w:val="2"/>
          </w:tcPr>
          <w:p w:rsidR="00E57F30" w:rsidRPr="00CC108C" w:rsidRDefault="00E57F30">
            <w:pPr>
              <w:spacing w:after="0" w:line="240" w:lineRule="auto"/>
              <w:jc w:val="both"/>
              <w:rPr>
                <w:rFonts w:ascii="Times New Roman" w:hAnsi="Times New Roman"/>
                <w:bCs/>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z w:val="24"/>
                <w:szCs w:val="24"/>
              </w:rPr>
              <w:t xml:space="preserve">Согласный звук [й'] и буква «и краткое» </w:t>
            </w: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p w:rsidR="00E57F30" w:rsidRPr="00CC108C" w:rsidRDefault="00E57F30">
            <w:pPr>
              <w:spacing w:after="0" w:line="240" w:lineRule="auto"/>
              <w:rPr>
                <w:rFonts w:ascii="Times New Roman" w:hAnsi="Times New Roman"/>
                <w:bCs/>
                <w:spacing w:val="5"/>
                <w:sz w:val="24"/>
                <w:szCs w:val="24"/>
              </w:rPr>
            </w:pPr>
          </w:p>
          <w:p w:rsidR="00E57F30" w:rsidRPr="00CC108C" w:rsidRDefault="00E57F30">
            <w:pPr>
              <w:spacing w:after="0" w:line="240" w:lineRule="auto"/>
              <w:rPr>
                <w:rFonts w:ascii="Times New Roman" w:hAnsi="Times New Roman"/>
                <w:bCs/>
                <w:spacing w:val="5"/>
                <w:sz w:val="24"/>
                <w:szCs w:val="24"/>
              </w:rPr>
            </w:pPr>
          </w:p>
          <w:p w:rsidR="00E57F30" w:rsidRPr="00CC108C" w:rsidRDefault="00E57F30">
            <w:pPr>
              <w:spacing w:after="0" w:line="240" w:lineRule="auto"/>
              <w:rPr>
                <w:rFonts w:ascii="Times New Roman" w:hAnsi="Times New Roman"/>
                <w:bCs/>
                <w:spacing w:val="5"/>
                <w:sz w:val="24"/>
                <w:szCs w:val="24"/>
              </w:rPr>
            </w:pPr>
          </w:p>
          <w:p w:rsidR="00E57F30" w:rsidRPr="00CC108C" w:rsidRDefault="00E57F30">
            <w:pPr>
              <w:spacing w:after="0" w:line="240" w:lineRule="auto"/>
              <w:rPr>
                <w:rFonts w:ascii="Times New Roman" w:hAnsi="Times New Roman"/>
                <w:bCs/>
                <w:spacing w:val="5"/>
                <w:sz w:val="24"/>
                <w:szCs w:val="24"/>
              </w:rPr>
            </w:pP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 xml:space="preserve">согласный звук [й'] и гласный звук </w:t>
            </w:r>
            <w:r w:rsidRPr="00CC108C">
              <w:rPr>
                <w:rFonts w:ascii="Times New Roman" w:hAnsi="Times New Roman"/>
                <w:bCs/>
                <w:spacing w:val="5"/>
                <w:sz w:val="24"/>
                <w:szCs w:val="24"/>
              </w:rPr>
              <w:t>[и].</w:t>
            </w:r>
            <w:r w:rsidRPr="00CC108C">
              <w:rPr>
                <w:rFonts w:ascii="Times New Roman" w:hAnsi="Times New Roman"/>
                <w:b/>
                <w:bCs/>
                <w:spacing w:val="5"/>
                <w:sz w:val="24"/>
                <w:szCs w:val="24"/>
              </w:rPr>
              <w:t xml:space="preserve"> </w:t>
            </w:r>
            <w:r w:rsidRPr="00CC108C">
              <w:rPr>
                <w:rFonts w:ascii="Times New Roman" w:hAnsi="Times New Roman"/>
                <w:b/>
                <w:bCs/>
                <w:spacing w:val="6"/>
                <w:sz w:val="24"/>
                <w:szCs w:val="24"/>
              </w:rPr>
              <w:t xml:space="preserve">Различать </w:t>
            </w:r>
            <w:r w:rsidRPr="00CC108C">
              <w:rPr>
                <w:rFonts w:ascii="Times New Roman" w:hAnsi="Times New Roman"/>
                <w:spacing w:val="6"/>
                <w:sz w:val="24"/>
                <w:szCs w:val="24"/>
              </w:rPr>
              <w:t xml:space="preserve">способы обозначения согласного звука </w:t>
            </w:r>
            <w:r w:rsidRPr="00CC108C">
              <w:rPr>
                <w:rFonts w:ascii="Times New Roman" w:hAnsi="Times New Roman"/>
                <w:spacing w:val="5"/>
                <w:sz w:val="24"/>
                <w:szCs w:val="24"/>
              </w:rPr>
              <w:t xml:space="preserve">[й'] </w:t>
            </w:r>
            <w:r w:rsidRPr="00CC108C">
              <w:rPr>
                <w:rFonts w:ascii="Times New Roman" w:hAnsi="Times New Roman"/>
                <w:spacing w:val="6"/>
                <w:sz w:val="24"/>
                <w:szCs w:val="24"/>
              </w:rPr>
              <w:t xml:space="preserve">буквами. </w:t>
            </w:r>
            <w:r w:rsidRPr="00CC108C">
              <w:rPr>
                <w:rFonts w:ascii="Times New Roman" w:hAnsi="Times New Roman"/>
                <w:b/>
                <w:bCs/>
                <w:spacing w:val="4"/>
                <w:sz w:val="24"/>
                <w:szCs w:val="24"/>
              </w:rPr>
              <w:t xml:space="preserve">Работать </w:t>
            </w:r>
            <w:r w:rsidRPr="00CC108C">
              <w:rPr>
                <w:rFonts w:ascii="Times New Roman" w:hAnsi="Times New Roman"/>
                <w:spacing w:val="4"/>
                <w:sz w:val="24"/>
                <w:szCs w:val="24"/>
              </w:rPr>
              <w:t>со страничкой для любознательных: знакомство со сведения</w:t>
            </w:r>
            <w:r w:rsidRPr="00CC108C">
              <w:rPr>
                <w:rFonts w:ascii="Times New Roman" w:hAnsi="Times New Roman"/>
                <w:spacing w:val="4"/>
                <w:sz w:val="24"/>
                <w:szCs w:val="24"/>
              </w:rPr>
              <w:softHyphen/>
            </w:r>
            <w:r w:rsidRPr="00CC108C">
              <w:rPr>
                <w:rFonts w:ascii="Times New Roman" w:hAnsi="Times New Roman"/>
                <w:spacing w:val="5"/>
                <w:sz w:val="24"/>
                <w:szCs w:val="24"/>
              </w:rPr>
              <w:t xml:space="preserve">ми о звуке-невидимке </w:t>
            </w:r>
            <w:r w:rsidRPr="00CC108C">
              <w:rPr>
                <w:rFonts w:ascii="Times New Roman" w:hAnsi="Times New Roman"/>
                <w:bCs/>
                <w:spacing w:val="5"/>
                <w:sz w:val="24"/>
                <w:szCs w:val="24"/>
              </w:rPr>
              <w:t>[й'].</w:t>
            </w:r>
            <w:r w:rsidRPr="00CC108C">
              <w:rPr>
                <w:rFonts w:ascii="Times New Roman" w:hAnsi="Times New Roman"/>
                <w:b/>
                <w:bCs/>
                <w:spacing w:val="5"/>
                <w:sz w:val="24"/>
                <w:szCs w:val="24"/>
              </w:rPr>
              <w:t xml:space="preserve"> </w:t>
            </w:r>
            <w:r w:rsidRPr="00CC108C">
              <w:rPr>
                <w:rFonts w:ascii="Times New Roman" w:hAnsi="Times New Roman"/>
                <w:b/>
                <w:bCs/>
                <w:spacing w:val="1"/>
                <w:sz w:val="24"/>
                <w:szCs w:val="24"/>
              </w:rPr>
              <w:t xml:space="preserve">Использовать </w:t>
            </w:r>
            <w:r w:rsidRPr="00CC108C">
              <w:rPr>
                <w:rFonts w:ascii="Times New Roman" w:hAnsi="Times New Roman"/>
                <w:spacing w:val="1"/>
                <w:sz w:val="24"/>
                <w:szCs w:val="24"/>
              </w:rPr>
              <w:t xml:space="preserve">правило при переносе слов с буквой «и краткое» </w:t>
            </w:r>
            <w:r w:rsidRPr="00CC108C">
              <w:rPr>
                <w:rFonts w:ascii="Times New Roman" w:hAnsi="Times New Roman"/>
                <w:i/>
                <w:iCs/>
                <w:spacing w:val="1"/>
                <w:sz w:val="24"/>
                <w:szCs w:val="24"/>
              </w:rPr>
              <w:t>(чай-ка).</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6"/>
                <w:sz w:val="24"/>
                <w:szCs w:val="24"/>
              </w:rPr>
              <w:t xml:space="preserve">Слова с непроверяемым написанием: </w:t>
            </w:r>
            <w:r w:rsidRPr="00CC108C">
              <w:rPr>
                <w:rFonts w:ascii="Times New Roman" w:hAnsi="Times New Roman"/>
                <w:i/>
                <w:iCs/>
                <w:spacing w:val="6"/>
                <w:sz w:val="24"/>
                <w:szCs w:val="24"/>
              </w:rPr>
              <w:t xml:space="preserve">урожай </w:t>
            </w:r>
            <w:r w:rsidRPr="00CC108C">
              <w:rPr>
                <w:rFonts w:ascii="Times New Roman" w:hAnsi="Times New Roman"/>
                <w:i/>
                <w:iCs/>
                <w:spacing w:val="5"/>
                <w:sz w:val="24"/>
                <w:szCs w:val="24"/>
              </w:rPr>
              <w:t>(урожайный).</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Умение контролировать в форме сличения способа действия и его результата с заданным эталоном с целью обнаружения отклонений и отличий от эталона</w:t>
            </w:r>
          </w:p>
          <w:p w:rsidR="00E57F30" w:rsidRPr="00CC108C" w:rsidRDefault="00E57F30">
            <w:pPr>
              <w:spacing w:after="0" w:line="240" w:lineRule="auto"/>
              <w:contextualSpacing/>
              <w:rPr>
                <w:rFonts w:ascii="Times New Roman" w:hAnsi="Times New Roman"/>
                <w:i/>
                <w:sz w:val="24"/>
                <w:szCs w:val="24"/>
                <w:lang w:eastAsia="ru-RU"/>
              </w:rPr>
            </w:pP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слушать </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138" w:right="-16"/>
              <w:jc w:val="center"/>
              <w:rPr>
                <w:rFonts w:ascii="Times New Roman" w:hAnsi="Times New Roman"/>
                <w:i/>
                <w:sz w:val="24"/>
                <w:szCs w:val="24"/>
                <w:lang w:eastAsia="en-US"/>
              </w:rPr>
            </w:pPr>
            <w:r w:rsidRPr="00CC108C">
              <w:rPr>
                <w:rFonts w:ascii="Times New Roman" w:hAnsi="Times New Roman"/>
                <w:i/>
                <w:sz w:val="24"/>
                <w:szCs w:val="24"/>
              </w:rPr>
              <w:t xml:space="preserve">64 </w:t>
            </w:r>
          </w:p>
          <w:p w:rsidR="00E57F30" w:rsidRPr="00CC108C" w:rsidRDefault="00E57F30">
            <w:pPr>
              <w:spacing w:after="0" w:line="240" w:lineRule="auto"/>
              <w:ind w:left="138"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65</w:t>
            </w:r>
          </w:p>
        </w:tc>
        <w:tc>
          <w:tcPr>
            <w:tcW w:w="709" w:type="dxa"/>
          </w:tcPr>
          <w:p w:rsidR="00E57F30" w:rsidRPr="00CC108C" w:rsidRDefault="00E57F30">
            <w:pPr>
              <w:spacing w:after="0" w:line="240" w:lineRule="auto"/>
              <w:ind w:left="138"/>
              <w:jc w:val="both"/>
              <w:rPr>
                <w:rFonts w:ascii="Times New Roman" w:hAnsi="Times New Roman"/>
                <w:bCs/>
                <w:sz w:val="24"/>
                <w:szCs w:val="24"/>
              </w:rPr>
            </w:pPr>
          </w:p>
        </w:tc>
        <w:tc>
          <w:tcPr>
            <w:tcW w:w="459" w:type="dxa"/>
            <w:gridSpan w:val="2"/>
          </w:tcPr>
          <w:p w:rsidR="00E57F30" w:rsidRPr="00CC108C" w:rsidRDefault="00E57F30">
            <w:pPr>
              <w:spacing w:after="0" w:line="240" w:lineRule="auto"/>
              <w:jc w:val="both"/>
              <w:rPr>
                <w:rFonts w:ascii="Times New Roman" w:hAnsi="Times New Roman"/>
                <w:bCs/>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z w:val="24"/>
                <w:szCs w:val="24"/>
              </w:rPr>
              <w:t xml:space="preserve">Слова с удвоенными согласными </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t>2ч.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Наблюдать </w:t>
            </w:r>
            <w:r w:rsidRPr="00CC108C">
              <w:rPr>
                <w:rFonts w:ascii="Times New Roman" w:hAnsi="Times New Roman"/>
                <w:spacing w:val="6"/>
                <w:sz w:val="24"/>
                <w:szCs w:val="24"/>
              </w:rPr>
              <w:t>над произношением и правописанием слов с удвоенными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3"/>
                <w:sz w:val="24"/>
                <w:szCs w:val="24"/>
              </w:rPr>
              <w:t>согласными.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z w:val="24"/>
                <w:szCs w:val="24"/>
              </w:rPr>
              <w:t xml:space="preserve">Использовать </w:t>
            </w:r>
            <w:r w:rsidRPr="00CC108C">
              <w:rPr>
                <w:rFonts w:ascii="Times New Roman" w:hAnsi="Times New Roman"/>
                <w:sz w:val="24"/>
                <w:szCs w:val="24"/>
              </w:rPr>
              <w:t xml:space="preserve">правило переноса слов с удвоенными согласными </w:t>
            </w:r>
            <w:r w:rsidRPr="00CC108C">
              <w:rPr>
                <w:rFonts w:ascii="Times New Roman" w:hAnsi="Times New Roman"/>
                <w:i/>
                <w:iCs/>
                <w:sz w:val="24"/>
                <w:szCs w:val="24"/>
              </w:rPr>
              <w:t>(ван-на).</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pacing w:val="4"/>
                <w:sz w:val="24"/>
                <w:szCs w:val="24"/>
              </w:rPr>
              <w:t xml:space="preserve">*Слова с непроверяемым написанием: </w:t>
            </w:r>
            <w:r w:rsidRPr="00CC108C">
              <w:rPr>
                <w:rFonts w:ascii="Times New Roman" w:hAnsi="Times New Roman"/>
                <w:i/>
                <w:iCs/>
                <w:spacing w:val="4"/>
                <w:sz w:val="24"/>
                <w:szCs w:val="24"/>
              </w:rPr>
              <w:t xml:space="preserve">суббота </w:t>
            </w:r>
            <w:r w:rsidRPr="00CC108C">
              <w:rPr>
                <w:rFonts w:ascii="Times New Roman" w:hAnsi="Times New Roman"/>
                <w:i/>
                <w:iCs/>
                <w:spacing w:val="5"/>
                <w:sz w:val="24"/>
                <w:szCs w:val="24"/>
              </w:rPr>
              <w:t>(субботний</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rPr>
                <w:rFonts w:ascii="Times New Roman" w:hAnsi="Times New Roman"/>
                <w:i/>
                <w:sz w:val="24"/>
                <w:szCs w:val="24"/>
                <w:lang w:eastAsia="en-US"/>
              </w:rPr>
            </w:pPr>
            <w:r w:rsidRPr="00CC108C">
              <w:rPr>
                <w:rFonts w:ascii="Times New Roman" w:hAnsi="Times New Roman"/>
                <w:i/>
                <w:sz w:val="24"/>
                <w:szCs w:val="24"/>
              </w:rPr>
              <w:lastRenderedPageBreak/>
              <w:t>66</w:t>
            </w:r>
          </w:p>
        </w:tc>
        <w:tc>
          <w:tcPr>
            <w:tcW w:w="709" w:type="dxa"/>
          </w:tcPr>
          <w:p w:rsidR="00E57F30" w:rsidRPr="00CC108C" w:rsidRDefault="00E57F30">
            <w:pPr>
              <w:spacing w:after="0" w:line="240" w:lineRule="auto"/>
              <w:jc w:val="both"/>
              <w:rPr>
                <w:rFonts w:ascii="Times New Roman" w:hAnsi="Times New Roman"/>
                <w:iCs/>
                <w:spacing w:val="2"/>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2"/>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i/>
                <w:iCs/>
                <w:spacing w:val="2"/>
                <w:sz w:val="24"/>
                <w:szCs w:val="24"/>
              </w:rPr>
              <w:t>Развитие речи№5.</w:t>
            </w:r>
            <w:r w:rsidRPr="00CC108C">
              <w:rPr>
                <w:rFonts w:ascii="Times New Roman" w:hAnsi="Times New Roman"/>
                <w:i/>
                <w:iCs/>
                <w:spacing w:val="2"/>
                <w:sz w:val="24"/>
                <w:szCs w:val="24"/>
              </w:rPr>
              <w:t xml:space="preserve"> </w:t>
            </w:r>
            <w:r w:rsidRPr="00CC108C">
              <w:rPr>
                <w:rFonts w:ascii="Times New Roman" w:hAnsi="Times New Roman"/>
                <w:spacing w:val="2"/>
                <w:sz w:val="24"/>
                <w:szCs w:val="24"/>
              </w:rPr>
              <w:t>Коллективное составление рас</w:t>
            </w:r>
            <w:r w:rsidRPr="00CC108C">
              <w:rPr>
                <w:rFonts w:ascii="Times New Roman" w:hAnsi="Times New Roman"/>
                <w:spacing w:val="2"/>
                <w:sz w:val="24"/>
                <w:szCs w:val="24"/>
              </w:rPr>
              <w:softHyphen/>
            </w:r>
            <w:r w:rsidRPr="00CC108C">
              <w:rPr>
                <w:rFonts w:ascii="Times New Roman" w:hAnsi="Times New Roman"/>
                <w:sz w:val="24"/>
                <w:szCs w:val="24"/>
              </w:rPr>
              <w:t>сказа по репродукции картины и опорным словам.</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Составлять </w:t>
            </w:r>
            <w:r w:rsidRPr="00CC108C">
              <w:rPr>
                <w:rFonts w:ascii="Times New Roman" w:hAnsi="Times New Roman"/>
                <w:spacing w:val="2"/>
                <w:sz w:val="24"/>
                <w:szCs w:val="24"/>
              </w:rPr>
              <w:t xml:space="preserve">рассказ по репродукции картины А. С. Степанова «Лоси» и </w:t>
            </w:r>
            <w:r w:rsidRPr="00CC108C">
              <w:rPr>
                <w:rFonts w:ascii="Times New Roman" w:hAnsi="Times New Roman"/>
                <w:spacing w:val="5"/>
                <w:sz w:val="24"/>
                <w:szCs w:val="24"/>
              </w:rPr>
              <w:t xml:space="preserve">опорным словам, </w:t>
            </w:r>
            <w:r w:rsidRPr="00CC108C">
              <w:rPr>
                <w:rFonts w:ascii="Times New Roman" w:hAnsi="Times New Roman"/>
                <w:b/>
                <w:bCs/>
                <w:spacing w:val="5"/>
                <w:sz w:val="24"/>
                <w:szCs w:val="24"/>
              </w:rPr>
              <w:t xml:space="preserve">записывать </w:t>
            </w:r>
            <w:r w:rsidRPr="00CC108C">
              <w:rPr>
                <w:rFonts w:ascii="Times New Roman" w:hAnsi="Times New Roman"/>
                <w:spacing w:val="5"/>
                <w:sz w:val="24"/>
                <w:szCs w:val="24"/>
              </w:rPr>
              <w:t>составленный рассказ.</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267"/>
        </w:trPr>
        <w:tc>
          <w:tcPr>
            <w:tcW w:w="567" w:type="dxa"/>
          </w:tcPr>
          <w:p w:rsidR="00E57F30" w:rsidRPr="00CC108C" w:rsidRDefault="00E57F30">
            <w:pPr>
              <w:pStyle w:val="af1"/>
              <w:spacing w:after="0" w:line="240" w:lineRule="auto"/>
              <w:ind w:left="-42" w:right="-16" w:firstLine="42"/>
              <w:jc w:val="center"/>
              <w:rPr>
                <w:rFonts w:ascii="Times New Roman" w:hAnsi="Times New Roman"/>
                <w:i/>
                <w:sz w:val="24"/>
                <w:szCs w:val="24"/>
                <w:lang w:eastAsia="en-US"/>
              </w:rPr>
            </w:pPr>
            <w:r w:rsidRPr="00CC108C">
              <w:rPr>
                <w:rFonts w:ascii="Times New Roman" w:hAnsi="Times New Roman"/>
                <w:i/>
                <w:sz w:val="24"/>
                <w:szCs w:val="24"/>
              </w:rPr>
              <w:t xml:space="preserve">67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68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69</w:t>
            </w:r>
          </w:p>
        </w:tc>
        <w:tc>
          <w:tcPr>
            <w:tcW w:w="709" w:type="dxa"/>
          </w:tcPr>
          <w:p w:rsidR="00E57F30" w:rsidRPr="00CC108C" w:rsidRDefault="00E57F30">
            <w:pPr>
              <w:spacing w:after="0" w:line="240" w:lineRule="auto"/>
              <w:contextualSpacing/>
              <w:rPr>
                <w:rFonts w:ascii="Times New Roman" w:hAnsi="Times New Roman"/>
                <w:bCs/>
                <w:spacing w:val="7"/>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pacing w:val="7"/>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pacing w:val="7"/>
                <w:sz w:val="24"/>
                <w:szCs w:val="24"/>
                <w:lang w:eastAsia="ru-RU"/>
              </w:rPr>
              <w:t xml:space="preserve">Твёрдые и мягкие согласные звуки и буквы </w:t>
            </w:r>
            <w:r w:rsidRPr="00CC108C">
              <w:rPr>
                <w:rFonts w:ascii="Times New Roman" w:hAnsi="Times New Roman"/>
                <w:bCs/>
                <w:sz w:val="24"/>
                <w:szCs w:val="24"/>
                <w:lang w:eastAsia="ru-RU"/>
              </w:rPr>
              <w:t>для их обозначения</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3ч.</w:t>
            </w:r>
          </w:p>
        </w:tc>
        <w:tc>
          <w:tcPr>
            <w:tcW w:w="3286" w:type="dxa"/>
            <w:gridSpan w:val="2"/>
          </w:tcPr>
          <w:p w:rsidR="00E57F30" w:rsidRPr="00CC108C" w:rsidRDefault="00E57F30">
            <w:pPr>
              <w:spacing w:after="0" w:line="240" w:lineRule="auto"/>
              <w:rPr>
                <w:rFonts w:ascii="Times New Roman" w:hAnsi="Times New Roman"/>
                <w:spacing w:val="1"/>
                <w:sz w:val="24"/>
                <w:szCs w:val="24"/>
              </w:rPr>
            </w:pP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 xml:space="preserve">и </w:t>
            </w:r>
            <w:r w:rsidRPr="00CC108C">
              <w:rPr>
                <w:rFonts w:ascii="Times New Roman" w:hAnsi="Times New Roman"/>
                <w:b/>
                <w:bCs/>
                <w:spacing w:val="4"/>
                <w:sz w:val="24"/>
                <w:szCs w:val="24"/>
              </w:rPr>
              <w:t xml:space="preserve">правильно произносить </w:t>
            </w:r>
            <w:r w:rsidRPr="00CC108C">
              <w:rPr>
                <w:rFonts w:ascii="Times New Roman" w:hAnsi="Times New Roman"/>
                <w:spacing w:val="4"/>
                <w:sz w:val="24"/>
                <w:szCs w:val="24"/>
              </w:rPr>
              <w:t xml:space="preserve">мягкие и твёрдые согласные </w:t>
            </w:r>
            <w:r w:rsidRPr="00CC108C">
              <w:rPr>
                <w:rFonts w:ascii="Times New Roman" w:hAnsi="Times New Roman"/>
                <w:spacing w:val="1"/>
                <w:sz w:val="24"/>
                <w:szCs w:val="24"/>
              </w:rPr>
              <w:t>звуки.</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 xml:space="preserve">твёрдые и мягкие согласные звуки (парные и непарные). </w:t>
            </w:r>
            <w:r w:rsidRPr="00CC108C">
              <w:rPr>
                <w:rFonts w:ascii="Times New Roman" w:hAnsi="Times New Roman"/>
                <w:b/>
                <w:bCs/>
                <w:spacing w:val="6"/>
                <w:sz w:val="24"/>
                <w:szCs w:val="24"/>
              </w:rPr>
              <w:t xml:space="preserve">Объяснять, </w:t>
            </w:r>
            <w:r w:rsidRPr="00CC108C">
              <w:rPr>
                <w:rFonts w:ascii="Times New Roman" w:hAnsi="Times New Roman"/>
                <w:spacing w:val="6"/>
                <w:sz w:val="24"/>
                <w:szCs w:val="24"/>
              </w:rPr>
              <w:t xml:space="preserve">как обозначена мягкость согласных на письме. </w:t>
            </w:r>
            <w:r w:rsidRPr="00CC108C">
              <w:rPr>
                <w:rFonts w:ascii="Times New Roman" w:hAnsi="Times New Roman"/>
                <w:b/>
                <w:bCs/>
                <w:spacing w:val="7"/>
                <w:sz w:val="24"/>
                <w:szCs w:val="24"/>
              </w:rPr>
              <w:t xml:space="preserve">Работать </w:t>
            </w:r>
            <w:r w:rsidRPr="00CC108C">
              <w:rPr>
                <w:rFonts w:ascii="Times New Roman" w:hAnsi="Times New Roman"/>
                <w:spacing w:val="7"/>
                <w:sz w:val="24"/>
                <w:szCs w:val="24"/>
              </w:rPr>
              <w:t xml:space="preserve">с памяткой «Как подготовиться к письму по памяти». </w:t>
            </w:r>
            <w:r w:rsidRPr="00CC108C">
              <w:rPr>
                <w:rFonts w:ascii="Times New Roman" w:hAnsi="Times New Roman"/>
                <w:b/>
                <w:bCs/>
                <w:spacing w:val="7"/>
                <w:sz w:val="24"/>
                <w:szCs w:val="24"/>
              </w:rPr>
              <w:t>Пла</w:t>
            </w:r>
            <w:r w:rsidRPr="00CC108C">
              <w:rPr>
                <w:rFonts w:ascii="Times New Roman" w:hAnsi="Times New Roman"/>
                <w:b/>
                <w:bCs/>
                <w:spacing w:val="7"/>
                <w:sz w:val="24"/>
                <w:szCs w:val="24"/>
              </w:rPr>
              <w:softHyphen/>
            </w:r>
            <w:r w:rsidRPr="00CC108C">
              <w:rPr>
                <w:rFonts w:ascii="Times New Roman" w:hAnsi="Times New Roman"/>
                <w:b/>
                <w:bCs/>
                <w:spacing w:val="5"/>
                <w:sz w:val="24"/>
                <w:szCs w:val="24"/>
              </w:rPr>
              <w:t xml:space="preserve">нировать </w:t>
            </w:r>
            <w:r w:rsidRPr="00CC108C">
              <w:rPr>
                <w:rFonts w:ascii="Times New Roman" w:hAnsi="Times New Roman"/>
                <w:spacing w:val="5"/>
                <w:sz w:val="24"/>
                <w:szCs w:val="24"/>
              </w:rPr>
              <w:t>учебные действия при письме по памяти.</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t xml:space="preserve">70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71</w:t>
            </w:r>
          </w:p>
        </w:tc>
        <w:tc>
          <w:tcPr>
            <w:tcW w:w="709" w:type="dxa"/>
          </w:tcPr>
          <w:p w:rsidR="00E57F30" w:rsidRPr="00CC108C" w:rsidRDefault="00E57F30">
            <w:pPr>
              <w:spacing w:after="0" w:line="240" w:lineRule="auto"/>
              <w:jc w:val="both"/>
              <w:rPr>
                <w:rFonts w:ascii="Times New Roman" w:hAnsi="Times New Roman"/>
                <w:bCs/>
                <w:sz w:val="24"/>
                <w:szCs w:val="24"/>
              </w:rPr>
            </w:pPr>
          </w:p>
        </w:tc>
        <w:tc>
          <w:tcPr>
            <w:tcW w:w="459" w:type="dxa"/>
            <w:gridSpan w:val="2"/>
          </w:tcPr>
          <w:p w:rsidR="00E57F30" w:rsidRPr="00CC108C" w:rsidRDefault="00E57F30">
            <w:pPr>
              <w:spacing w:after="0" w:line="240" w:lineRule="auto"/>
              <w:jc w:val="both"/>
              <w:rPr>
                <w:rFonts w:ascii="Times New Roman" w:hAnsi="Times New Roman"/>
                <w:bCs/>
                <w:sz w:val="24"/>
                <w:szCs w:val="24"/>
              </w:rPr>
            </w:pPr>
          </w:p>
        </w:tc>
        <w:tc>
          <w:tcPr>
            <w:tcW w:w="2067" w:type="dxa"/>
          </w:tcPr>
          <w:p w:rsidR="00E57F30" w:rsidRPr="00CC108C" w:rsidRDefault="00E57F30">
            <w:pPr>
              <w:spacing w:after="0" w:line="240" w:lineRule="auto"/>
              <w:jc w:val="both"/>
              <w:rPr>
                <w:rFonts w:ascii="Times New Roman" w:hAnsi="Times New Roman"/>
                <w:bCs/>
                <w:sz w:val="24"/>
                <w:szCs w:val="24"/>
              </w:rPr>
            </w:pPr>
            <w:r w:rsidRPr="00CC108C">
              <w:rPr>
                <w:rFonts w:ascii="Times New Roman" w:hAnsi="Times New Roman"/>
                <w:bCs/>
                <w:sz w:val="24"/>
                <w:szCs w:val="24"/>
              </w:rPr>
              <w:t xml:space="preserve">Мягкий знак (ь) </w:t>
            </w:r>
          </w:p>
          <w:p w:rsidR="00E57F30" w:rsidRPr="00CC108C" w:rsidRDefault="00E57F30">
            <w:pPr>
              <w:spacing w:after="0" w:line="240" w:lineRule="auto"/>
              <w:jc w:val="both"/>
              <w:rPr>
                <w:rFonts w:ascii="Times New Roman" w:hAnsi="Times New Roman"/>
                <w:bCs/>
                <w:sz w:val="24"/>
                <w:szCs w:val="24"/>
              </w:rPr>
            </w:pPr>
          </w:p>
          <w:p w:rsidR="00E57F30" w:rsidRPr="00CC108C" w:rsidRDefault="00E57F30">
            <w:pPr>
              <w:spacing w:after="0" w:line="240" w:lineRule="auto"/>
              <w:jc w:val="both"/>
              <w:rPr>
                <w:rFonts w:ascii="Times New Roman" w:hAnsi="Times New Roman"/>
                <w:bCs/>
                <w:sz w:val="24"/>
                <w:szCs w:val="24"/>
              </w:rPr>
            </w:pPr>
          </w:p>
          <w:p w:rsidR="00E57F30" w:rsidRPr="00CC108C" w:rsidRDefault="00E57F30">
            <w:pPr>
              <w:spacing w:after="0" w:line="240" w:lineRule="auto"/>
              <w:jc w:val="both"/>
              <w:rPr>
                <w:rFonts w:ascii="Times New Roman" w:hAnsi="Times New Roman"/>
                <w:bCs/>
                <w:sz w:val="24"/>
                <w:szCs w:val="24"/>
              </w:rPr>
            </w:pPr>
            <w:r w:rsidRPr="00CC108C">
              <w:rPr>
                <w:rFonts w:ascii="Times New Roman" w:hAnsi="Times New Roman"/>
                <w:b/>
                <w:sz w:val="24"/>
                <w:szCs w:val="24"/>
              </w:rPr>
              <w:t>Словарный диктант№5</w:t>
            </w: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spacing w:after="0" w:line="240" w:lineRule="auto"/>
              <w:jc w:val="both"/>
              <w:rPr>
                <w:rFonts w:ascii="Times New Roman" w:hAnsi="Times New Roman"/>
                <w:sz w:val="24"/>
                <w:szCs w:val="24"/>
              </w:rPr>
            </w:pPr>
          </w:p>
          <w:p w:rsidR="00E57F30" w:rsidRPr="00CC108C" w:rsidRDefault="00E57F30">
            <w:pPr>
              <w:spacing w:after="0" w:line="240" w:lineRule="auto"/>
              <w:jc w:val="both"/>
              <w:rPr>
                <w:rFonts w:ascii="Times New Roman" w:hAnsi="Times New Roman"/>
                <w:i/>
                <w:sz w:val="24"/>
                <w:szCs w:val="24"/>
              </w:rPr>
            </w:pP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lastRenderedPageBreak/>
              <w:t>2ч.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Соотносить </w:t>
            </w:r>
            <w:r w:rsidRPr="00CC108C">
              <w:rPr>
                <w:rFonts w:ascii="Times New Roman" w:hAnsi="Times New Roman"/>
                <w:spacing w:val="2"/>
                <w:sz w:val="24"/>
                <w:szCs w:val="24"/>
              </w:rPr>
              <w:t xml:space="preserve">количество звуков и букв в таких </w:t>
            </w:r>
            <w:r w:rsidRPr="00CC108C">
              <w:rPr>
                <w:rFonts w:ascii="Times New Roman" w:hAnsi="Times New Roman"/>
                <w:spacing w:val="2"/>
                <w:sz w:val="24"/>
                <w:szCs w:val="24"/>
              </w:rPr>
              <w:lastRenderedPageBreak/>
              <w:t xml:space="preserve">словах, как </w:t>
            </w:r>
            <w:r w:rsidRPr="00CC108C">
              <w:rPr>
                <w:rFonts w:ascii="Times New Roman" w:hAnsi="Times New Roman"/>
                <w:i/>
                <w:iCs/>
                <w:spacing w:val="2"/>
                <w:sz w:val="24"/>
                <w:szCs w:val="24"/>
              </w:rPr>
              <w:t xml:space="preserve">огонь, кольцо. </w:t>
            </w:r>
            <w:r w:rsidRPr="00CC108C">
              <w:rPr>
                <w:rFonts w:ascii="Times New Roman" w:hAnsi="Times New Roman"/>
                <w:b/>
                <w:bCs/>
                <w:spacing w:val="2"/>
                <w:sz w:val="24"/>
                <w:szCs w:val="24"/>
              </w:rPr>
              <w:t xml:space="preserve">Объяснять </w:t>
            </w:r>
            <w:r w:rsidRPr="00CC108C">
              <w:rPr>
                <w:rFonts w:ascii="Times New Roman" w:hAnsi="Times New Roman"/>
                <w:spacing w:val="2"/>
                <w:sz w:val="24"/>
                <w:szCs w:val="24"/>
              </w:rPr>
              <w:t>причины расхождения количества звуков и букв в этих сло</w:t>
            </w:r>
            <w:r w:rsidRPr="00CC108C">
              <w:rPr>
                <w:rFonts w:ascii="Times New Roman" w:hAnsi="Times New Roman"/>
                <w:spacing w:val="2"/>
                <w:sz w:val="24"/>
                <w:szCs w:val="24"/>
              </w:rPr>
              <w:softHyphen/>
            </w:r>
            <w:r w:rsidRPr="00CC108C">
              <w:rPr>
                <w:rFonts w:ascii="Times New Roman" w:hAnsi="Times New Roman"/>
                <w:spacing w:val="-4"/>
                <w:sz w:val="24"/>
                <w:szCs w:val="24"/>
              </w:rPr>
              <w:t>вах.</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b/>
                <w:bCs/>
                <w:spacing w:val="6"/>
                <w:sz w:val="24"/>
                <w:szCs w:val="24"/>
              </w:rPr>
              <w:t xml:space="preserve">Подбирать </w:t>
            </w:r>
            <w:r w:rsidRPr="00CC108C">
              <w:rPr>
                <w:rFonts w:ascii="Times New Roman" w:hAnsi="Times New Roman"/>
                <w:spacing w:val="6"/>
                <w:sz w:val="24"/>
                <w:szCs w:val="24"/>
              </w:rPr>
              <w:t xml:space="preserve">примеры слов с мягким знаком (ь). </w:t>
            </w:r>
            <w:r w:rsidRPr="00CC108C">
              <w:rPr>
                <w:rFonts w:ascii="Times New Roman" w:hAnsi="Times New Roman"/>
                <w:b/>
                <w:bCs/>
                <w:spacing w:val="8"/>
                <w:sz w:val="24"/>
                <w:szCs w:val="24"/>
              </w:rPr>
              <w:t xml:space="preserve">Переносить </w:t>
            </w:r>
            <w:r w:rsidRPr="00CC108C">
              <w:rPr>
                <w:rFonts w:ascii="Times New Roman" w:hAnsi="Times New Roman"/>
                <w:spacing w:val="8"/>
                <w:sz w:val="24"/>
                <w:szCs w:val="24"/>
              </w:rPr>
              <w:t xml:space="preserve">слова с мягким знаком </w:t>
            </w:r>
            <w:r w:rsidRPr="00CC108C">
              <w:rPr>
                <w:rFonts w:ascii="Times New Roman" w:hAnsi="Times New Roman"/>
                <w:i/>
                <w:iCs/>
                <w:spacing w:val="8"/>
                <w:sz w:val="24"/>
                <w:szCs w:val="24"/>
              </w:rPr>
              <w:t xml:space="preserve">(паль-цы, паль-то). </w:t>
            </w:r>
            <w:r w:rsidRPr="00CC108C">
              <w:rPr>
                <w:rFonts w:ascii="Times New Roman" w:hAnsi="Times New Roman"/>
                <w:b/>
                <w:bCs/>
                <w:spacing w:val="6"/>
                <w:sz w:val="24"/>
                <w:szCs w:val="24"/>
              </w:rPr>
              <w:t xml:space="preserve">Обозначать </w:t>
            </w:r>
            <w:r w:rsidRPr="00CC108C">
              <w:rPr>
                <w:rFonts w:ascii="Times New Roman" w:hAnsi="Times New Roman"/>
                <w:spacing w:val="6"/>
                <w:sz w:val="24"/>
                <w:szCs w:val="24"/>
              </w:rPr>
              <w:t xml:space="preserve">мягкость согласного звука мягким знаком на конце слова и в середине слова перед согласным </w:t>
            </w:r>
            <w:r w:rsidRPr="00CC108C">
              <w:rPr>
                <w:rFonts w:ascii="Times New Roman" w:hAnsi="Times New Roman"/>
                <w:i/>
                <w:iCs/>
                <w:spacing w:val="6"/>
                <w:sz w:val="24"/>
                <w:szCs w:val="24"/>
              </w:rPr>
              <w:t xml:space="preserve">(день, коньки). </w:t>
            </w: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w:t>
            </w:r>
            <w:r w:rsidRPr="00CC108C">
              <w:rPr>
                <w:rFonts w:ascii="Times New Roman" w:hAnsi="Times New Roman"/>
                <w:sz w:val="24"/>
                <w:szCs w:val="24"/>
              </w:rPr>
              <w:lastRenderedPageBreak/>
              <w:t xml:space="preserve">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Волевая саморегуляция</w:t>
            </w:r>
            <w:r w:rsidRPr="00CC108C">
              <w:rPr>
                <w:rFonts w:ascii="Times New Roman" w:hAnsi="Times New Roman"/>
                <w:sz w:val="24"/>
                <w:szCs w:val="24"/>
              </w:rPr>
              <w:lastRenderedPageBreak/>
              <w:t>,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Потребность в общении с </w:t>
            </w:r>
            <w:r w:rsidRPr="00CC108C">
              <w:rPr>
                <w:rFonts w:ascii="Times New Roman" w:hAnsi="Times New Roman"/>
                <w:sz w:val="24"/>
                <w:szCs w:val="24"/>
                <w:lang w:eastAsia="ru-RU"/>
              </w:rPr>
              <w:lastRenderedPageBreak/>
              <w:t>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Формирование социальной </w:t>
            </w:r>
            <w:r w:rsidRPr="00CC108C">
              <w:rPr>
                <w:rFonts w:ascii="Times New Roman" w:hAnsi="Times New Roman"/>
                <w:sz w:val="24"/>
                <w:szCs w:val="24"/>
                <w:lang w:eastAsia="ru-RU"/>
              </w:rPr>
              <w:lastRenderedPageBreak/>
              <w:t>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lastRenderedPageBreak/>
              <w:t>72</w:t>
            </w:r>
          </w:p>
        </w:tc>
        <w:tc>
          <w:tcPr>
            <w:tcW w:w="709" w:type="dxa"/>
          </w:tcPr>
          <w:p w:rsidR="00E57F30" w:rsidRPr="00CC108C" w:rsidRDefault="00E57F30">
            <w:pPr>
              <w:spacing w:after="0" w:line="240" w:lineRule="auto"/>
              <w:jc w:val="both"/>
              <w:rPr>
                <w:rFonts w:ascii="Times New Roman" w:hAnsi="Times New Roman"/>
                <w:iCs/>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4"/>
                <w:sz w:val="24"/>
                <w:szCs w:val="24"/>
              </w:rPr>
            </w:pPr>
          </w:p>
        </w:tc>
        <w:tc>
          <w:tcPr>
            <w:tcW w:w="2067" w:type="dxa"/>
          </w:tcPr>
          <w:p w:rsidR="00E57F30" w:rsidRPr="00CC108C" w:rsidRDefault="00E57F30">
            <w:pPr>
              <w:spacing w:after="0" w:line="240" w:lineRule="auto"/>
              <w:jc w:val="both"/>
              <w:rPr>
                <w:rFonts w:ascii="Times New Roman" w:hAnsi="Times New Roman"/>
                <w:i/>
                <w:sz w:val="24"/>
                <w:szCs w:val="24"/>
              </w:rPr>
            </w:pPr>
            <w:r w:rsidRPr="00CC108C">
              <w:rPr>
                <w:rFonts w:ascii="Times New Roman" w:hAnsi="Times New Roman"/>
                <w:bCs/>
                <w:spacing w:val="7"/>
                <w:sz w:val="24"/>
                <w:szCs w:val="24"/>
                <w:lang w:eastAsia="ru-RU"/>
              </w:rPr>
              <w:t xml:space="preserve">Твёрдые и мягкие согласные звуки и буквы </w:t>
            </w:r>
            <w:r w:rsidRPr="00CC108C">
              <w:rPr>
                <w:rFonts w:ascii="Times New Roman" w:hAnsi="Times New Roman"/>
                <w:bCs/>
                <w:sz w:val="24"/>
                <w:szCs w:val="24"/>
                <w:lang w:eastAsia="ru-RU"/>
              </w:rPr>
              <w:t>для их обозначения</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Работать </w:t>
            </w:r>
            <w:r w:rsidRPr="00CC108C">
              <w:rPr>
                <w:rFonts w:ascii="Times New Roman" w:hAnsi="Times New Roman"/>
                <w:spacing w:val="2"/>
                <w:sz w:val="24"/>
                <w:szCs w:val="24"/>
              </w:rPr>
              <w:t xml:space="preserve">с текстом: </w:t>
            </w:r>
            <w:r w:rsidRPr="00CC108C">
              <w:rPr>
                <w:rFonts w:ascii="Times New Roman" w:hAnsi="Times New Roman"/>
                <w:b/>
                <w:bCs/>
                <w:spacing w:val="2"/>
                <w:sz w:val="24"/>
                <w:szCs w:val="24"/>
              </w:rPr>
              <w:t xml:space="preserve">определять </w:t>
            </w:r>
            <w:r w:rsidRPr="00CC108C">
              <w:rPr>
                <w:rFonts w:ascii="Times New Roman" w:hAnsi="Times New Roman"/>
                <w:spacing w:val="2"/>
                <w:sz w:val="24"/>
                <w:szCs w:val="24"/>
              </w:rPr>
              <w:t xml:space="preserve">тему текста, </w:t>
            </w:r>
            <w:r w:rsidRPr="00CC108C">
              <w:rPr>
                <w:rFonts w:ascii="Times New Roman" w:hAnsi="Times New Roman"/>
                <w:b/>
                <w:bCs/>
                <w:spacing w:val="2"/>
                <w:sz w:val="24"/>
                <w:szCs w:val="24"/>
              </w:rPr>
              <w:t xml:space="preserve">подбирать </w:t>
            </w:r>
            <w:r w:rsidRPr="00CC108C">
              <w:rPr>
                <w:rFonts w:ascii="Times New Roman" w:hAnsi="Times New Roman"/>
                <w:spacing w:val="2"/>
                <w:sz w:val="24"/>
                <w:szCs w:val="24"/>
              </w:rPr>
              <w:t>к нему заголо</w:t>
            </w:r>
            <w:r w:rsidRPr="00CC108C">
              <w:rPr>
                <w:rFonts w:ascii="Times New Roman" w:hAnsi="Times New Roman"/>
                <w:spacing w:val="2"/>
                <w:sz w:val="24"/>
                <w:szCs w:val="24"/>
              </w:rPr>
              <w:softHyphen/>
            </w:r>
            <w:r w:rsidRPr="00CC108C">
              <w:rPr>
                <w:rFonts w:ascii="Times New Roman" w:hAnsi="Times New Roman"/>
                <w:spacing w:val="4"/>
                <w:sz w:val="24"/>
                <w:szCs w:val="24"/>
              </w:rPr>
              <w:t xml:space="preserve">вок, </w:t>
            </w: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части текста.</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Анализировать </w:t>
            </w:r>
            <w:r w:rsidRPr="00CC108C">
              <w:rPr>
                <w:rFonts w:ascii="Times New Roman" w:hAnsi="Times New Roman"/>
                <w:spacing w:val="4"/>
                <w:sz w:val="24"/>
                <w:szCs w:val="24"/>
              </w:rPr>
              <w:t>текст с целью нахождения в нём информации для от</w:t>
            </w:r>
            <w:r w:rsidRPr="00CC108C">
              <w:rPr>
                <w:rFonts w:ascii="Times New Roman" w:hAnsi="Times New Roman"/>
                <w:spacing w:val="4"/>
                <w:sz w:val="24"/>
                <w:szCs w:val="24"/>
              </w:rPr>
              <w:softHyphen/>
            </w:r>
            <w:r w:rsidRPr="00CC108C">
              <w:rPr>
                <w:rFonts w:ascii="Times New Roman" w:hAnsi="Times New Roman"/>
                <w:spacing w:val="5"/>
                <w:sz w:val="24"/>
                <w:szCs w:val="24"/>
              </w:rPr>
              <w:t xml:space="preserve">ветов на вопросы, </w:t>
            </w:r>
            <w:r w:rsidRPr="00CC108C">
              <w:rPr>
                <w:rFonts w:ascii="Times New Roman" w:hAnsi="Times New Roman"/>
                <w:b/>
                <w:bCs/>
                <w:spacing w:val="5"/>
                <w:sz w:val="24"/>
                <w:szCs w:val="24"/>
              </w:rPr>
              <w:t xml:space="preserve">записывать </w:t>
            </w:r>
            <w:r w:rsidRPr="00CC108C">
              <w:rPr>
                <w:rFonts w:ascii="Times New Roman" w:hAnsi="Times New Roman"/>
                <w:spacing w:val="5"/>
                <w:sz w:val="24"/>
                <w:szCs w:val="24"/>
              </w:rPr>
              <w:t>ответы.</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 xml:space="preserve">продолжение рассказа. </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Контроль своих действий в процессе выполнения заданий; умение обнаруживать </w:t>
            </w:r>
            <w:r w:rsidRPr="00CC108C">
              <w:rPr>
                <w:rFonts w:ascii="Times New Roman" w:hAnsi="Times New Roman"/>
                <w:sz w:val="24"/>
                <w:szCs w:val="24"/>
                <w:lang w:eastAsia="ru-RU"/>
              </w:rPr>
              <w:lastRenderedPageBreak/>
              <w:t>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lastRenderedPageBreak/>
              <w:t>73</w:t>
            </w:r>
          </w:p>
        </w:tc>
        <w:tc>
          <w:tcPr>
            <w:tcW w:w="709" w:type="dxa"/>
          </w:tcPr>
          <w:p w:rsidR="00E57F30" w:rsidRPr="00CC108C" w:rsidRDefault="00E57F30">
            <w:pPr>
              <w:spacing w:after="0" w:line="240" w:lineRule="auto"/>
              <w:jc w:val="both"/>
              <w:rPr>
                <w:rFonts w:ascii="Times New Roman" w:hAnsi="Times New Roman"/>
                <w:iCs/>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4"/>
                <w:sz w:val="24"/>
                <w:szCs w:val="24"/>
              </w:rPr>
            </w:pPr>
          </w:p>
        </w:tc>
        <w:tc>
          <w:tcPr>
            <w:tcW w:w="2067" w:type="dxa"/>
          </w:tcPr>
          <w:p w:rsidR="00E57F30" w:rsidRPr="00CC108C" w:rsidRDefault="00E57F30">
            <w:pPr>
              <w:spacing w:after="0" w:line="240" w:lineRule="auto"/>
              <w:jc w:val="both"/>
              <w:rPr>
                <w:rFonts w:ascii="Times New Roman" w:hAnsi="Times New Roman"/>
                <w:b/>
                <w:i/>
                <w:iCs/>
                <w:spacing w:val="4"/>
                <w:sz w:val="24"/>
                <w:szCs w:val="24"/>
              </w:rPr>
            </w:pPr>
            <w:r w:rsidRPr="00CC108C">
              <w:rPr>
                <w:rFonts w:ascii="Times New Roman" w:hAnsi="Times New Roman"/>
                <w:b/>
                <w:i/>
                <w:iCs/>
                <w:spacing w:val="4"/>
                <w:sz w:val="24"/>
                <w:szCs w:val="24"/>
              </w:rPr>
              <w:t>Проверочная работа</w:t>
            </w:r>
            <w:r w:rsidRPr="00CC108C">
              <w:rPr>
                <w:rFonts w:ascii="Times New Roman" w:hAnsi="Times New Roman"/>
                <w:iCs/>
                <w:spacing w:val="4"/>
                <w:sz w:val="24"/>
                <w:szCs w:val="24"/>
              </w:rPr>
              <w:t xml:space="preserve"> по теме «Мягкий знак»</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4"/>
                <w:sz w:val="24"/>
                <w:szCs w:val="24"/>
              </w:rPr>
              <w:t xml:space="preserve">Проверка </w:t>
            </w:r>
            <w:r w:rsidRPr="00CC108C">
              <w:rPr>
                <w:rFonts w:ascii="Times New Roman" w:hAnsi="Times New Roman"/>
                <w:spacing w:val="4"/>
                <w:sz w:val="24"/>
                <w:szCs w:val="24"/>
              </w:rPr>
              <w:t>написания  орфограмм безударного глас</w:t>
            </w:r>
            <w:r w:rsidRPr="00CC108C">
              <w:rPr>
                <w:rFonts w:ascii="Times New Roman" w:hAnsi="Times New Roman"/>
                <w:spacing w:val="4"/>
                <w:sz w:val="24"/>
                <w:szCs w:val="24"/>
              </w:rPr>
              <w:softHyphen/>
            </w:r>
            <w:r w:rsidRPr="00CC108C">
              <w:rPr>
                <w:rFonts w:ascii="Times New Roman" w:hAnsi="Times New Roman"/>
                <w:sz w:val="24"/>
                <w:szCs w:val="24"/>
              </w:rPr>
              <w:t>ного звука в словах, предусмотренных программой 1 и 2 классов</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Формирование умения ставить познавательную цель урока; осознанное и произвольное построение речевого высказывания в устной и письменной форме.</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078"/>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t xml:space="preserve">74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75</w:t>
            </w:r>
          </w:p>
        </w:tc>
        <w:tc>
          <w:tcPr>
            <w:tcW w:w="709" w:type="dxa"/>
          </w:tcPr>
          <w:p w:rsidR="00E57F30" w:rsidRPr="00CC108C" w:rsidRDefault="00E57F30">
            <w:pPr>
              <w:spacing w:after="0" w:line="240" w:lineRule="auto"/>
              <w:jc w:val="both"/>
              <w:rPr>
                <w:rFonts w:ascii="Times New Roman" w:hAnsi="Times New Roman"/>
                <w:sz w:val="24"/>
                <w:szCs w:val="24"/>
              </w:rPr>
            </w:pPr>
          </w:p>
        </w:tc>
        <w:tc>
          <w:tcPr>
            <w:tcW w:w="459" w:type="dxa"/>
            <w:gridSpan w:val="2"/>
          </w:tcPr>
          <w:p w:rsidR="00E57F30" w:rsidRPr="00CC108C" w:rsidRDefault="00E57F30">
            <w:pPr>
              <w:spacing w:after="0" w:line="240" w:lineRule="auto"/>
              <w:jc w:val="both"/>
              <w:rPr>
                <w:rFonts w:ascii="Times New Roman" w:hAnsi="Times New Roman"/>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z w:val="24"/>
                <w:szCs w:val="24"/>
              </w:rPr>
              <w:t xml:space="preserve">Буквосочетания </w:t>
            </w:r>
            <w:r w:rsidRPr="00CC108C">
              <w:rPr>
                <w:rFonts w:ascii="Times New Roman" w:hAnsi="Times New Roman"/>
                <w:b/>
                <w:bCs/>
                <w:sz w:val="24"/>
                <w:szCs w:val="24"/>
              </w:rPr>
              <w:t xml:space="preserve">чк, чн, </w:t>
            </w:r>
            <w:r w:rsidRPr="00CC108C">
              <w:rPr>
                <w:rFonts w:ascii="Times New Roman" w:hAnsi="Times New Roman"/>
                <w:b/>
                <w:sz w:val="24"/>
                <w:szCs w:val="24"/>
              </w:rPr>
              <w:t>чт,</w:t>
            </w:r>
            <w:r w:rsidRPr="00CC108C">
              <w:rPr>
                <w:rFonts w:ascii="Times New Roman" w:hAnsi="Times New Roman"/>
                <w:sz w:val="24"/>
                <w:szCs w:val="24"/>
              </w:rPr>
              <w:t xml:space="preserve"> </w:t>
            </w:r>
            <w:r w:rsidRPr="00CC108C">
              <w:rPr>
                <w:rFonts w:ascii="Times New Roman" w:hAnsi="Times New Roman"/>
                <w:b/>
                <w:bCs/>
                <w:sz w:val="24"/>
                <w:szCs w:val="24"/>
              </w:rPr>
              <w:t>щн, нч</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t>2ч.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Различать </w:t>
            </w:r>
            <w:r w:rsidRPr="00CC108C">
              <w:rPr>
                <w:rFonts w:ascii="Times New Roman" w:hAnsi="Times New Roman"/>
                <w:spacing w:val="6"/>
                <w:sz w:val="24"/>
                <w:szCs w:val="24"/>
              </w:rPr>
              <w:t>непарные мягкие шипящие звуки.</w:t>
            </w:r>
          </w:p>
          <w:p w:rsidR="00E57F30" w:rsidRPr="00CC108C" w:rsidRDefault="00E57F30">
            <w:pPr>
              <w:pStyle w:val="af1"/>
              <w:spacing w:after="0" w:line="240" w:lineRule="auto"/>
              <w:ind w:left="0"/>
              <w:rPr>
                <w:rFonts w:ascii="Times New Roman" w:hAnsi="Times New Roman"/>
                <w:spacing w:val="5"/>
                <w:sz w:val="24"/>
                <w:szCs w:val="24"/>
              </w:rPr>
            </w:pPr>
            <w:r w:rsidRPr="00CC108C">
              <w:rPr>
                <w:rFonts w:ascii="Times New Roman" w:hAnsi="Times New Roman"/>
                <w:b/>
                <w:bCs/>
                <w:spacing w:val="3"/>
                <w:sz w:val="24"/>
                <w:szCs w:val="24"/>
              </w:rPr>
              <w:t xml:space="preserve">Находить </w:t>
            </w:r>
            <w:r w:rsidRPr="00CC108C">
              <w:rPr>
                <w:rFonts w:ascii="Times New Roman" w:hAnsi="Times New Roman"/>
                <w:spacing w:val="3"/>
                <w:sz w:val="24"/>
                <w:szCs w:val="24"/>
              </w:rPr>
              <w:t xml:space="preserve">в словах буквосочетания </w:t>
            </w:r>
            <w:r w:rsidRPr="00CC108C">
              <w:rPr>
                <w:rFonts w:ascii="Times New Roman" w:hAnsi="Times New Roman"/>
                <w:b/>
                <w:bCs/>
                <w:spacing w:val="3"/>
                <w:sz w:val="24"/>
                <w:szCs w:val="24"/>
              </w:rPr>
              <w:t xml:space="preserve">чк, чн, чт, щн, нч, подбирать </w:t>
            </w:r>
            <w:r w:rsidRPr="00CC108C">
              <w:rPr>
                <w:rFonts w:ascii="Times New Roman" w:hAnsi="Times New Roman"/>
                <w:spacing w:val="3"/>
                <w:sz w:val="24"/>
                <w:szCs w:val="24"/>
              </w:rPr>
              <w:t>при</w:t>
            </w:r>
            <w:r w:rsidRPr="00CC108C">
              <w:rPr>
                <w:rFonts w:ascii="Times New Roman" w:hAnsi="Times New Roman"/>
                <w:spacing w:val="3"/>
                <w:sz w:val="24"/>
                <w:szCs w:val="24"/>
              </w:rPr>
              <w:softHyphen/>
            </w:r>
            <w:r w:rsidRPr="00CC108C">
              <w:rPr>
                <w:rFonts w:ascii="Times New Roman" w:hAnsi="Times New Roman"/>
                <w:spacing w:val="5"/>
                <w:sz w:val="24"/>
                <w:szCs w:val="24"/>
              </w:rPr>
              <w:t>меры слов с такими сочетаниями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Соблюдать </w:t>
            </w:r>
            <w:r w:rsidRPr="00CC108C">
              <w:rPr>
                <w:rFonts w:ascii="Times New Roman" w:hAnsi="Times New Roman"/>
                <w:spacing w:val="3"/>
                <w:sz w:val="24"/>
                <w:szCs w:val="24"/>
              </w:rPr>
              <w:t>в речи правильное орфоэпическое произношение слов с со</w:t>
            </w:r>
            <w:r w:rsidRPr="00CC108C">
              <w:rPr>
                <w:rFonts w:ascii="Times New Roman" w:hAnsi="Times New Roman"/>
                <w:spacing w:val="3"/>
                <w:sz w:val="24"/>
                <w:szCs w:val="24"/>
              </w:rPr>
              <w:softHyphen/>
            </w:r>
            <w:r w:rsidRPr="00CC108C">
              <w:rPr>
                <w:rFonts w:ascii="Times New Roman" w:hAnsi="Times New Roman"/>
                <w:spacing w:val="7"/>
                <w:sz w:val="24"/>
                <w:szCs w:val="24"/>
              </w:rPr>
              <w:t xml:space="preserve">четаниями </w:t>
            </w:r>
            <w:r w:rsidRPr="00CC108C">
              <w:rPr>
                <w:rFonts w:ascii="Times New Roman" w:hAnsi="Times New Roman"/>
                <w:b/>
                <w:bCs/>
                <w:spacing w:val="7"/>
                <w:sz w:val="24"/>
                <w:szCs w:val="24"/>
              </w:rPr>
              <w:t xml:space="preserve">чн, </w:t>
            </w:r>
            <w:r w:rsidRPr="00CC108C">
              <w:rPr>
                <w:rFonts w:ascii="Times New Roman" w:hAnsi="Times New Roman"/>
                <w:spacing w:val="7"/>
                <w:sz w:val="24"/>
                <w:szCs w:val="24"/>
              </w:rPr>
              <w:t xml:space="preserve">чт </w:t>
            </w:r>
            <w:r w:rsidRPr="00CC108C">
              <w:rPr>
                <w:rFonts w:ascii="Times New Roman" w:hAnsi="Times New Roman"/>
                <w:i/>
                <w:iCs/>
                <w:spacing w:val="7"/>
                <w:sz w:val="24"/>
                <w:szCs w:val="24"/>
              </w:rPr>
              <w:t xml:space="preserve">(чтобы, скучно </w:t>
            </w:r>
            <w:r w:rsidRPr="00CC108C">
              <w:rPr>
                <w:rFonts w:ascii="Times New Roman" w:hAnsi="Times New Roman"/>
                <w:spacing w:val="7"/>
                <w:sz w:val="24"/>
                <w:szCs w:val="24"/>
              </w:rPr>
              <w:t xml:space="preserve">и др.). </w:t>
            </w:r>
            <w:r w:rsidRPr="00CC108C">
              <w:rPr>
                <w:rFonts w:ascii="Times New Roman" w:hAnsi="Times New Roman"/>
                <w:b/>
                <w:bCs/>
                <w:spacing w:val="6"/>
                <w:sz w:val="24"/>
                <w:szCs w:val="24"/>
              </w:rPr>
              <w:t xml:space="preserve">Работать </w:t>
            </w:r>
            <w:r w:rsidRPr="00CC108C">
              <w:rPr>
                <w:rFonts w:ascii="Times New Roman" w:hAnsi="Times New Roman"/>
                <w:spacing w:val="6"/>
                <w:sz w:val="24"/>
                <w:szCs w:val="24"/>
              </w:rPr>
              <w:t>с орфоэпическим словарём.</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4"/>
                <w:sz w:val="24"/>
                <w:szCs w:val="24"/>
              </w:rPr>
              <w:t xml:space="preserve">Применять </w:t>
            </w:r>
            <w:r w:rsidRPr="00CC108C">
              <w:rPr>
                <w:rFonts w:ascii="Times New Roman" w:hAnsi="Times New Roman"/>
                <w:spacing w:val="4"/>
                <w:sz w:val="24"/>
                <w:szCs w:val="24"/>
              </w:rPr>
              <w:t xml:space="preserve">правило написания слов с буквосочетаниями </w:t>
            </w:r>
            <w:r w:rsidRPr="00CC108C">
              <w:rPr>
                <w:rFonts w:ascii="Times New Roman" w:hAnsi="Times New Roman"/>
                <w:b/>
                <w:bCs/>
                <w:spacing w:val="4"/>
                <w:sz w:val="24"/>
                <w:szCs w:val="24"/>
              </w:rPr>
              <w:t xml:space="preserve">чк, чн, чт, </w:t>
            </w:r>
            <w:r w:rsidRPr="00CC108C">
              <w:rPr>
                <w:rFonts w:ascii="Times New Roman" w:hAnsi="Times New Roman"/>
                <w:b/>
                <w:bCs/>
                <w:spacing w:val="3"/>
                <w:sz w:val="24"/>
                <w:szCs w:val="24"/>
              </w:rPr>
              <w:t>щн, нч.</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090"/>
        </w:trPr>
        <w:tc>
          <w:tcPr>
            <w:tcW w:w="567" w:type="dxa"/>
          </w:tcPr>
          <w:p w:rsidR="00E57F30" w:rsidRPr="00CC108C" w:rsidRDefault="00E57F30">
            <w:pPr>
              <w:pStyle w:val="af1"/>
              <w:spacing w:after="0" w:line="240" w:lineRule="auto"/>
              <w:ind w:left="0"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76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77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78 </w:t>
            </w:r>
          </w:p>
          <w:p w:rsidR="00E57F30" w:rsidRPr="00CC108C" w:rsidRDefault="00E57F30">
            <w:pPr>
              <w:spacing w:after="0" w:line="240" w:lineRule="auto"/>
              <w:ind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79</w:t>
            </w:r>
          </w:p>
        </w:tc>
        <w:tc>
          <w:tcPr>
            <w:tcW w:w="709" w:type="dxa"/>
          </w:tcPr>
          <w:p w:rsidR="00E57F30" w:rsidRPr="00CC108C" w:rsidRDefault="00E57F30">
            <w:pPr>
              <w:spacing w:after="0" w:line="240" w:lineRule="auto"/>
              <w:jc w:val="both"/>
              <w:rPr>
                <w:rFonts w:ascii="Times New Roman" w:hAnsi="Times New Roman"/>
                <w:sz w:val="24"/>
                <w:szCs w:val="24"/>
              </w:rPr>
            </w:pPr>
          </w:p>
        </w:tc>
        <w:tc>
          <w:tcPr>
            <w:tcW w:w="459" w:type="dxa"/>
            <w:gridSpan w:val="2"/>
          </w:tcPr>
          <w:p w:rsidR="00E57F30" w:rsidRPr="00CC108C" w:rsidRDefault="00E57F30">
            <w:pPr>
              <w:spacing w:after="0" w:line="240" w:lineRule="auto"/>
              <w:jc w:val="both"/>
              <w:rPr>
                <w:rFonts w:ascii="Times New Roman" w:hAnsi="Times New Roman"/>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z w:val="24"/>
                <w:szCs w:val="24"/>
              </w:rPr>
              <w:t xml:space="preserve">Правопи сание буквосочетаний </w:t>
            </w:r>
            <w:r w:rsidRPr="00CC108C">
              <w:rPr>
                <w:rFonts w:ascii="Times New Roman" w:hAnsi="Times New Roman"/>
                <w:b/>
                <w:sz w:val="24"/>
                <w:szCs w:val="24"/>
              </w:rPr>
              <w:t xml:space="preserve">жи—ши, </w:t>
            </w:r>
            <w:r w:rsidRPr="00CC108C">
              <w:rPr>
                <w:rFonts w:ascii="Times New Roman" w:hAnsi="Times New Roman"/>
                <w:b/>
                <w:bCs/>
                <w:sz w:val="24"/>
                <w:szCs w:val="24"/>
              </w:rPr>
              <w:t>ча</w:t>
            </w:r>
            <w:r w:rsidRPr="00CC108C">
              <w:rPr>
                <w:rFonts w:ascii="Times New Roman" w:hAnsi="Times New Roman"/>
                <w:b/>
                <w:sz w:val="24"/>
                <w:szCs w:val="24"/>
              </w:rPr>
              <w:t xml:space="preserve">— ща, </w:t>
            </w:r>
            <w:r w:rsidRPr="00CC108C">
              <w:rPr>
                <w:rFonts w:ascii="Times New Roman" w:hAnsi="Times New Roman"/>
                <w:b/>
                <w:bCs/>
                <w:sz w:val="24"/>
                <w:szCs w:val="24"/>
              </w:rPr>
              <w:t>чу</w:t>
            </w:r>
            <w:r w:rsidRPr="00CC108C">
              <w:rPr>
                <w:rFonts w:ascii="Times New Roman" w:hAnsi="Times New Roman"/>
                <w:b/>
                <w:sz w:val="24"/>
                <w:szCs w:val="24"/>
              </w:rPr>
              <w:t>—щу.</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z w:val="24"/>
                <w:szCs w:val="24"/>
              </w:rPr>
            </w:pPr>
            <w:r w:rsidRPr="00CC108C">
              <w:rPr>
                <w:rFonts w:ascii="Times New Roman" w:hAnsi="Times New Roman"/>
                <w:bCs/>
                <w:sz w:val="24"/>
                <w:szCs w:val="24"/>
              </w:rPr>
              <w:t>4ч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z w:val="24"/>
                <w:szCs w:val="24"/>
              </w:rPr>
              <w:t xml:space="preserve">Находить </w:t>
            </w:r>
            <w:r w:rsidRPr="00CC108C">
              <w:rPr>
                <w:rFonts w:ascii="Times New Roman" w:hAnsi="Times New Roman"/>
                <w:sz w:val="24"/>
                <w:szCs w:val="24"/>
              </w:rPr>
              <w:t xml:space="preserve">в словах буквосочетания </w:t>
            </w:r>
            <w:r w:rsidRPr="00CC108C">
              <w:rPr>
                <w:rFonts w:ascii="Times New Roman" w:hAnsi="Times New Roman"/>
                <w:b/>
                <w:bCs/>
                <w:sz w:val="24"/>
                <w:szCs w:val="24"/>
              </w:rPr>
              <w:t>жи</w:t>
            </w:r>
            <w:r w:rsidRPr="00CC108C">
              <w:rPr>
                <w:rFonts w:ascii="Times New Roman" w:hAnsi="Times New Roman"/>
                <w:sz w:val="24"/>
                <w:szCs w:val="24"/>
              </w:rPr>
              <w:t>—</w:t>
            </w:r>
            <w:r w:rsidRPr="00CC108C">
              <w:rPr>
                <w:rFonts w:ascii="Times New Roman" w:hAnsi="Times New Roman"/>
                <w:b/>
                <w:bCs/>
                <w:sz w:val="24"/>
                <w:szCs w:val="24"/>
              </w:rPr>
              <w:t>ши, ча</w:t>
            </w:r>
            <w:r w:rsidRPr="00CC108C">
              <w:rPr>
                <w:rFonts w:ascii="Times New Roman" w:hAnsi="Times New Roman"/>
                <w:sz w:val="24"/>
                <w:szCs w:val="24"/>
              </w:rPr>
              <w:t>—</w:t>
            </w:r>
            <w:r w:rsidRPr="00CC108C">
              <w:rPr>
                <w:rFonts w:ascii="Times New Roman" w:hAnsi="Times New Roman"/>
                <w:b/>
                <w:bCs/>
                <w:sz w:val="24"/>
                <w:szCs w:val="24"/>
              </w:rPr>
              <w:t>ща, чу</w:t>
            </w:r>
            <w:r w:rsidRPr="00CC108C">
              <w:rPr>
                <w:rFonts w:ascii="Times New Roman" w:hAnsi="Times New Roman"/>
                <w:sz w:val="24"/>
                <w:szCs w:val="24"/>
              </w:rPr>
              <w:t>—</w:t>
            </w:r>
            <w:r w:rsidRPr="00CC108C">
              <w:rPr>
                <w:rFonts w:ascii="Times New Roman" w:hAnsi="Times New Roman"/>
                <w:b/>
                <w:bCs/>
                <w:sz w:val="24"/>
                <w:szCs w:val="24"/>
              </w:rPr>
              <w:t>щу, подби</w:t>
            </w:r>
            <w:r w:rsidRPr="00CC108C">
              <w:rPr>
                <w:rFonts w:ascii="Times New Roman" w:hAnsi="Times New Roman"/>
                <w:b/>
                <w:bCs/>
                <w:sz w:val="24"/>
                <w:szCs w:val="24"/>
              </w:rPr>
              <w:softHyphen/>
            </w:r>
            <w:r w:rsidRPr="00CC108C">
              <w:rPr>
                <w:rFonts w:ascii="Times New Roman" w:hAnsi="Times New Roman"/>
                <w:b/>
                <w:bCs/>
                <w:spacing w:val="5"/>
                <w:sz w:val="24"/>
                <w:szCs w:val="24"/>
              </w:rPr>
              <w:t xml:space="preserve">рать </w:t>
            </w:r>
            <w:r w:rsidRPr="00CC108C">
              <w:rPr>
                <w:rFonts w:ascii="Times New Roman" w:hAnsi="Times New Roman"/>
                <w:spacing w:val="5"/>
                <w:sz w:val="24"/>
                <w:szCs w:val="24"/>
              </w:rPr>
              <w:t>примеры слов с такими буквосочетаниями.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z w:val="24"/>
                <w:szCs w:val="24"/>
              </w:rPr>
              <w:t xml:space="preserve">Применять </w:t>
            </w:r>
            <w:r w:rsidRPr="00CC108C">
              <w:rPr>
                <w:rFonts w:ascii="Times New Roman" w:hAnsi="Times New Roman"/>
                <w:sz w:val="24"/>
                <w:szCs w:val="24"/>
              </w:rPr>
              <w:t xml:space="preserve">правило при написании слов с буквосочетаниями </w:t>
            </w:r>
            <w:r w:rsidRPr="00CC108C">
              <w:rPr>
                <w:rFonts w:ascii="Times New Roman" w:hAnsi="Times New Roman"/>
                <w:b/>
                <w:bCs/>
                <w:sz w:val="24"/>
                <w:szCs w:val="24"/>
              </w:rPr>
              <w:t>жи</w:t>
            </w:r>
            <w:r w:rsidRPr="00CC108C">
              <w:rPr>
                <w:rFonts w:ascii="Times New Roman" w:hAnsi="Times New Roman"/>
                <w:sz w:val="24"/>
                <w:szCs w:val="24"/>
              </w:rPr>
              <w:t>—</w:t>
            </w:r>
            <w:r w:rsidRPr="00CC108C">
              <w:rPr>
                <w:rFonts w:ascii="Times New Roman" w:hAnsi="Times New Roman"/>
                <w:b/>
                <w:bCs/>
                <w:sz w:val="24"/>
                <w:szCs w:val="24"/>
              </w:rPr>
              <w:t>ши, ча</w:t>
            </w:r>
            <w:r w:rsidRPr="00CC108C">
              <w:rPr>
                <w:rFonts w:ascii="Times New Roman" w:hAnsi="Times New Roman"/>
                <w:sz w:val="24"/>
                <w:szCs w:val="24"/>
              </w:rPr>
              <w:t>—</w:t>
            </w:r>
            <w:r w:rsidRPr="00CC108C">
              <w:rPr>
                <w:rFonts w:ascii="Times New Roman" w:hAnsi="Times New Roman"/>
                <w:b/>
                <w:bCs/>
                <w:sz w:val="24"/>
                <w:szCs w:val="24"/>
              </w:rPr>
              <w:t>ща, чу</w:t>
            </w:r>
            <w:r w:rsidRPr="00CC108C">
              <w:rPr>
                <w:rFonts w:ascii="Times New Roman" w:hAnsi="Times New Roman"/>
                <w:sz w:val="24"/>
                <w:szCs w:val="24"/>
              </w:rPr>
              <w:t>—</w:t>
            </w:r>
            <w:r w:rsidRPr="00CC108C">
              <w:rPr>
                <w:rFonts w:ascii="Times New Roman" w:hAnsi="Times New Roman"/>
                <w:b/>
                <w:bCs/>
                <w:sz w:val="24"/>
                <w:szCs w:val="24"/>
              </w:rPr>
              <w:t>щу.</w:t>
            </w:r>
          </w:p>
          <w:p w:rsidR="00E57F30" w:rsidRPr="00CC108C" w:rsidRDefault="00E57F30">
            <w:pPr>
              <w:spacing w:after="0" w:line="240" w:lineRule="auto"/>
              <w:rPr>
                <w:rFonts w:ascii="Times New Roman" w:hAnsi="Times New Roman"/>
                <w:b/>
                <w:bCs/>
                <w:spacing w:val="2"/>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свои достижения при выполнении заданий «Проверь себя» в учебнике и по электронному приложению.</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11"/>
                <w:sz w:val="24"/>
                <w:szCs w:val="24"/>
              </w:rPr>
              <w:t xml:space="preserve">*Слова с непроверяемым написанием: </w:t>
            </w:r>
            <w:r w:rsidRPr="00CC108C">
              <w:rPr>
                <w:rFonts w:ascii="Times New Roman" w:hAnsi="Times New Roman"/>
                <w:i/>
                <w:iCs/>
                <w:spacing w:val="11"/>
                <w:sz w:val="24"/>
                <w:szCs w:val="24"/>
              </w:rPr>
              <w:t>това</w:t>
            </w:r>
            <w:r w:rsidRPr="00CC108C">
              <w:rPr>
                <w:rFonts w:ascii="Times New Roman" w:hAnsi="Times New Roman"/>
                <w:i/>
                <w:iCs/>
                <w:spacing w:val="11"/>
                <w:sz w:val="24"/>
                <w:szCs w:val="24"/>
              </w:rPr>
              <w:softHyphen/>
            </w:r>
            <w:r w:rsidRPr="00CC108C">
              <w:rPr>
                <w:rFonts w:ascii="Times New Roman" w:hAnsi="Times New Roman"/>
                <w:i/>
                <w:iCs/>
                <w:spacing w:val="9"/>
                <w:sz w:val="24"/>
                <w:szCs w:val="24"/>
              </w:rPr>
              <w:t>рищ, щавель, метель.</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42" w:right="-16"/>
              <w:jc w:val="center"/>
              <w:rPr>
                <w:rFonts w:ascii="Times New Roman" w:hAnsi="Times New Roman"/>
                <w:i/>
                <w:sz w:val="24"/>
                <w:szCs w:val="24"/>
                <w:lang w:eastAsia="en-US"/>
              </w:rPr>
            </w:pPr>
            <w:r w:rsidRPr="00CC108C">
              <w:rPr>
                <w:rFonts w:ascii="Times New Roman" w:hAnsi="Times New Roman"/>
                <w:i/>
                <w:sz w:val="24"/>
                <w:szCs w:val="24"/>
              </w:rPr>
              <w:t>80</w:t>
            </w:r>
          </w:p>
        </w:tc>
        <w:tc>
          <w:tcPr>
            <w:tcW w:w="709" w:type="dxa"/>
          </w:tcPr>
          <w:p w:rsidR="00E57F30" w:rsidRPr="00CC108C" w:rsidRDefault="00E57F30">
            <w:pPr>
              <w:spacing w:after="0" w:line="240" w:lineRule="auto"/>
              <w:jc w:val="both"/>
              <w:rPr>
                <w:rFonts w:ascii="Times New Roman" w:hAnsi="Times New Roman"/>
                <w:bCs/>
                <w:spacing w:val="2"/>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2"/>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2"/>
                <w:sz w:val="24"/>
                <w:szCs w:val="24"/>
              </w:rPr>
              <w:t xml:space="preserve">Проверочный диктант </w:t>
            </w:r>
            <w:r w:rsidRPr="00CC108C">
              <w:rPr>
                <w:rFonts w:ascii="Times New Roman" w:hAnsi="Times New Roman"/>
                <w:bCs/>
                <w:spacing w:val="2"/>
                <w:sz w:val="24"/>
                <w:szCs w:val="24"/>
              </w:rPr>
              <w:t>по теме «Правописание буквосочетаний с шипящими звуками»</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свои достижения при выполнении заданий «Проверь себя» 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42" w:right="-16"/>
              <w:jc w:val="center"/>
              <w:rPr>
                <w:rFonts w:ascii="Times New Roman" w:hAnsi="Times New Roman"/>
                <w:i/>
                <w:sz w:val="24"/>
                <w:szCs w:val="24"/>
                <w:lang w:eastAsia="en-US"/>
              </w:rPr>
            </w:pPr>
            <w:r w:rsidRPr="00CC108C">
              <w:rPr>
                <w:rFonts w:ascii="Times New Roman" w:hAnsi="Times New Roman"/>
                <w:i/>
                <w:sz w:val="24"/>
                <w:szCs w:val="24"/>
              </w:rPr>
              <w:t>81</w:t>
            </w:r>
          </w:p>
        </w:tc>
        <w:tc>
          <w:tcPr>
            <w:tcW w:w="709" w:type="dxa"/>
          </w:tcPr>
          <w:p w:rsidR="00E57F30" w:rsidRPr="00CC108C" w:rsidRDefault="00E57F30">
            <w:pPr>
              <w:spacing w:after="0" w:line="240" w:lineRule="auto"/>
              <w:jc w:val="both"/>
              <w:rPr>
                <w:rFonts w:ascii="Times New Roman" w:hAnsi="Times New Roman"/>
                <w:iCs/>
                <w:spacing w:val="6"/>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6"/>
                <w:sz w:val="24"/>
                <w:szCs w:val="24"/>
              </w:rPr>
            </w:pPr>
          </w:p>
        </w:tc>
        <w:tc>
          <w:tcPr>
            <w:tcW w:w="2067" w:type="dxa"/>
          </w:tcPr>
          <w:p w:rsidR="00E57F30" w:rsidRPr="00CC108C" w:rsidRDefault="00E57F30">
            <w:pPr>
              <w:spacing w:after="0" w:line="240" w:lineRule="auto"/>
              <w:jc w:val="both"/>
              <w:rPr>
                <w:rFonts w:ascii="Times New Roman" w:hAnsi="Times New Roman"/>
                <w:b/>
                <w:sz w:val="24"/>
                <w:szCs w:val="24"/>
              </w:rPr>
            </w:pPr>
            <w:r w:rsidRPr="00CC108C">
              <w:rPr>
                <w:rFonts w:ascii="Times New Roman" w:hAnsi="Times New Roman"/>
                <w:iCs/>
                <w:spacing w:val="6"/>
                <w:sz w:val="24"/>
                <w:szCs w:val="24"/>
              </w:rPr>
              <w:t xml:space="preserve">Анализ ошибок. </w:t>
            </w:r>
            <w:r w:rsidRPr="00CC108C">
              <w:rPr>
                <w:rFonts w:ascii="Times New Roman" w:hAnsi="Times New Roman"/>
                <w:b/>
                <w:i/>
                <w:iCs/>
                <w:spacing w:val="6"/>
                <w:sz w:val="24"/>
                <w:szCs w:val="24"/>
              </w:rPr>
              <w:t>Развитие речи№6.</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pacing w:val="4"/>
                <w:sz w:val="24"/>
                <w:szCs w:val="24"/>
              </w:rPr>
              <w:t xml:space="preserve">Работа с </w:t>
            </w:r>
            <w:r w:rsidRPr="00CC108C">
              <w:rPr>
                <w:rFonts w:ascii="Times New Roman" w:hAnsi="Times New Roman"/>
                <w:spacing w:val="4"/>
                <w:sz w:val="24"/>
                <w:szCs w:val="24"/>
              </w:rPr>
              <w:lastRenderedPageBreak/>
              <w:t>предложением и текстом</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Работать </w:t>
            </w:r>
            <w:r w:rsidRPr="00CC108C">
              <w:rPr>
                <w:rFonts w:ascii="Times New Roman" w:hAnsi="Times New Roman"/>
                <w:spacing w:val="2"/>
                <w:sz w:val="24"/>
                <w:szCs w:val="24"/>
              </w:rPr>
              <w:t xml:space="preserve">с предложением и текстом. </w:t>
            </w:r>
            <w:r w:rsidRPr="00CC108C">
              <w:rPr>
                <w:rFonts w:ascii="Times New Roman" w:hAnsi="Times New Roman"/>
                <w:b/>
                <w:bCs/>
                <w:spacing w:val="2"/>
                <w:sz w:val="24"/>
                <w:szCs w:val="24"/>
              </w:rPr>
              <w:t xml:space="preserve">Составлять </w:t>
            </w:r>
            <w:r w:rsidRPr="00CC108C">
              <w:rPr>
                <w:rFonts w:ascii="Times New Roman" w:hAnsi="Times New Roman"/>
                <w:spacing w:val="2"/>
                <w:sz w:val="24"/>
                <w:szCs w:val="24"/>
              </w:rPr>
              <w:t xml:space="preserve">предложения из слов, </w:t>
            </w:r>
            <w:r w:rsidRPr="00CC108C">
              <w:rPr>
                <w:rFonts w:ascii="Times New Roman" w:hAnsi="Times New Roman"/>
                <w:spacing w:val="5"/>
                <w:sz w:val="24"/>
                <w:szCs w:val="24"/>
              </w:rPr>
              <w:t xml:space="preserve">обсуждать, составляют ли </w:t>
            </w:r>
            <w:r w:rsidRPr="00CC108C">
              <w:rPr>
                <w:rFonts w:ascii="Times New Roman" w:hAnsi="Times New Roman"/>
                <w:spacing w:val="5"/>
                <w:sz w:val="24"/>
                <w:szCs w:val="24"/>
              </w:rPr>
              <w:lastRenderedPageBreak/>
              <w:t xml:space="preserve">они текст, </w:t>
            </w:r>
            <w:r w:rsidRPr="00CC108C">
              <w:rPr>
                <w:rFonts w:ascii="Times New Roman" w:hAnsi="Times New Roman"/>
                <w:b/>
                <w:bCs/>
                <w:spacing w:val="5"/>
                <w:sz w:val="24"/>
                <w:szCs w:val="24"/>
              </w:rPr>
              <w:t xml:space="preserve">подбирать </w:t>
            </w:r>
            <w:r w:rsidRPr="00CC108C">
              <w:rPr>
                <w:rFonts w:ascii="Times New Roman" w:hAnsi="Times New Roman"/>
                <w:spacing w:val="5"/>
                <w:sz w:val="24"/>
                <w:szCs w:val="24"/>
              </w:rPr>
              <w:t xml:space="preserve">к тексту заголовок, </w:t>
            </w:r>
            <w:r w:rsidRPr="00CC108C">
              <w:rPr>
                <w:rFonts w:ascii="Times New Roman" w:hAnsi="Times New Roman"/>
                <w:b/>
                <w:bCs/>
                <w:spacing w:val="4"/>
                <w:sz w:val="24"/>
                <w:szCs w:val="24"/>
              </w:rPr>
              <w:t xml:space="preserve">записывать </w:t>
            </w:r>
            <w:r w:rsidRPr="00CC108C">
              <w:rPr>
                <w:rFonts w:ascii="Times New Roman" w:hAnsi="Times New Roman"/>
                <w:spacing w:val="4"/>
                <w:sz w:val="24"/>
                <w:szCs w:val="24"/>
              </w:rPr>
              <w:t>составленный текст.</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w:t>
            </w:r>
            <w:r w:rsidRPr="00CC108C">
              <w:rPr>
                <w:rFonts w:ascii="Times New Roman" w:hAnsi="Times New Roman"/>
                <w:sz w:val="24"/>
                <w:szCs w:val="24"/>
              </w:rPr>
              <w:lastRenderedPageBreak/>
              <w:t xml:space="preserve">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саморегуляция, контроль в форме </w:t>
            </w:r>
            <w:r w:rsidRPr="00CC108C">
              <w:rPr>
                <w:rFonts w:ascii="Times New Roman" w:hAnsi="Times New Roman"/>
                <w:sz w:val="24"/>
                <w:szCs w:val="24"/>
              </w:rPr>
              <w:lastRenderedPageBreak/>
              <w:t>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слушать </w:t>
            </w:r>
            <w:r w:rsidRPr="00CC108C">
              <w:rPr>
                <w:rFonts w:ascii="Times New Roman" w:hAnsi="Times New Roman"/>
                <w:sz w:val="24"/>
                <w:szCs w:val="24"/>
                <w:lang w:eastAsia="ru-RU"/>
              </w:rPr>
              <w:lastRenderedPageBreak/>
              <w:t>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w:t>
            </w:r>
            <w:r w:rsidRPr="00CC108C">
              <w:rPr>
                <w:rFonts w:ascii="Times New Roman" w:hAnsi="Times New Roman"/>
                <w:sz w:val="24"/>
                <w:szCs w:val="24"/>
                <w:lang w:eastAsia="ru-RU"/>
              </w:rPr>
              <w:lastRenderedPageBreak/>
              <w:t>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pPr>
              <w:pStyle w:val="af1"/>
              <w:spacing w:after="0" w:line="240" w:lineRule="auto"/>
              <w:ind w:left="-42"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82 </w:t>
            </w:r>
          </w:p>
          <w:p w:rsidR="00E57F30" w:rsidRPr="00CC108C" w:rsidRDefault="00E57F30">
            <w:pPr>
              <w:spacing w:after="0" w:line="240" w:lineRule="auto"/>
              <w:ind w:left="-42"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83</w:t>
            </w:r>
          </w:p>
        </w:tc>
        <w:tc>
          <w:tcPr>
            <w:tcW w:w="709" w:type="dxa"/>
          </w:tcPr>
          <w:p w:rsidR="00E57F30" w:rsidRPr="00CC108C" w:rsidRDefault="00E57F30">
            <w:pPr>
              <w:spacing w:after="0" w:line="240" w:lineRule="auto"/>
              <w:contextualSpacing/>
              <w:rPr>
                <w:rFonts w:ascii="Times New Roman" w:hAnsi="Times New Roman"/>
                <w:spacing w:val="2"/>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spacing w:val="2"/>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pacing w:val="2"/>
                <w:sz w:val="24"/>
                <w:szCs w:val="24"/>
                <w:lang w:eastAsia="ru-RU"/>
              </w:rPr>
              <w:t>Звонкие и глухие согласные звуки</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 xml:space="preserve">глухие и звонкие согласные звуки, парные и непарные. </w:t>
            </w:r>
            <w:r w:rsidRPr="00CC108C">
              <w:rPr>
                <w:rFonts w:ascii="Times New Roman" w:hAnsi="Times New Roman"/>
                <w:b/>
                <w:bCs/>
                <w:sz w:val="24"/>
                <w:szCs w:val="24"/>
              </w:rPr>
              <w:t xml:space="preserve">Характеризовать </w:t>
            </w:r>
            <w:r w:rsidRPr="00CC108C">
              <w:rPr>
                <w:rFonts w:ascii="Times New Roman" w:hAnsi="Times New Roman"/>
                <w:sz w:val="24"/>
                <w:szCs w:val="24"/>
              </w:rPr>
              <w:t>согласный звук (глухой — звонкий, парный — непар</w:t>
            </w:r>
            <w:r w:rsidRPr="00CC108C">
              <w:rPr>
                <w:rFonts w:ascii="Times New Roman" w:hAnsi="Times New Roman"/>
                <w:sz w:val="24"/>
                <w:szCs w:val="24"/>
              </w:rPr>
              <w:softHyphen/>
            </w:r>
            <w:r w:rsidRPr="00CC108C">
              <w:rPr>
                <w:rFonts w:ascii="Times New Roman" w:hAnsi="Times New Roman"/>
                <w:spacing w:val="5"/>
                <w:sz w:val="24"/>
                <w:szCs w:val="24"/>
              </w:rPr>
              <w:t xml:space="preserve">ный) и </w:t>
            </w: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правильность данной характеристики. </w:t>
            </w:r>
            <w:r w:rsidRPr="00CC108C">
              <w:rPr>
                <w:rFonts w:ascii="Times New Roman" w:hAnsi="Times New Roman"/>
                <w:b/>
                <w:bCs/>
                <w:spacing w:val="6"/>
                <w:sz w:val="24"/>
                <w:szCs w:val="24"/>
              </w:rPr>
              <w:t xml:space="preserve">Правильно произносить </w:t>
            </w:r>
            <w:r w:rsidRPr="00CC108C">
              <w:rPr>
                <w:rFonts w:ascii="Times New Roman" w:hAnsi="Times New Roman"/>
                <w:spacing w:val="6"/>
                <w:sz w:val="24"/>
                <w:szCs w:val="24"/>
              </w:rPr>
              <w:t xml:space="preserve">звонкие и глухие согласные звуки на конце </w:t>
            </w:r>
            <w:r w:rsidRPr="00CC108C">
              <w:rPr>
                <w:rFonts w:ascii="Times New Roman" w:hAnsi="Times New Roman"/>
                <w:spacing w:val="5"/>
                <w:sz w:val="24"/>
                <w:szCs w:val="24"/>
              </w:rPr>
              <w:t>слова и перед другими согласными (кроме сонорных).</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4236"/>
        </w:trPr>
        <w:tc>
          <w:tcPr>
            <w:tcW w:w="567" w:type="dxa"/>
          </w:tcPr>
          <w:p w:rsidR="00E57F30" w:rsidRPr="00CC108C" w:rsidRDefault="00E57F30">
            <w:pPr>
              <w:pStyle w:val="af1"/>
              <w:spacing w:after="0" w:line="240" w:lineRule="auto"/>
              <w:ind w:left="-42" w:right="-16" w:firstLine="42"/>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84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85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86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87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88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89 </w:t>
            </w:r>
          </w:p>
          <w:p w:rsidR="00E57F30" w:rsidRPr="00CC108C" w:rsidRDefault="00E57F30">
            <w:pPr>
              <w:spacing w:after="0" w:line="240" w:lineRule="auto"/>
              <w:ind w:left="-42" w:right="-16" w:firstLine="42"/>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90 </w:t>
            </w:r>
          </w:p>
          <w:p w:rsidR="00E57F30" w:rsidRPr="00CC108C" w:rsidRDefault="00E57F30" w:rsidP="00FB5D7C">
            <w:pPr>
              <w:numPr>
                <w:ilvl w:val="0"/>
                <w:numId w:val="75"/>
              </w:numPr>
              <w:spacing w:after="0" w:line="240" w:lineRule="auto"/>
              <w:ind w:left="0" w:right="-16" w:firstLine="0"/>
              <w:contextualSpacing/>
              <w:rPr>
                <w:rFonts w:ascii="Times New Roman" w:hAnsi="Times New Roman"/>
                <w:i/>
                <w:sz w:val="24"/>
                <w:szCs w:val="24"/>
                <w:lang w:eastAsia="ru-RU"/>
              </w:rPr>
            </w:pPr>
          </w:p>
          <w:p w:rsidR="00E57F30" w:rsidRPr="00CC108C" w:rsidRDefault="00E57F30">
            <w:pPr>
              <w:spacing w:after="0" w:line="240" w:lineRule="auto"/>
              <w:ind w:right="-16"/>
              <w:contextualSpacing/>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bCs/>
                <w:spacing w:val="4"/>
                <w:sz w:val="24"/>
                <w:szCs w:val="24"/>
                <w:lang w:eastAsia="ru-RU"/>
              </w:rPr>
            </w:pPr>
          </w:p>
        </w:tc>
        <w:tc>
          <w:tcPr>
            <w:tcW w:w="459" w:type="dxa"/>
            <w:gridSpan w:val="2"/>
          </w:tcPr>
          <w:p w:rsidR="00E57F30" w:rsidRPr="00CC108C" w:rsidRDefault="00E57F30">
            <w:pPr>
              <w:spacing w:before="240" w:after="0" w:line="240" w:lineRule="auto"/>
              <w:contextualSpacing/>
              <w:rPr>
                <w:rFonts w:ascii="Times New Roman" w:hAnsi="Times New Roman"/>
                <w:bCs/>
                <w:spacing w:val="4"/>
                <w:sz w:val="24"/>
                <w:szCs w:val="24"/>
                <w:lang w:eastAsia="ru-RU"/>
              </w:rPr>
            </w:pPr>
          </w:p>
        </w:tc>
        <w:tc>
          <w:tcPr>
            <w:tcW w:w="2067" w:type="dxa"/>
          </w:tcPr>
          <w:p w:rsidR="00E57F30" w:rsidRPr="00CC108C" w:rsidRDefault="00E57F30">
            <w:pPr>
              <w:spacing w:after="0" w:line="240" w:lineRule="auto"/>
              <w:contextualSpacing/>
              <w:rPr>
                <w:rFonts w:ascii="Times New Roman" w:hAnsi="Times New Roman"/>
                <w:bCs/>
                <w:spacing w:val="4"/>
                <w:sz w:val="24"/>
                <w:szCs w:val="24"/>
                <w:lang w:eastAsia="ru-RU"/>
              </w:rPr>
            </w:pPr>
            <w:r w:rsidRPr="00CC108C">
              <w:rPr>
                <w:rFonts w:ascii="Times New Roman" w:hAnsi="Times New Roman"/>
                <w:bCs/>
                <w:spacing w:val="4"/>
                <w:sz w:val="24"/>
                <w:szCs w:val="24"/>
                <w:lang w:eastAsia="ru-RU"/>
              </w:rPr>
              <w:t>Правописание слов с парным согласным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sz w:val="24"/>
                <w:szCs w:val="24"/>
              </w:rPr>
              <w:t>Словарный диктант№6(84урок)</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8ч.</w:t>
            </w:r>
          </w:p>
        </w:tc>
        <w:tc>
          <w:tcPr>
            <w:tcW w:w="3286" w:type="dxa"/>
            <w:gridSpan w:val="2"/>
          </w:tcPr>
          <w:p w:rsidR="00E57F30" w:rsidRPr="00CC108C" w:rsidRDefault="00E57F30">
            <w:pPr>
              <w:spacing w:after="0" w:line="240" w:lineRule="auto"/>
              <w:rPr>
                <w:rFonts w:ascii="Times New Roman" w:hAnsi="Times New Roman"/>
                <w:b/>
                <w:bCs/>
                <w:spacing w:val="3"/>
                <w:sz w:val="24"/>
                <w:szCs w:val="24"/>
              </w:rPr>
            </w:pPr>
            <w:r w:rsidRPr="00CC108C">
              <w:rPr>
                <w:rFonts w:ascii="Times New Roman" w:hAnsi="Times New Roman"/>
                <w:b/>
                <w:bCs/>
                <w:spacing w:val="2"/>
                <w:sz w:val="24"/>
                <w:szCs w:val="24"/>
              </w:rPr>
              <w:t xml:space="preserve">Определять </w:t>
            </w:r>
            <w:r w:rsidRPr="00CC108C">
              <w:rPr>
                <w:rFonts w:ascii="Times New Roman" w:hAnsi="Times New Roman"/>
                <w:spacing w:val="2"/>
                <w:sz w:val="24"/>
                <w:szCs w:val="24"/>
              </w:rPr>
              <w:t xml:space="preserve">на слух парный по глухости-звонкости согласный звук на </w:t>
            </w:r>
            <w:r w:rsidRPr="00CC108C">
              <w:rPr>
                <w:rFonts w:ascii="Times New Roman" w:hAnsi="Times New Roman"/>
                <w:spacing w:val="6"/>
                <w:sz w:val="24"/>
                <w:szCs w:val="24"/>
              </w:rPr>
              <w:t>конце слова и в корне перед согласным.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Находить </w:t>
            </w:r>
            <w:r w:rsidRPr="00CC108C">
              <w:rPr>
                <w:rFonts w:ascii="Times New Roman" w:hAnsi="Times New Roman"/>
                <w:spacing w:val="3"/>
                <w:sz w:val="24"/>
                <w:szCs w:val="24"/>
              </w:rPr>
              <w:t>в словах букву парного согласного звука, написание которой</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4"/>
                <w:sz w:val="24"/>
                <w:szCs w:val="24"/>
              </w:rPr>
              <w:t>надо проверять.</w:t>
            </w:r>
          </w:p>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проверочное и проверяемое слова.</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4"/>
                <w:sz w:val="24"/>
                <w:szCs w:val="24"/>
              </w:rPr>
              <w:t xml:space="preserve">Подбирать </w:t>
            </w:r>
            <w:r w:rsidRPr="00CC108C">
              <w:rPr>
                <w:rFonts w:ascii="Times New Roman" w:hAnsi="Times New Roman"/>
                <w:spacing w:val="4"/>
                <w:sz w:val="24"/>
                <w:szCs w:val="24"/>
              </w:rPr>
              <w:t>проверочные слова путём изменения формы слова и под</w:t>
            </w:r>
            <w:r w:rsidRPr="00CC108C">
              <w:rPr>
                <w:rFonts w:ascii="Times New Roman" w:hAnsi="Times New Roman"/>
                <w:spacing w:val="4"/>
                <w:sz w:val="24"/>
                <w:szCs w:val="24"/>
              </w:rPr>
              <w:softHyphen/>
            </w:r>
            <w:r w:rsidRPr="00CC108C">
              <w:rPr>
                <w:rFonts w:ascii="Times New Roman" w:hAnsi="Times New Roman"/>
                <w:sz w:val="24"/>
                <w:szCs w:val="24"/>
              </w:rPr>
              <w:t xml:space="preserve">бора однокоренных слов. </w:t>
            </w:r>
            <w:r w:rsidRPr="00CC108C">
              <w:rPr>
                <w:rFonts w:ascii="Times New Roman" w:hAnsi="Times New Roman"/>
                <w:b/>
                <w:bCs/>
                <w:spacing w:val="10"/>
                <w:sz w:val="24"/>
                <w:szCs w:val="24"/>
              </w:rPr>
              <w:t xml:space="preserve">Использовать </w:t>
            </w:r>
            <w:r w:rsidRPr="00CC108C">
              <w:rPr>
                <w:rFonts w:ascii="Times New Roman" w:hAnsi="Times New Roman"/>
                <w:spacing w:val="10"/>
                <w:sz w:val="24"/>
                <w:szCs w:val="24"/>
              </w:rPr>
              <w:t>правило при написании слов с парным по глухости-</w:t>
            </w:r>
            <w:r w:rsidRPr="00CC108C">
              <w:rPr>
                <w:rFonts w:ascii="Times New Roman" w:hAnsi="Times New Roman"/>
                <w:spacing w:val="3"/>
                <w:sz w:val="24"/>
                <w:szCs w:val="24"/>
              </w:rPr>
              <w:t xml:space="preserve">звонкости согласным звуком на конце слова и перед согласным в корне. </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2"/>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2"/>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2"/>
                <w:sz w:val="24"/>
                <w:szCs w:val="24"/>
              </w:rPr>
              <w:t>Проверочный диктант</w:t>
            </w:r>
            <w:r w:rsidRPr="00CC108C">
              <w:rPr>
                <w:rFonts w:ascii="Times New Roman" w:hAnsi="Times New Roman"/>
                <w:bCs/>
                <w:spacing w:val="2"/>
                <w:sz w:val="24"/>
                <w:szCs w:val="24"/>
              </w:rPr>
              <w:t xml:space="preserve"> по теме «Звонкие и глухие согласные звуки»</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contextualSpacing/>
              <w:rPr>
                <w:rFonts w:ascii="Times New Roman" w:hAnsi="Times New Roman"/>
                <w:bCs/>
                <w:spacing w:val="5"/>
                <w:sz w:val="24"/>
                <w:szCs w:val="24"/>
                <w:lang w:eastAsia="ru-RU"/>
              </w:rPr>
            </w:pPr>
            <w:r w:rsidRPr="00CC108C">
              <w:rPr>
                <w:rFonts w:ascii="Times New Roman" w:hAnsi="Times New Roman"/>
                <w:bCs/>
                <w:spacing w:val="5"/>
                <w:sz w:val="24"/>
                <w:szCs w:val="24"/>
                <w:lang w:eastAsia="ru-RU"/>
              </w:rPr>
              <w:t>1ч.</w:t>
            </w:r>
          </w:p>
        </w:tc>
        <w:tc>
          <w:tcPr>
            <w:tcW w:w="3286"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5"/>
                <w:sz w:val="24"/>
                <w:szCs w:val="24"/>
                <w:lang w:eastAsia="ru-RU"/>
              </w:rPr>
              <w:t xml:space="preserve">Оценивать </w:t>
            </w:r>
            <w:r w:rsidRPr="00CC108C">
              <w:rPr>
                <w:rFonts w:ascii="Times New Roman" w:hAnsi="Times New Roman"/>
                <w:spacing w:val="5"/>
                <w:sz w:val="24"/>
                <w:szCs w:val="24"/>
                <w:lang w:eastAsia="ru-RU"/>
              </w:rPr>
              <w:t>свои достижения при выполнении заданий «Проверь себя» 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2"/>
                <w:sz w:val="24"/>
                <w:szCs w:val="24"/>
              </w:rPr>
            </w:pPr>
          </w:p>
        </w:tc>
        <w:tc>
          <w:tcPr>
            <w:tcW w:w="459" w:type="dxa"/>
            <w:gridSpan w:val="2"/>
          </w:tcPr>
          <w:p w:rsidR="00E57F30" w:rsidRPr="00CC108C" w:rsidRDefault="00E57F30">
            <w:pPr>
              <w:pStyle w:val="af1"/>
              <w:spacing w:after="0" w:line="240" w:lineRule="auto"/>
              <w:ind w:left="0"/>
              <w:rPr>
                <w:rFonts w:ascii="Times New Roman" w:hAnsi="Times New Roman"/>
                <w:iCs/>
                <w:spacing w:val="4"/>
                <w:sz w:val="24"/>
                <w:szCs w:val="24"/>
                <w:lang w:eastAsia="en-US"/>
              </w:rPr>
            </w:pPr>
          </w:p>
        </w:tc>
        <w:tc>
          <w:tcPr>
            <w:tcW w:w="2067" w:type="dxa"/>
          </w:tcPr>
          <w:p w:rsidR="00E57F30" w:rsidRPr="00CC108C" w:rsidRDefault="00E57F30">
            <w:pPr>
              <w:spacing w:after="0" w:line="240" w:lineRule="auto"/>
              <w:contextualSpacing/>
              <w:rPr>
                <w:rFonts w:ascii="Times New Roman" w:hAnsi="Times New Roman"/>
                <w:iCs/>
                <w:spacing w:val="4"/>
                <w:sz w:val="24"/>
                <w:szCs w:val="24"/>
                <w:lang w:eastAsia="ru-RU"/>
              </w:rPr>
            </w:pPr>
            <w:r w:rsidRPr="00CC108C">
              <w:rPr>
                <w:rFonts w:ascii="Times New Roman" w:hAnsi="Times New Roman"/>
                <w:iCs/>
                <w:spacing w:val="4"/>
                <w:sz w:val="24"/>
                <w:szCs w:val="24"/>
                <w:lang w:eastAsia="ru-RU"/>
              </w:rPr>
              <w:t xml:space="preserve">Анализ ошибок. </w:t>
            </w:r>
          </w:p>
          <w:p w:rsidR="00E57F30" w:rsidRPr="00CC108C" w:rsidRDefault="00E57F30">
            <w:pPr>
              <w:spacing w:after="0" w:line="240" w:lineRule="auto"/>
              <w:contextualSpacing/>
              <w:rPr>
                <w:rFonts w:ascii="Times New Roman" w:hAnsi="Times New Roman"/>
                <w:bCs/>
                <w:spacing w:val="4"/>
                <w:sz w:val="24"/>
                <w:szCs w:val="24"/>
                <w:lang w:eastAsia="ru-RU"/>
              </w:rPr>
            </w:pPr>
            <w:r w:rsidRPr="00CC108C">
              <w:rPr>
                <w:rFonts w:ascii="Times New Roman" w:hAnsi="Times New Roman"/>
                <w:bCs/>
                <w:spacing w:val="4"/>
                <w:sz w:val="24"/>
                <w:szCs w:val="24"/>
                <w:lang w:eastAsia="ru-RU"/>
              </w:rPr>
              <w:lastRenderedPageBreak/>
              <w:t>Правописание слов с парным согласным</w:t>
            </w:r>
          </w:p>
          <w:p w:rsidR="00E57F30" w:rsidRPr="00CC108C" w:rsidRDefault="00E57F30">
            <w:pPr>
              <w:spacing w:after="0" w:line="240" w:lineRule="auto"/>
              <w:contextualSpacing/>
              <w:rPr>
                <w:rFonts w:ascii="Times New Roman" w:hAnsi="Times New Roman"/>
                <w:i/>
                <w:sz w:val="24"/>
                <w:szCs w:val="24"/>
                <w:lang w:eastAsia="ru-RU"/>
              </w:rPr>
            </w:pP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2"/>
                <w:sz w:val="24"/>
                <w:szCs w:val="24"/>
              </w:rPr>
              <w:t xml:space="preserve">Составлять </w:t>
            </w:r>
            <w:r w:rsidRPr="00CC108C">
              <w:rPr>
                <w:rFonts w:ascii="Times New Roman" w:hAnsi="Times New Roman"/>
                <w:spacing w:val="2"/>
                <w:sz w:val="24"/>
                <w:szCs w:val="24"/>
              </w:rPr>
              <w:t xml:space="preserve">(под </w:t>
            </w:r>
            <w:r w:rsidRPr="00CC108C">
              <w:rPr>
                <w:rFonts w:ascii="Times New Roman" w:hAnsi="Times New Roman"/>
                <w:spacing w:val="2"/>
                <w:sz w:val="24"/>
                <w:szCs w:val="24"/>
              </w:rPr>
              <w:lastRenderedPageBreak/>
              <w:t>руководством учителя) текст поздравительной открыт</w:t>
            </w:r>
            <w:r w:rsidRPr="00CC108C">
              <w:rPr>
                <w:rFonts w:ascii="Times New Roman" w:hAnsi="Times New Roman"/>
                <w:spacing w:val="2"/>
                <w:sz w:val="24"/>
                <w:szCs w:val="24"/>
              </w:rPr>
              <w:softHyphen/>
            </w:r>
            <w:r w:rsidRPr="00CC108C">
              <w:rPr>
                <w:rFonts w:ascii="Times New Roman" w:hAnsi="Times New Roman"/>
                <w:spacing w:val="6"/>
                <w:sz w:val="24"/>
                <w:szCs w:val="24"/>
              </w:rPr>
              <w:t xml:space="preserve">ки; </w:t>
            </w:r>
            <w:r w:rsidRPr="00CC108C">
              <w:rPr>
                <w:rFonts w:ascii="Times New Roman" w:hAnsi="Times New Roman"/>
                <w:b/>
                <w:bCs/>
                <w:spacing w:val="6"/>
                <w:sz w:val="24"/>
                <w:szCs w:val="24"/>
              </w:rPr>
              <w:t xml:space="preserve">излагать </w:t>
            </w:r>
            <w:r w:rsidRPr="00CC108C">
              <w:rPr>
                <w:rFonts w:ascii="Times New Roman" w:hAnsi="Times New Roman"/>
                <w:spacing w:val="6"/>
                <w:sz w:val="24"/>
                <w:szCs w:val="24"/>
              </w:rPr>
              <w:t>письменно текст по вопросам</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 Формирование </w:t>
            </w:r>
            <w:r w:rsidRPr="00CC108C">
              <w:rPr>
                <w:rFonts w:ascii="Times New Roman" w:hAnsi="Times New Roman"/>
                <w:sz w:val="24"/>
                <w:szCs w:val="24"/>
              </w:rPr>
              <w:lastRenderedPageBreak/>
              <w:t>умения принимать учебную задачу урока; применение методов информационного поиска, методов знаково- символического моделирования.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w:t>
            </w:r>
            <w:r w:rsidRPr="00CC108C">
              <w:rPr>
                <w:rFonts w:ascii="Times New Roman" w:hAnsi="Times New Roman"/>
                <w:sz w:val="24"/>
                <w:szCs w:val="24"/>
              </w:rPr>
              <w:lastRenderedPageBreak/>
              <w:t>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Потребность в </w:t>
            </w:r>
            <w:r w:rsidRPr="00CC108C">
              <w:rPr>
                <w:rFonts w:ascii="Times New Roman" w:hAnsi="Times New Roman"/>
                <w:sz w:val="24"/>
                <w:szCs w:val="24"/>
                <w:lang w:eastAsia="ru-RU"/>
              </w:rPr>
              <w:lastRenderedPageBreak/>
              <w:t>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w:t>
            </w:r>
            <w:r w:rsidRPr="00CC108C">
              <w:rPr>
                <w:rFonts w:ascii="Times New Roman" w:hAnsi="Times New Roman"/>
                <w:sz w:val="24"/>
                <w:szCs w:val="24"/>
                <w:lang w:eastAsia="ru-RU"/>
              </w:rPr>
              <w:lastRenderedPageBreak/>
              <w:t>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0" w:right="-16" w:firstLine="0"/>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0" w:right="-16" w:firstLine="0"/>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0" w:right="-16" w:firstLine="0"/>
              <w:contextualSpacing/>
              <w:jc w:val="center"/>
              <w:rPr>
                <w:rFonts w:ascii="Times New Roman" w:hAnsi="Times New Roman"/>
                <w:i/>
                <w:sz w:val="24"/>
                <w:szCs w:val="24"/>
                <w:lang w:eastAsia="ru-RU"/>
              </w:rPr>
            </w:pPr>
          </w:p>
        </w:tc>
        <w:tc>
          <w:tcPr>
            <w:tcW w:w="709" w:type="dxa"/>
          </w:tcPr>
          <w:p w:rsidR="00E57F30" w:rsidRPr="00CC108C" w:rsidRDefault="00E57F30">
            <w:pPr>
              <w:pStyle w:val="af1"/>
              <w:spacing w:after="0" w:line="240" w:lineRule="auto"/>
              <w:ind w:left="0"/>
              <w:rPr>
                <w:rFonts w:ascii="Times New Roman" w:hAnsi="Times New Roman"/>
                <w:iCs/>
                <w:spacing w:val="4"/>
                <w:sz w:val="24"/>
                <w:szCs w:val="24"/>
                <w:lang w:eastAsia="en-US"/>
              </w:rPr>
            </w:pPr>
          </w:p>
        </w:tc>
        <w:tc>
          <w:tcPr>
            <w:tcW w:w="459" w:type="dxa"/>
            <w:gridSpan w:val="2"/>
          </w:tcPr>
          <w:p w:rsidR="00E57F30" w:rsidRPr="00CC108C" w:rsidRDefault="00E57F30">
            <w:pPr>
              <w:spacing w:after="0" w:line="240" w:lineRule="auto"/>
              <w:jc w:val="both"/>
              <w:rPr>
                <w:rFonts w:ascii="Times New Roman" w:hAnsi="Times New Roman"/>
                <w:bCs/>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z w:val="24"/>
                <w:szCs w:val="24"/>
              </w:rPr>
              <w:t xml:space="preserve">Разделительный мягкий знак </w:t>
            </w:r>
          </w:p>
          <w:p w:rsidR="00E57F30" w:rsidRPr="00CC108C" w:rsidRDefault="00E57F30">
            <w:pPr>
              <w:spacing w:after="0" w:line="240" w:lineRule="auto"/>
              <w:jc w:val="both"/>
              <w:rPr>
                <w:rFonts w:ascii="Times New Roman" w:hAnsi="Times New Roman"/>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t>3ч.</w:t>
            </w:r>
          </w:p>
        </w:tc>
        <w:tc>
          <w:tcPr>
            <w:tcW w:w="3286" w:type="dxa"/>
            <w:gridSpan w:val="2"/>
          </w:tcPr>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bCs/>
                <w:spacing w:val="6"/>
                <w:sz w:val="24"/>
                <w:szCs w:val="24"/>
              </w:rPr>
              <w:t xml:space="preserve">Наблюдать </w:t>
            </w:r>
            <w:r w:rsidRPr="00CC108C">
              <w:rPr>
                <w:rFonts w:ascii="Times New Roman" w:hAnsi="Times New Roman"/>
                <w:spacing w:val="6"/>
                <w:sz w:val="24"/>
                <w:szCs w:val="24"/>
              </w:rPr>
              <w:t xml:space="preserve">над произношением слов с разделительным </w:t>
            </w:r>
            <w:r w:rsidRPr="00CC108C">
              <w:rPr>
                <w:rFonts w:ascii="Times New Roman" w:hAnsi="Times New Roman"/>
                <w:b/>
                <w:bCs/>
                <w:spacing w:val="6"/>
                <w:sz w:val="24"/>
                <w:szCs w:val="24"/>
              </w:rPr>
              <w:t xml:space="preserve">ь. </w:t>
            </w:r>
            <w:r w:rsidRPr="00CC108C">
              <w:rPr>
                <w:rFonts w:ascii="Times New Roman" w:hAnsi="Times New Roman"/>
                <w:b/>
                <w:bCs/>
                <w:spacing w:val="3"/>
                <w:sz w:val="24"/>
                <w:szCs w:val="24"/>
              </w:rPr>
              <w:t xml:space="preserve">Соотносить </w:t>
            </w:r>
            <w:r w:rsidRPr="00CC108C">
              <w:rPr>
                <w:rFonts w:ascii="Times New Roman" w:hAnsi="Times New Roman"/>
                <w:spacing w:val="3"/>
                <w:sz w:val="24"/>
                <w:szCs w:val="24"/>
              </w:rPr>
              <w:t xml:space="preserve">количество звуков и букв в таких словах, как </w:t>
            </w:r>
            <w:r w:rsidRPr="00CC108C">
              <w:rPr>
                <w:rFonts w:ascii="Times New Roman" w:hAnsi="Times New Roman"/>
                <w:i/>
                <w:iCs/>
                <w:spacing w:val="3"/>
                <w:sz w:val="24"/>
                <w:szCs w:val="24"/>
              </w:rPr>
              <w:t xml:space="preserve">семья, вьюга. </w:t>
            </w:r>
            <w:r w:rsidRPr="00CC108C">
              <w:rPr>
                <w:rFonts w:ascii="Times New Roman" w:hAnsi="Times New Roman"/>
                <w:b/>
                <w:bCs/>
                <w:spacing w:val="6"/>
                <w:sz w:val="24"/>
                <w:szCs w:val="24"/>
              </w:rPr>
              <w:t xml:space="preserve">Подбирать </w:t>
            </w:r>
            <w:r w:rsidRPr="00CC108C">
              <w:rPr>
                <w:rFonts w:ascii="Times New Roman" w:hAnsi="Times New Roman"/>
                <w:spacing w:val="6"/>
                <w:sz w:val="24"/>
                <w:szCs w:val="24"/>
              </w:rPr>
              <w:t xml:space="preserve">примеры слов с разделительным мягким знаком. </w:t>
            </w:r>
            <w:r w:rsidRPr="00CC108C">
              <w:rPr>
                <w:rFonts w:ascii="Times New Roman" w:hAnsi="Times New Roman"/>
                <w:b/>
                <w:bCs/>
                <w:sz w:val="24"/>
                <w:szCs w:val="24"/>
              </w:rPr>
              <w:t xml:space="preserve">Различать </w:t>
            </w:r>
            <w:r w:rsidRPr="00CC108C">
              <w:rPr>
                <w:rFonts w:ascii="Times New Roman" w:hAnsi="Times New Roman"/>
                <w:sz w:val="24"/>
                <w:szCs w:val="24"/>
              </w:rPr>
              <w:t>слова с мягким знаком — показателем мягкости предшеству</w:t>
            </w:r>
            <w:r w:rsidRPr="00CC108C">
              <w:rPr>
                <w:rFonts w:ascii="Times New Roman" w:hAnsi="Times New Roman"/>
                <w:sz w:val="24"/>
                <w:szCs w:val="24"/>
              </w:rPr>
              <w:softHyphen/>
            </w:r>
            <w:r w:rsidRPr="00CC108C">
              <w:rPr>
                <w:rFonts w:ascii="Times New Roman" w:hAnsi="Times New Roman"/>
                <w:spacing w:val="5"/>
                <w:sz w:val="24"/>
                <w:szCs w:val="24"/>
              </w:rPr>
              <w:t>ющего согласного звука и с разделительным мягким знаком.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Использовать </w:t>
            </w:r>
            <w:r w:rsidRPr="00CC108C">
              <w:rPr>
                <w:rFonts w:ascii="Times New Roman" w:hAnsi="Times New Roman"/>
                <w:spacing w:val="5"/>
                <w:sz w:val="24"/>
                <w:szCs w:val="24"/>
              </w:rPr>
              <w:t xml:space="preserve">правило при написании слов с разделительным мягким знаком (ь). </w:t>
            </w:r>
            <w:r w:rsidRPr="00CC108C">
              <w:rPr>
                <w:rFonts w:ascii="Times New Roman" w:hAnsi="Times New Roman"/>
                <w:b/>
                <w:bCs/>
                <w:spacing w:val="5"/>
                <w:sz w:val="24"/>
                <w:szCs w:val="24"/>
              </w:rPr>
              <w:t xml:space="preserve">Объяснять </w:t>
            </w:r>
            <w:r w:rsidRPr="00CC108C">
              <w:rPr>
                <w:rFonts w:ascii="Times New Roman" w:hAnsi="Times New Roman"/>
                <w:spacing w:val="5"/>
                <w:sz w:val="24"/>
                <w:szCs w:val="24"/>
              </w:rPr>
              <w:t xml:space="preserve">написание разделительного </w:t>
            </w:r>
            <w:r w:rsidRPr="00CC108C">
              <w:rPr>
                <w:rFonts w:ascii="Times New Roman" w:hAnsi="Times New Roman"/>
                <w:b/>
                <w:bCs/>
                <w:spacing w:val="5"/>
                <w:sz w:val="24"/>
                <w:szCs w:val="24"/>
              </w:rPr>
              <w:t xml:space="preserve">ь </w:t>
            </w:r>
            <w:r w:rsidRPr="00CC108C">
              <w:rPr>
                <w:rFonts w:ascii="Times New Roman" w:hAnsi="Times New Roman"/>
                <w:spacing w:val="5"/>
                <w:sz w:val="24"/>
                <w:szCs w:val="24"/>
              </w:rPr>
              <w:t>в словах.</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0" w:right="-16" w:firstLine="0"/>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z w:val="24"/>
                <w:szCs w:val="24"/>
              </w:rPr>
            </w:pPr>
          </w:p>
        </w:tc>
        <w:tc>
          <w:tcPr>
            <w:tcW w:w="459" w:type="dxa"/>
            <w:gridSpan w:val="2"/>
          </w:tcPr>
          <w:p w:rsidR="00E57F30" w:rsidRPr="00CC108C" w:rsidRDefault="00E57F30">
            <w:pPr>
              <w:pStyle w:val="af1"/>
              <w:spacing w:after="0" w:line="240" w:lineRule="auto"/>
              <w:ind w:left="0"/>
              <w:rPr>
                <w:rFonts w:ascii="Times New Roman" w:hAnsi="Times New Roman"/>
                <w:iCs/>
                <w:spacing w:val="8"/>
                <w:sz w:val="24"/>
                <w:szCs w:val="24"/>
                <w:lang w:eastAsia="en-US"/>
              </w:rPr>
            </w:pPr>
          </w:p>
        </w:tc>
        <w:tc>
          <w:tcPr>
            <w:tcW w:w="2067" w:type="dxa"/>
          </w:tcPr>
          <w:p w:rsidR="00E57F30" w:rsidRPr="00CC108C" w:rsidRDefault="00E57F30">
            <w:pPr>
              <w:spacing w:after="0" w:line="240" w:lineRule="auto"/>
              <w:contextualSpacing/>
              <w:rPr>
                <w:rFonts w:ascii="Times New Roman" w:hAnsi="Times New Roman"/>
                <w:spacing w:val="4"/>
                <w:sz w:val="24"/>
                <w:szCs w:val="24"/>
                <w:lang w:eastAsia="ru-RU"/>
              </w:rPr>
            </w:pPr>
            <w:r w:rsidRPr="00CC108C">
              <w:rPr>
                <w:rFonts w:ascii="Times New Roman" w:hAnsi="Times New Roman"/>
                <w:b/>
                <w:i/>
                <w:iCs/>
                <w:spacing w:val="8"/>
                <w:sz w:val="24"/>
                <w:szCs w:val="24"/>
                <w:lang w:eastAsia="ru-RU"/>
              </w:rPr>
              <w:t>Развитие речи№7.</w:t>
            </w:r>
            <w:r w:rsidRPr="00CC108C">
              <w:rPr>
                <w:rFonts w:ascii="Times New Roman" w:hAnsi="Times New Roman"/>
                <w:i/>
                <w:iCs/>
                <w:spacing w:val="8"/>
                <w:sz w:val="24"/>
                <w:szCs w:val="24"/>
                <w:lang w:eastAsia="ru-RU"/>
              </w:rPr>
              <w:t xml:space="preserve"> </w:t>
            </w:r>
            <w:r w:rsidRPr="00CC108C">
              <w:rPr>
                <w:rFonts w:ascii="Times New Roman" w:hAnsi="Times New Roman"/>
                <w:spacing w:val="8"/>
                <w:sz w:val="24"/>
                <w:szCs w:val="24"/>
                <w:lang w:eastAsia="ru-RU"/>
              </w:rPr>
              <w:t xml:space="preserve">Составление устного рассказа </w:t>
            </w:r>
            <w:r w:rsidRPr="00CC108C">
              <w:rPr>
                <w:rFonts w:ascii="Times New Roman" w:hAnsi="Times New Roman"/>
                <w:spacing w:val="4"/>
                <w:sz w:val="24"/>
                <w:szCs w:val="24"/>
                <w:lang w:eastAsia="ru-RU"/>
              </w:rPr>
              <w:lastRenderedPageBreak/>
              <w:t>по серии рисунков</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sz w:val="24"/>
                <w:szCs w:val="24"/>
              </w:rPr>
              <w:t>Словарный диктант№7</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4"/>
                <w:sz w:val="24"/>
                <w:szCs w:val="24"/>
              </w:rPr>
              <w:t xml:space="preserve">Составлять </w:t>
            </w:r>
            <w:r w:rsidRPr="00CC108C">
              <w:rPr>
                <w:rFonts w:ascii="Times New Roman" w:hAnsi="Times New Roman"/>
                <w:spacing w:val="4"/>
                <w:sz w:val="24"/>
                <w:szCs w:val="24"/>
              </w:rPr>
              <w:t>устный рассказ по серии рисунков (под руководством учи</w:t>
            </w:r>
            <w:r w:rsidRPr="00CC108C">
              <w:rPr>
                <w:rFonts w:ascii="Times New Roman" w:hAnsi="Times New Roman"/>
                <w:spacing w:val="4"/>
                <w:sz w:val="24"/>
                <w:szCs w:val="24"/>
              </w:rPr>
              <w:softHyphen/>
            </w:r>
            <w:r w:rsidRPr="00CC108C">
              <w:rPr>
                <w:rFonts w:ascii="Times New Roman" w:hAnsi="Times New Roman"/>
                <w:spacing w:val="1"/>
                <w:sz w:val="24"/>
                <w:szCs w:val="24"/>
              </w:rPr>
              <w:t>теля)</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w:t>
            </w:r>
            <w:r w:rsidRPr="00CC108C">
              <w:rPr>
                <w:rFonts w:ascii="Times New Roman" w:hAnsi="Times New Roman"/>
                <w:sz w:val="24"/>
                <w:szCs w:val="24"/>
              </w:rPr>
              <w:lastRenderedPageBreak/>
              <w:t xml:space="preserve">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саморегуляция, контроль в форме </w:t>
            </w:r>
            <w:r w:rsidRPr="00CC108C">
              <w:rPr>
                <w:rFonts w:ascii="Times New Roman" w:hAnsi="Times New Roman"/>
                <w:sz w:val="24"/>
                <w:szCs w:val="24"/>
              </w:rPr>
              <w:lastRenderedPageBreak/>
              <w:t>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слушать </w:t>
            </w:r>
            <w:r w:rsidRPr="00CC108C">
              <w:rPr>
                <w:rFonts w:ascii="Times New Roman" w:hAnsi="Times New Roman"/>
                <w:sz w:val="24"/>
                <w:szCs w:val="24"/>
                <w:lang w:eastAsia="ru-RU"/>
              </w:rPr>
              <w:lastRenderedPageBreak/>
              <w:t>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w:t>
            </w:r>
            <w:r w:rsidRPr="00CC108C">
              <w:rPr>
                <w:rFonts w:ascii="Times New Roman" w:hAnsi="Times New Roman"/>
                <w:sz w:val="24"/>
                <w:szCs w:val="24"/>
                <w:lang w:eastAsia="ru-RU"/>
              </w:rPr>
              <w:lastRenderedPageBreak/>
              <w:t>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Borders>
              <w:right w:val="single" w:sz="4" w:space="0" w:color="auto"/>
            </w:tcBorders>
          </w:tcPr>
          <w:p w:rsidR="00E57F30" w:rsidRPr="00CC108C" w:rsidRDefault="00E57F30" w:rsidP="00FB5D7C">
            <w:pPr>
              <w:pStyle w:val="af1"/>
              <w:numPr>
                <w:ilvl w:val="0"/>
                <w:numId w:val="75"/>
              </w:numPr>
              <w:spacing w:after="0" w:line="240" w:lineRule="auto"/>
              <w:ind w:left="0" w:firstLine="0"/>
              <w:rPr>
                <w:rFonts w:ascii="Times New Roman" w:hAnsi="Times New Roman"/>
                <w:sz w:val="24"/>
                <w:szCs w:val="24"/>
                <w:lang w:eastAsia="en-US"/>
              </w:rPr>
            </w:pPr>
          </w:p>
        </w:tc>
        <w:tc>
          <w:tcPr>
            <w:tcW w:w="709" w:type="dxa"/>
          </w:tcPr>
          <w:p w:rsidR="00E57F30" w:rsidRPr="00CC108C" w:rsidRDefault="00E57F30">
            <w:pPr>
              <w:spacing w:after="0" w:line="240" w:lineRule="auto"/>
              <w:contextualSpacing/>
              <w:rPr>
                <w:rFonts w:ascii="Times New Roman" w:hAnsi="Times New Roman"/>
                <w:iCs/>
                <w:spacing w:val="8"/>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bCs/>
                <w:spacing w:val="5"/>
                <w:sz w:val="24"/>
                <w:szCs w:val="24"/>
                <w:lang w:eastAsia="ru-RU"/>
              </w:rPr>
            </w:pPr>
          </w:p>
        </w:tc>
        <w:tc>
          <w:tcPr>
            <w:tcW w:w="2067" w:type="dxa"/>
            <w:tcBorders>
              <w:left w:val="single" w:sz="4" w:space="0" w:color="auto"/>
            </w:tcBorders>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5"/>
                <w:sz w:val="24"/>
                <w:szCs w:val="24"/>
                <w:lang w:eastAsia="ru-RU"/>
              </w:rPr>
              <w:t xml:space="preserve">Контрольный диктант </w:t>
            </w:r>
            <w:r w:rsidRPr="00CC108C">
              <w:rPr>
                <w:rFonts w:ascii="Times New Roman" w:hAnsi="Times New Roman"/>
                <w:bCs/>
                <w:spacing w:val="5"/>
                <w:sz w:val="24"/>
                <w:szCs w:val="24"/>
                <w:lang w:eastAsia="ru-RU"/>
              </w:rPr>
              <w:t>по теме «Звуки и буквы</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 xml:space="preserve">Формировать умение принимать учебную задачу урока, осуществлять решение учебной задачи под руководством учителя; умение в выборе оснований и критериев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1"/>
          <w:wAfter w:w="683" w:type="dxa"/>
        </w:trPr>
        <w:tc>
          <w:tcPr>
            <w:tcW w:w="15310" w:type="dxa"/>
            <w:gridSpan w:val="18"/>
          </w:tcPr>
          <w:p w:rsidR="00E57F30" w:rsidRPr="00CC108C" w:rsidRDefault="00E57F30">
            <w:pPr>
              <w:pStyle w:val="af1"/>
              <w:ind w:left="2127" w:right="-16"/>
              <w:jc w:val="center"/>
              <w:rPr>
                <w:rFonts w:ascii="Times New Roman" w:hAnsi="Times New Roman"/>
                <w:sz w:val="24"/>
                <w:szCs w:val="24"/>
                <w:lang w:eastAsia="en-US"/>
              </w:rPr>
            </w:pPr>
            <w:r w:rsidRPr="00CC108C">
              <w:rPr>
                <w:rFonts w:ascii="Times New Roman" w:hAnsi="Times New Roman"/>
                <w:bCs/>
                <w:sz w:val="24"/>
                <w:szCs w:val="24"/>
              </w:rPr>
              <w:t>Части речи (57 ч.)</w:t>
            </w:r>
          </w:p>
        </w:tc>
      </w:tr>
      <w:tr w:rsidR="00E57F30" w:rsidRPr="00CC108C">
        <w:trPr>
          <w:gridAfter w:val="2"/>
          <w:wAfter w:w="709" w:type="dxa"/>
          <w:trHeight w:val="790"/>
        </w:trPr>
        <w:tc>
          <w:tcPr>
            <w:tcW w:w="567" w:type="dxa"/>
            <w:tcBorders>
              <w:right w:val="single" w:sz="4" w:space="0" w:color="auto"/>
            </w:tcBorders>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i/>
                <w:sz w:val="24"/>
                <w:szCs w:val="24"/>
                <w:lang w:eastAsia="ru-RU"/>
              </w:rPr>
            </w:pPr>
          </w:p>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z w:val="24"/>
                <w:szCs w:val="24"/>
              </w:rPr>
              <w:t xml:space="preserve">Части речи </w:t>
            </w:r>
          </w:p>
          <w:p w:rsidR="00E57F30" w:rsidRPr="00CC108C" w:rsidRDefault="00E57F30">
            <w:pPr>
              <w:spacing w:after="0" w:line="240" w:lineRule="auto"/>
              <w:jc w:val="both"/>
              <w:rPr>
                <w:rFonts w:ascii="Times New Roman" w:hAnsi="Times New Roman"/>
                <w:i/>
                <w:sz w:val="24"/>
                <w:szCs w:val="24"/>
              </w:rPr>
            </w:pPr>
          </w:p>
        </w:tc>
        <w:tc>
          <w:tcPr>
            <w:tcW w:w="567" w:type="dxa"/>
            <w:gridSpan w:val="2"/>
            <w:tcBorders>
              <w:left w:val="single" w:sz="4" w:space="0" w:color="auto"/>
              <w:right w:val="single" w:sz="4" w:space="0" w:color="auto"/>
            </w:tcBorders>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tc>
        <w:tc>
          <w:tcPr>
            <w:tcW w:w="3286" w:type="dxa"/>
            <w:gridSpan w:val="2"/>
            <w:tcBorders>
              <w:left w:val="single" w:sz="4" w:space="0" w:color="auto"/>
            </w:tcBorders>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Соотносить </w:t>
            </w:r>
            <w:r w:rsidRPr="00CC108C">
              <w:rPr>
                <w:rFonts w:ascii="Times New Roman" w:hAnsi="Times New Roman"/>
                <w:spacing w:val="5"/>
                <w:sz w:val="24"/>
                <w:szCs w:val="24"/>
              </w:rPr>
              <w:t>слова-названия (предметов, признаков, действий), вопро</w:t>
            </w:r>
            <w:r w:rsidRPr="00CC108C">
              <w:rPr>
                <w:rFonts w:ascii="Times New Roman" w:hAnsi="Times New Roman"/>
                <w:spacing w:val="5"/>
                <w:sz w:val="24"/>
                <w:szCs w:val="24"/>
              </w:rPr>
              <w:softHyphen/>
            </w:r>
            <w:r w:rsidRPr="00CC108C">
              <w:rPr>
                <w:rFonts w:ascii="Times New Roman" w:hAnsi="Times New Roman"/>
                <w:spacing w:val="6"/>
                <w:sz w:val="24"/>
                <w:szCs w:val="24"/>
              </w:rPr>
              <w:t xml:space="preserve">сы, на которые они отвечают, с частями речи. </w:t>
            </w:r>
            <w:r w:rsidRPr="00CC108C">
              <w:rPr>
                <w:rFonts w:ascii="Times New Roman" w:hAnsi="Times New Roman"/>
                <w:b/>
                <w:bCs/>
                <w:spacing w:val="5"/>
                <w:sz w:val="24"/>
                <w:szCs w:val="24"/>
              </w:rPr>
              <w:t xml:space="preserve">Анализировать </w:t>
            </w:r>
            <w:r w:rsidRPr="00CC108C">
              <w:rPr>
                <w:rFonts w:ascii="Times New Roman" w:hAnsi="Times New Roman"/>
                <w:spacing w:val="5"/>
                <w:sz w:val="24"/>
                <w:szCs w:val="24"/>
              </w:rPr>
              <w:t xml:space="preserve">схему «Части речи», </w:t>
            </w: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по ней сообщение.</w:t>
            </w:r>
          </w:p>
          <w:p w:rsidR="00E57F30" w:rsidRPr="00CC108C" w:rsidRDefault="00E57F30">
            <w:pPr>
              <w:spacing w:after="0" w:line="240" w:lineRule="auto"/>
              <w:rPr>
                <w:rFonts w:ascii="Times New Roman" w:hAnsi="Times New Roman"/>
                <w:b/>
                <w:bCs/>
                <w:spacing w:val="3"/>
                <w:sz w:val="24"/>
                <w:szCs w:val="24"/>
              </w:rPr>
            </w:pPr>
            <w:r w:rsidRPr="00CC108C">
              <w:rPr>
                <w:rFonts w:ascii="Times New Roman" w:hAnsi="Times New Roman"/>
                <w:b/>
                <w:bCs/>
                <w:spacing w:val="4"/>
                <w:sz w:val="24"/>
                <w:szCs w:val="24"/>
              </w:rPr>
              <w:t xml:space="preserve">Находить </w:t>
            </w:r>
            <w:r w:rsidRPr="00CC108C">
              <w:rPr>
                <w:rFonts w:ascii="Times New Roman" w:hAnsi="Times New Roman"/>
                <w:spacing w:val="4"/>
                <w:sz w:val="24"/>
                <w:szCs w:val="24"/>
              </w:rPr>
              <w:t>в тексте части речи с опорой на признаки частей речи, поль</w:t>
            </w:r>
            <w:r w:rsidRPr="00CC108C">
              <w:rPr>
                <w:rFonts w:ascii="Times New Roman" w:hAnsi="Times New Roman"/>
                <w:spacing w:val="4"/>
                <w:sz w:val="24"/>
                <w:szCs w:val="24"/>
              </w:rPr>
              <w:softHyphen/>
            </w:r>
            <w:r w:rsidRPr="00CC108C">
              <w:rPr>
                <w:rFonts w:ascii="Times New Roman" w:hAnsi="Times New Roman"/>
                <w:spacing w:val="2"/>
                <w:sz w:val="24"/>
                <w:szCs w:val="24"/>
              </w:rPr>
              <w:t>зуясь схемой.</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lastRenderedPageBreak/>
              <w:t>Соотнесение слов-названий, вопросов, на кото</w:t>
            </w:r>
            <w:r w:rsidRPr="00CC108C">
              <w:rPr>
                <w:rFonts w:ascii="Times New Roman" w:hAnsi="Times New Roman"/>
                <w:spacing w:val="5"/>
                <w:sz w:val="24"/>
                <w:szCs w:val="24"/>
              </w:rPr>
              <w:softHyphen/>
              <w:t>рые они отвечают, с частями речи.</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5"/>
                <w:sz w:val="24"/>
                <w:szCs w:val="24"/>
              </w:rPr>
              <w:t xml:space="preserve">Формирование умений работать с графической информацией. *Слова с непроверяемым написанием: </w:t>
            </w:r>
            <w:r w:rsidRPr="00CC108C">
              <w:rPr>
                <w:rFonts w:ascii="Times New Roman" w:hAnsi="Times New Roman"/>
                <w:i/>
                <w:iCs/>
                <w:spacing w:val="5"/>
                <w:sz w:val="24"/>
                <w:szCs w:val="24"/>
              </w:rPr>
              <w:t>месяц.</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оценивать свои </w:t>
            </w:r>
            <w:r w:rsidRPr="00CC108C">
              <w:rPr>
                <w:rFonts w:ascii="Times New Roman" w:hAnsi="Times New Roman"/>
                <w:sz w:val="24"/>
                <w:szCs w:val="24"/>
                <w:lang w:eastAsia="ru-RU"/>
              </w:rPr>
              <w:lastRenderedPageBreak/>
              <w:t>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p w:rsidR="00E57F30" w:rsidRPr="00CC108C" w:rsidRDefault="00E57F30">
            <w:pPr>
              <w:spacing w:after="0" w:line="240" w:lineRule="auto"/>
              <w:contextualSpacing/>
              <w:rPr>
                <w:rFonts w:ascii="Times New Roman" w:hAnsi="Times New Roman"/>
                <w:i/>
                <w:sz w:val="24"/>
                <w:szCs w:val="24"/>
                <w:lang w:eastAsia="ru-RU"/>
              </w:rPr>
            </w:pP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4256"/>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z w:val="24"/>
                <w:szCs w:val="24"/>
                <w:lang w:eastAsia="ru-RU"/>
              </w:rPr>
            </w:pPr>
          </w:p>
        </w:tc>
        <w:tc>
          <w:tcPr>
            <w:tcW w:w="2067" w:type="dxa"/>
          </w:tcPr>
          <w:p w:rsidR="00E57F30" w:rsidRPr="00CC108C" w:rsidRDefault="00E57F30">
            <w:pPr>
              <w:spacing w:after="0" w:line="240" w:lineRule="auto"/>
              <w:contextualSpacing/>
              <w:rPr>
                <w:rFonts w:ascii="Times New Roman" w:hAnsi="Times New Roman"/>
                <w:b/>
                <w:bCs/>
                <w:sz w:val="24"/>
                <w:szCs w:val="24"/>
                <w:lang w:eastAsia="ru-RU"/>
              </w:rPr>
            </w:pP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pacing w:val="4"/>
                <w:sz w:val="24"/>
                <w:szCs w:val="24"/>
                <w:lang w:eastAsia="ru-RU"/>
              </w:rPr>
              <w:t>Имя существительное как часть речи</w:t>
            </w:r>
            <w:r w:rsidRPr="00CC108C">
              <w:rPr>
                <w:rFonts w:ascii="Times New Roman" w:hAnsi="Times New Roman"/>
                <w:sz w:val="24"/>
                <w:szCs w:val="24"/>
                <w:lang w:eastAsia="ru-RU"/>
              </w:rPr>
              <w:t xml:space="preserve"> </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3ч.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Распознавать </w:t>
            </w:r>
            <w:r w:rsidRPr="00CC108C">
              <w:rPr>
                <w:rFonts w:ascii="Times New Roman" w:hAnsi="Times New Roman"/>
                <w:spacing w:val="3"/>
                <w:sz w:val="24"/>
                <w:szCs w:val="24"/>
              </w:rPr>
              <w:t>имя существительное среди других частей речи по обоб</w:t>
            </w:r>
            <w:r w:rsidRPr="00CC108C">
              <w:rPr>
                <w:rFonts w:ascii="Times New Roman" w:hAnsi="Times New Roman"/>
                <w:spacing w:val="3"/>
                <w:sz w:val="24"/>
                <w:szCs w:val="24"/>
              </w:rPr>
              <w:softHyphen/>
            </w:r>
            <w:r w:rsidRPr="00CC108C">
              <w:rPr>
                <w:rFonts w:ascii="Times New Roman" w:hAnsi="Times New Roman"/>
                <w:spacing w:val="5"/>
                <w:sz w:val="24"/>
                <w:szCs w:val="24"/>
              </w:rPr>
              <w:t>щённому лексическому значению и вопросу.</w:t>
            </w:r>
          </w:p>
          <w:p w:rsidR="00E57F30" w:rsidRPr="00CC108C" w:rsidRDefault="00E57F30">
            <w:pPr>
              <w:spacing w:after="0" w:line="240" w:lineRule="auto"/>
              <w:rPr>
                <w:rFonts w:ascii="Times New Roman" w:hAnsi="Times New Roman"/>
                <w:b/>
                <w:bCs/>
                <w:spacing w:val="6"/>
                <w:sz w:val="24"/>
                <w:szCs w:val="24"/>
              </w:rPr>
            </w:pPr>
            <w:r w:rsidRPr="00CC108C">
              <w:rPr>
                <w:rFonts w:ascii="Times New Roman" w:hAnsi="Times New Roman"/>
                <w:b/>
                <w:bCs/>
                <w:spacing w:val="5"/>
                <w:sz w:val="24"/>
                <w:szCs w:val="24"/>
              </w:rPr>
              <w:t xml:space="preserve">Обосновывать </w:t>
            </w:r>
            <w:r w:rsidRPr="00CC108C">
              <w:rPr>
                <w:rFonts w:ascii="Times New Roman" w:hAnsi="Times New Roman"/>
                <w:spacing w:val="5"/>
                <w:sz w:val="24"/>
                <w:szCs w:val="24"/>
              </w:rPr>
              <w:t xml:space="preserve">отнесение слова к имени существительному. </w:t>
            </w:r>
            <w:r w:rsidRPr="00CC108C">
              <w:rPr>
                <w:rFonts w:ascii="Times New Roman" w:hAnsi="Times New Roman"/>
                <w:b/>
                <w:bCs/>
                <w:sz w:val="24"/>
                <w:szCs w:val="24"/>
              </w:rPr>
              <w:t xml:space="preserve">Объяснять </w:t>
            </w:r>
            <w:r w:rsidRPr="00CC108C">
              <w:rPr>
                <w:rFonts w:ascii="Times New Roman" w:hAnsi="Times New Roman"/>
                <w:sz w:val="24"/>
                <w:szCs w:val="24"/>
              </w:rPr>
              <w:t xml:space="preserve">лексическое значение слов — имён существительных. </w:t>
            </w:r>
            <w:r w:rsidRPr="00CC108C">
              <w:rPr>
                <w:rFonts w:ascii="Times New Roman" w:hAnsi="Times New Roman"/>
                <w:b/>
                <w:bCs/>
                <w:spacing w:val="5"/>
                <w:sz w:val="24"/>
                <w:szCs w:val="24"/>
              </w:rPr>
              <w:t xml:space="preserve">Обогащать </w:t>
            </w:r>
            <w:r w:rsidRPr="00CC108C">
              <w:rPr>
                <w:rFonts w:ascii="Times New Roman" w:hAnsi="Times New Roman"/>
                <w:spacing w:val="5"/>
                <w:sz w:val="24"/>
                <w:szCs w:val="24"/>
              </w:rPr>
              <w:t xml:space="preserve">собственный словарь именами существительными разных </w:t>
            </w:r>
            <w:r w:rsidRPr="00CC108C">
              <w:rPr>
                <w:rFonts w:ascii="Times New Roman" w:hAnsi="Times New Roman"/>
                <w:spacing w:val="4"/>
                <w:sz w:val="24"/>
                <w:szCs w:val="24"/>
              </w:rPr>
              <w:t xml:space="preserve">лексико-тематических групп. </w:t>
            </w:r>
            <w:r w:rsidRPr="00CC108C">
              <w:rPr>
                <w:rFonts w:ascii="Times New Roman" w:hAnsi="Times New Roman"/>
                <w:b/>
                <w:bCs/>
                <w:spacing w:val="7"/>
                <w:sz w:val="24"/>
                <w:szCs w:val="24"/>
              </w:rPr>
              <w:t xml:space="preserve">Работать </w:t>
            </w:r>
            <w:r w:rsidRPr="00CC108C">
              <w:rPr>
                <w:rFonts w:ascii="Times New Roman" w:hAnsi="Times New Roman"/>
                <w:spacing w:val="7"/>
                <w:sz w:val="24"/>
                <w:szCs w:val="24"/>
              </w:rPr>
              <w:t>со страничкой для любознательных: знакомство с лексиче</w:t>
            </w:r>
            <w:r w:rsidRPr="00CC108C">
              <w:rPr>
                <w:rFonts w:ascii="Times New Roman" w:hAnsi="Times New Roman"/>
                <w:spacing w:val="7"/>
                <w:sz w:val="24"/>
                <w:szCs w:val="24"/>
              </w:rPr>
              <w:softHyphen/>
            </w:r>
            <w:r w:rsidRPr="00CC108C">
              <w:rPr>
                <w:rFonts w:ascii="Times New Roman" w:hAnsi="Times New Roman"/>
                <w:spacing w:val="5"/>
                <w:sz w:val="24"/>
                <w:szCs w:val="24"/>
              </w:rPr>
              <w:t>ским значением имён существительных.</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7"/>
                <w:sz w:val="24"/>
                <w:szCs w:val="24"/>
              </w:rPr>
              <w:t xml:space="preserve">*Слова с непроверяемым написанием: </w:t>
            </w:r>
            <w:r w:rsidRPr="00CC108C">
              <w:rPr>
                <w:rFonts w:ascii="Times New Roman" w:hAnsi="Times New Roman"/>
                <w:i/>
                <w:iCs/>
                <w:spacing w:val="7"/>
                <w:sz w:val="24"/>
                <w:szCs w:val="24"/>
              </w:rPr>
              <w:t xml:space="preserve">январь, </w:t>
            </w:r>
            <w:r w:rsidRPr="00CC108C">
              <w:rPr>
                <w:rFonts w:ascii="Times New Roman" w:hAnsi="Times New Roman"/>
                <w:i/>
                <w:iCs/>
                <w:spacing w:val="3"/>
                <w:sz w:val="24"/>
                <w:szCs w:val="24"/>
              </w:rPr>
              <w:t>февраль.</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581"/>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bCs/>
                <w:sz w:val="24"/>
                <w:szCs w:val="24"/>
                <w:lang w:eastAsia="ru-RU"/>
              </w:rPr>
            </w:pPr>
          </w:p>
        </w:tc>
        <w:tc>
          <w:tcPr>
            <w:tcW w:w="459" w:type="dxa"/>
            <w:gridSpan w:val="2"/>
          </w:tcPr>
          <w:p w:rsidR="00E57F30" w:rsidRPr="00CC108C" w:rsidRDefault="00E57F30">
            <w:pPr>
              <w:spacing w:after="0" w:line="240" w:lineRule="auto"/>
              <w:jc w:val="both"/>
              <w:rPr>
                <w:rFonts w:ascii="Times New Roman" w:hAnsi="Times New Roman"/>
                <w:bCs/>
                <w:spacing w:val="5"/>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5"/>
                <w:sz w:val="24"/>
                <w:szCs w:val="24"/>
              </w:rPr>
              <w:t xml:space="preserve">Одушевлённые и неодушевлённые </w:t>
            </w:r>
            <w:r w:rsidRPr="00CC108C">
              <w:rPr>
                <w:rFonts w:ascii="Times New Roman" w:hAnsi="Times New Roman"/>
                <w:spacing w:val="5"/>
                <w:sz w:val="24"/>
                <w:szCs w:val="24"/>
              </w:rPr>
              <w:t>имена су</w:t>
            </w:r>
            <w:r w:rsidRPr="00CC108C">
              <w:rPr>
                <w:rFonts w:ascii="Times New Roman" w:hAnsi="Times New Roman"/>
                <w:spacing w:val="5"/>
                <w:sz w:val="24"/>
                <w:szCs w:val="24"/>
              </w:rPr>
              <w:softHyphen/>
            </w:r>
            <w:r w:rsidRPr="00CC108C">
              <w:rPr>
                <w:rFonts w:ascii="Times New Roman" w:hAnsi="Times New Roman"/>
                <w:sz w:val="24"/>
                <w:szCs w:val="24"/>
              </w:rPr>
              <w:lastRenderedPageBreak/>
              <w:t xml:space="preserve">ществительные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6"/>
                <w:sz w:val="24"/>
                <w:szCs w:val="24"/>
              </w:rPr>
            </w:pPr>
            <w:r w:rsidRPr="00CC108C">
              <w:rPr>
                <w:rFonts w:ascii="Times New Roman" w:hAnsi="Times New Roman"/>
                <w:bCs/>
                <w:spacing w:val="6"/>
                <w:sz w:val="24"/>
                <w:szCs w:val="24"/>
              </w:rPr>
              <w:lastRenderedPageBreak/>
              <w:t>2ч.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6"/>
                <w:sz w:val="24"/>
                <w:szCs w:val="24"/>
              </w:rPr>
              <w:t xml:space="preserve">Различать </w:t>
            </w:r>
            <w:r w:rsidRPr="00CC108C">
              <w:rPr>
                <w:rFonts w:ascii="Times New Roman" w:hAnsi="Times New Roman"/>
                <w:spacing w:val="6"/>
                <w:sz w:val="24"/>
                <w:szCs w:val="24"/>
              </w:rPr>
              <w:t xml:space="preserve">одушевлённые и неодушевлённые имена существительные </w:t>
            </w:r>
            <w:r w:rsidRPr="00CC108C">
              <w:rPr>
                <w:rFonts w:ascii="Times New Roman" w:hAnsi="Times New Roman"/>
                <w:spacing w:val="3"/>
                <w:sz w:val="24"/>
                <w:szCs w:val="24"/>
              </w:rPr>
              <w:t xml:space="preserve">с опорой на вопросы </w:t>
            </w:r>
            <w:r w:rsidRPr="00CC108C">
              <w:rPr>
                <w:rFonts w:ascii="Times New Roman" w:hAnsi="Times New Roman"/>
                <w:b/>
                <w:bCs/>
                <w:spacing w:val="3"/>
                <w:sz w:val="24"/>
                <w:szCs w:val="24"/>
              </w:rPr>
              <w:t xml:space="preserve">кто? </w:t>
            </w:r>
            <w:r w:rsidRPr="00CC108C">
              <w:rPr>
                <w:rFonts w:ascii="Times New Roman" w:hAnsi="Times New Roman"/>
                <w:spacing w:val="3"/>
                <w:sz w:val="24"/>
                <w:szCs w:val="24"/>
              </w:rPr>
              <w:t xml:space="preserve">и </w:t>
            </w:r>
            <w:r w:rsidRPr="00CC108C">
              <w:rPr>
                <w:rFonts w:ascii="Times New Roman" w:hAnsi="Times New Roman"/>
                <w:b/>
                <w:bCs/>
                <w:spacing w:val="3"/>
                <w:sz w:val="24"/>
                <w:szCs w:val="24"/>
              </w:rPr>
              <w:t xml:space="preserve">что?, </w:t>
            </w:r>
            <w:r w:rsidRPr="00CC108C">
              <w:rPr>
                <w:rFonts w:ascii="Times New Roman" w:hAnsi="Times New Roman"/>
                <w:b/>
                <w:bCs/>
                <w:spacing w:val="3"/>
                <w:sz w:val="24"/>
                <w:szCs w:val="24"/>
              </w:rPr>
              <w:lastRenderedPageBreak/>
              <w:t xml:space="preserve">подбирать </w:t>
            </w:r>
            <w:r w:rsidRPr="00CC108C">
              <w:rPr>
                <w:rFonts w:ascii="Times New Roman" w:hAnsi="Times New Roman"/>
                <w:spacing w:val="3"/>
                <w:sz w:val="24"/>
                <w:szCs w:val="24"/>
              </w:rPr>
              <w:t>примеры таких существи</w:t>
            </w:r>
            <w:r w:rsidRPr="00CC108C">
              <w:rPr>
                <w:rFonts w:ascii="Times New Roman" w:hAnsi="Times New Roman"/>
                <w:spacing w:val="3"/>
                <w:sz w:val="24"/>
                <w:szCs w:val="24"/>
              </w:rPr>
              <w:softHyphen/>
            </w:r>
            <w:r w:rsidRPr="00CC108C">
              <w:rPr>
                <w:rFonts w:ascii="Times New Roman" w:hAnsi="Times New Roman"/>
                <w:sz w:val="24"/>
                <w:szCs w:val="24"/>
              </w:rPr>
              <w:t>тельных</w:t>
            </w:r>
            <w:r w:rsidRPr="00CC108C">
              <w:rPr>
                <w:rFonts w:ascii="Times New Roman" w:hAnsi="Times New Roman"/>
                <w:b/>
                <w:bCs/>
                <w:spacing w:val="1"/>
                <w:sz w:val="24"/>
                <w:szCs w:val="24"/>
              </w:rPr>
              <w:t xml:space="preserve"> Классифицировать </w:t>
            </w:r>
            <w:r w:rsidRPr="00CC108C">
              <w:rPr>
                <w:rFonts w:ascii="Times New Roman" w:hAnsi="Times New Roman"/>
                <w:spacing w:val="1"/>
                <w:sz w:val="24"/>
                <w:szCs w:val="24"/>
              </w:rPr>
              <w:t>имена существительные одушевлённые и неодушев</w:t>
            </w:r>
            <w:r w:rsidRPr="00CC108C">
              <w:rPr>
                <w:rFonts w:ascii="Times New Roman" w:hAnsi="Times New Roman"/>
                <w:spacing w:val="1"/>
                <w:sz w:val="24"/>
                <w:szCs w:val="24"/>
              </w:rPr>
              <w:softHyphen/>
            </w:r>
            <w:r w:rsidRPr="00CC108C">
              <w:rPr>
                <w:rFonts w:ascii="Times New Roman" w:hAnsi="Times New Roman"/>
                <w:spacing w:val="6"/>
                <w:sz w:val="24"/>
                <w:szCs w:val="24"/>
              </w:rPr>
              <w:t>лённые по значению и объединять их в тематические группы.</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i/>
                <w:iCs/>
                <w:spacing w:val="-2"/>
                <w:sz w:val="24"/>
                <w:szCs w:val="24"/>
              </w:rPr>
              <w:t>Слова с непроверяемым написанием: картина</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i/>
                <w:iCs/>
                <w:spacing w:val="-1"/>
                <w:sz w:val="24"/>
                <w:szCs w:val="24"/>
              </w:rPr>
              <w:t>(картинка).</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w:t>
            </w:r>
            <w:r w:rsidRPr="00CC108C">
              <w:rPr>
                <w:rFonts w:ascii="Times New Roman" w:hAnsi="Times New Roman"/>
                <w:sz w:val="24"/>
                <w:szCs w:val="24"/>
              </w:rPr>
              <w:lastRenderedPageBreak/>
              <w:t xml:space="preserve">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w:t>
            </w:r>
            <w:r w:rsidRPr="00CC108C">
              <w:rPr>
                <w:rFonts w:ascii="Times New Roman" w:hAnsi="Times New Roman"/>
                <w:sz w:val="24"/>
                <w:szCs w:val="24"/>
                <w:lang w:eastAsia="ru-RU"/>
              </w:rPr>
              <w:lastRenderedPageBreak/>
              <w:t>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слушать </w:t>
            </w:r>
            <w:r w:rsidRPr="00CC108C">
              <w:rPr>
                <w:rFonts w:ascii="Times New Roman" w:hAnsi="Times New Roman"/>
                <w:sz w:val="24"/>
                <w:szCs w:val="24"/>
                <w:lang w:eastAsia="ru-RU"/>
              </w:rPr>
              <w:lastRenderedPageBreak/>
              <w:t>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w:t>
            </w:r>
            <w:r w:rsidRPr="00CC108C">
              <w:rPr>
                <w:rFonts w:ascii="Times New Roman" w:hAnsi="Times New Roman"/>
                <w:sz w:val="24"/>
                <w:szCs w:val="24"/>
                <w:lang w:eastAsia="ru-RU"/>
              </w:rPr>
              <w:lastRenderedPageBreak/>
              <w:t>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883"/>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tc>
        <w:tc>
          <w:tcPr>
            <w:tcW w:w="709" w:type="dxa"/>
          </w:tcPr>
          <w:p w:rsidR="00E57F30" w:rsidRPr="00CC108C" w:rsidRDefault="00E57F30">
            <w:pPr>
              <w:spacing w:after="0" w:line="240" w:lineRule="auto"/>
              <w:jc w:val="both"/>
              <w:rPr>
                <w:rFonts w:ascii="Times New Roman" w:hAnsi="Times New Roman"/>
                <w:bCs/>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7"/>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7"/>
                <w:sz w:val="24"/>
                <w:szCs w:val="24"/>
              </w:rPr>
              <w:t xml:space="preserve">Собственные и нарицательные </w:t>
            </w:r>
            <w:r w:rsidRPr="00CC108C">
              <w:rPr>
                <w:rFonts w:ascii="Times New Roman" w:hAnsi="Times New Roman"/>
                <w:spacing w:val="7"/>
                <w:sz w:val="24"/>
                <w:szCs w:val="24"/>
              </w:rPr>
              <w:t>имена суще</w:t>
            </w:r>
            <w:r w:rsidRPr="00CC108C">
              <w:rPr>
                <w:rFonts w:ascii="Times New Roman" w:hAnsi="Times New Roman"/>
                <w:spacing w:val="7"/>
                <w:sz w:val="24"/>
                <w:szCs w:val="24"/>
              </w:rPr>
              <w:softHyphen/>
            </w:r>
            <w:r w:rsidRPr="00CC108C">
              <w:rPr>
                <w:rFonts w:ascii="Times New Roman" w:hAnsi="Times New Roman"/>
                <w:sz w:val="24"/>
                <w:szCs w:val="24"/>
              </w:rPr>
              <w:t xml:space="preserve">ствительные </w:t>
            </w:r>
            <w:r w:rsidRPr="00CC108C">
              <w:rPr>
                <w:rFonts w:ascii="Times New Roman" w:hAnsi="Times New Roman"/>
                <w:spacing w:val="4"/>
                <w:sz w:val="24"/>
                <w:szCs w:val="24"/>
              </w:rPr>
              <w:t>Заглавная буква в именах собственных.</w:t>
            </w:r>
          </w:p>
          <w:p w:rsidR="00E57F30" w:rsidRPr="00CC108C" w:rsidRDefault="00E57F30">
            <w:pPr>
              <w:spacing w:after="0" w:line="240" w:lineRule="auto"/>
              <w:jc w:val="both"/>
              <w:rPr>
                <w:rFonts w:ascii="Times New Roman" w:hAnsi="Times New Roman"/>
                <w:spacing w:val="2"/>
                <w:sz w:val="24"/>
                <w:szCs w:val="24"/>
              </w:rPr>
            </w:pPr>
          </w:p>
          <w:p w:rsidR="00E57F30" w:rsidRPr="00CC108C" w:rsidRDefault="00E57F30">
            <w:pPr>
              <w:spacing w:after="0" w:line="240" w:lineRule="auto"/>
              <w:jc w:val="both"/>
              <w:rPr>
                <w:rFonts w:ascii="Times New Roman" w:hAnsi="Times New Roman"/>
                <w:spacing w:val="2"/>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3ч.</w:t>
            </w:r>
          </w:p>
        </w:tc>
        <w:tc>
          <w:tcPr>
            <w:tcW w:w="3286" w:type="dxa"/>
            <w:gridSpan w:val="2"/>
          </w:tcPr>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2"/>
                <w:sz w:val="24"/>
                <w:szCs w:val="24"/>
              </w:rPr>
              <w:t xml:space="preserve">Различать </w:t>
            </w:r>
            <w:r w:rsidRPr="00CC108C">
              <w:rPr>
                <w:rFonts w:ascii="Times New Roman" w:hAnsi="Times New Roman"/>
                <w:spacing w:val="2"/>
                <w:sz w:val="24"/>
                <w:szCs w:val="24"/>
              </w:rPr>
              <w:t xml:space="preserve">собственные и нарицательные имена существительные, </w:t>
            </w:r>
            <w:r w:rsidRPr="00CC108C">
              <w:rPr>
                <w:rFonts w:ascii="Times New Roman" w:hAnsi="Times New Roman"/>
                <w:b/>
                <w:bCs/>
                <w:spacing w:val="2"/>
                <w:sz w:val="24"/>
                <w:szCs w:val="24"/>
              </w:rPr>
              <w:t>под</w:t>
            </w:r>
            <w:r w:rsidRPr="00CC108C">
              <w:rPr>
                <w:rFonts w:ascii="Times New Roman" w:hAnsi="Times New Roman"/>
                <w:b/>
                <w:bCs/>
                <w:spacing w:val="2"/>
                <w:sz w:val="24"/>
                <w:szCs w:val="24"/>
              </w:rPr>
              <w:softHyphen/>
            </w:r>
            <w:r w:rsidRPr="00CC108C">
              <w:rPr>
                <w:rFonts w:ascii="Times New Roman" w:hAnsi="Times New Roman"/>
                <w:b/>
                <w:bCs/>
                <w:spacing w:val="4"/>
                <w:sz w:val="24"/>
                <w:szCs w:val="24"/>
              </w:rPr>
              <w:t xml:space="preserve">бирать </w:t>
            </w:r>
            <w:r w:rsidRPr="00CC108C">
              <w:rPr>
                <w:rFonts w:ascii="Times New Roman" w:hAnsi="Times New Roman"/>
                <w:spacing w:val="4"/>
                <w:sz w:val="24"/>
                <w:szCs w:val="24"/>
              </w:rPr>
              <w:t>примеры таких существительных.</w:t>
            </w:r>
          </w:p>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bCs/>
                <w:spacing w:val="2"/>
                <w:sz w:val="24"/>
                <w:szCs w:val="24"/>
              </w:rPr>
              <w:t xml:space="preserve">Классифицировать </w:t>
            </w:r>
            <w:r w:rsidRPr="00CC108C">
              <w:rPr>
                <w:rFonts w:ascii="Times New Roman" w:hAnsi="Times New Roman"/>
                <w:spacing w:val="2"/>
                <w:sz w:val="24"/>
                <w:szCs w:val="24"/>
              </w:rPr>
              <w:t>имена существительные собственные и нарицатель</w:t>
            </w:r>
            <w:r w:rsidRPr="00CC108C">
              <w:rPr>
                <w:rFonts w:ascii="Times New Roman" w:hAnsi="Times New Roman"/>
                <w:spacing w:val="2"/>
                <w:sz w:val="24"/>
                <w:szCs w:val="24"/>
              </w:rPr>
              <w:softHyphen/>
            </w:r>
            <w:r w:rsidRPr="00CC108C">
              <w:rPr>
                <w:rFonts w:ascii="Times New Roman" w:hAnsi="Times New Roman"/>
                <w:spacing w:val="5"/>
                <w:sz w:val="24"/>
                <w:szCs w:val="24"/>
              </w:rPr>
              <w:t xml:space="preserve">ные по значению и объединять их в тематические группы. </w:t>
            </w:r>
            <w:r w:rsidRPr="00CC108C">
              <w:rPr>
                <w:rFonts w:ascii="Times New Roman" w:hAnsi="Times New Roman"/>
                <w:b/>
                <w:bCs/>
                <w:spacing w:val="6"/>
                <w:sz w:val="24"/>
                <w:szCs w:val="24"/>
              </w:rPr>
              <w:t xml:space="preserve">Писать </w:t>
            </w:r>
            <w:r w:rsidRPr="00CC108C">
              <w:rPr>
                <w:rFonts w:ascii="Times New Roman" w:hAnsi="Times New Roman"/>
                <w:spacing w:val="6"/>
                <w:sz w:val="24"/>
                <w:szCs w:val="24"/>
              </w:rPr>
              <w:t>с заглавной буквы имена собственные.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Находить </w:t>
            </w:r>
            <w:r w:rsidRPr="00CC108C">
              <w:rPr>
                <w:rFonts w:ascii="Times New Roman" w:hAnsi="Times New Roman"/>
                <w:spacing w:val="5"/>
                <w:sz w:val="24"/>
                <w:szCs w:val="24"/>
              </w:rPr>
              <w:t>информацию (с помощью взрослых) из справочной литера</w:t>
            </w:r>
            <w:r w:rsidRPr="00CC108C">
              <w:rPr>
                <w:rFonts w:ascii="Times New Roman" w:hAnsi="Times New Roman"/>
                <w:spacing w:val="5"/>
                <w:sz w:val="24"/>
                <w:szCs w:val="24"/>
              </w:rPr>
              <w:softHyphen/>
            </w:r>
            <w:r w:rsidRPr="00CC108C">
              <w:rPr>
                <w:rFonts w:ascii="Times New Roman" w:hAnsi="Times New Roman"/>
                <w:spacing w:val="3"/>
                <w:sz w:val="24"/>
                <w:szCs w:val="24"/>
              </w:rPr>
              <w:t>туры в библиотеке, интернета) о происхождении своей фамилии и на</w:t>
            </w:r>
            <w:r w:rsidRPr="00CC108C">
              <w:rPr>
                <w:rFonts w:ascii="Times New Roman" w:hAnsi="Times New Roman"/>
                <w:spacing w:val="3"/>
                <w:sz w:val="24"/>
                <w:szCs w:val="24"/>
              </w:rPr>
              <w:softHyphen/>
            </w:r>
            <w:r w:rsidRPr="00CC108C">
              <w:rPr>
                <w:rFonts w:ascii="Times New Roman" w:hAnsi="Times New Roman"/>
                <w:spacing w:val="6"/>
                <w:sz w:val="24"/>
                <w:szCs w:val="24"/>
              </w:rPr>
              <w:t xml:space="preserve">звании своего города (или села, посёлка, </w:t>
            </w:r>
            <w:r w:rsidRPr="00CC108C">
              <w:rPr>
                <w:rFonts w:ascii="Times New Roman" w:hAnsi="Times New Roman"/>
                <w:spacing w:val="6"/>
                <w:sz w:val="24"/>
                <w:szCs w:val="24"/>
              </w:rPr>
              <w:lastRenderedPageBreak/>
              <w:t>деревни).</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pacing w:val="11"/>
                <w:sz w:val="24"/>
                <w:szCs w:val="24"/>
              </w:rPr>
              <w:t xml:space="preserve">*Слова с непроверяемым написанием: </w:t>
            </w:r>
            <w:r w:rsidRPr="00CC108C">
              <w:rPr>
                <w:rFonts w:ascii="Times New Roman" w:hAnsi="Times New Roman"/>
                <w:i/>
                <w:iCs/>
                <w:spacing w:val="11"/>
                <w:sz w:val="24"/>
                <w:szCs w:val="24"/>
              </w:rPr>
              <w:t xml:space="preserve">отец, </w:t>
            </w:r>
            <w:r w:rsidRPr="00CC108C">
              <w:rPr>
                <w:rFonts w:ascii="Times New Roman" w:hAnsi="Times New Roman"/>
                <w:i/>
                <w:iCs/>
                <w:spacing w:val="8"/>
                <w:sz w:val="24"/>
                <w:szCs w:val="24"/>
              </w:rPr>
              <w:t>фамилия, город, улица, Россия.</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Поиск необходимой информации и умение анализировать ее содержание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7"/>
                <w:sz w:val="24"/>
                <w:szCs w:val="24"/>
              </w:rPr>
            </w:pPr>
          </w:p>
        </w:tc>
        <w:tc>
          <w:tcPr>
            <w:tcW w:w="459" w:type="dxa"/>
            <w:gridSpan w:val="2"/>
          </w:tcPr>
          <w:p w:rsidR="00E57F30" w:rsidRPr="00CC108C" w:rsidRDefault="00E57F30">
            <w:pPr>
              <w:pStyle w:val="af1"/>
              <w:spacing w:after="0" w:line="240" w:lineRule="auto"/>
              <w:ind w:left="0"/>
              <w:rPr>
                <w:rFonts w:ascii="Times New Roman" w:hAnsi="Times New Roman"/>
                <w:iCs/>
                <w:spacing w:val="8"/>
                <w:sz w:val="24"/>
                <w:szCs w:val="24"/>
                <w:lang w:eastAsia="en-US"/>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4"/>
                <w:sz w:val="24"/>
                <w:szCs w:val="24"/>
              </w:rPr>
              <w:t>Заглавная буква в именах собственных.</w:t>
            </w:r>
          </w:p>
          <w:p w:rsidR="00E57F30" w:rsidRPr="00CC108C" w:rsidRDefault="00E57F30">
            <w:pPr>
              <w:spacing w:after="0" w:line="240" w:lineRule="auto"/>
              <w:contextualSpacing/>
              <w:rPr>
                <w:rFonts w:ascii="Times New Roman" w:hAnsi="Times New Roman"/>
                <w:i/>
                <w:sz w:val="24"/>
                <w:szCs w:val="24"/>
                <w:lang w:eastAsia="ru-RU"/>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Составлять </w:t>
            </w:r>
            <w:r w:rsidRPr="00CC108C">
              <w:rPr>
                <w:rFonts w:ascii="Times New Roman" w:hAnsi="Times New Roman"/>
                <w:spacing w:val="5"/>
                <w:sz w:val="24"/>
                <w:szCs w:val="24"/>
              </w:rPr>
              <w:t xml:space="preserve"> рассказ по репродукции картины В. М. Васнецова </w:t>
            </w:r>
            <w:r w:rsidRPr="00CC108C">
              <w:rPr>
                <w:rFonts w:ascii="Times New Roman" w:hAnsi="Times New Roman"/>
                <w:spacing w:val="3"/>
                <w:sz w:val="24"/>
                <w:szCs w:val="24"/>
              </w:rPr>
              <w:t>«Богатыри» (под руководством учителя).</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8"/>
                <w:sz w:val="24"/>
                <w:szCs w:val="24"/>
              </w:rPr>
              <w:t>Формирование чув</w:t>
            </w:r>
            <w:r w:rsidRPr="00CC108C">
              <w:rPr>
                <w:rFonts w:ascii="Times New Roman" w:hAnsi="Times New Roman"/>
                <w:spacing w:val="8"/>
                <w:sz w:val="24"/>
                <w:szCs w:val="24"/>
              </w:rPr>
              <w:softHyphen/>
            </w:r>
            <w:r w:rsidRPr="00CC108C">
              <w:rPr>
                <w:rFonts w:ascii="Times New Roman" w:hAnsi="Times New Roman"/>
                <w:spacing w:val="6"/>
                <w:sz w:val="24"/>
                <w:szCs w:val="24"/>
              </w:rPr>
              <w:t xml:space="preserve">ства гордости за богатырей, защитников земли Русской, прославленных в былинах и картинах </w:t>
            </w:r>
            <w:r w:rsidRPr="00CC108C">
              <w:rPr>
                <w:rFonts w:ascii="Times New Roman" w:hAnsi="Times New Roman"/>
                <w:spacing w:val="4"/>
                <w:sz w:val="24"/>
                <w:szCs w:val="24"/>
              </w:rPr>
              <w:t>художников; воспитание патриотизма</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406"/>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iCs/>
                <w:spacing w:val="8"/>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bCs/>
                <w:sz w:val="24"/>
                <w:szCs w:val="24"/>
                <w:lang w:eastAsia="ru-RU"/>
              </w:rPr>
              <w:t xml:space="preserve">Число </w:t>
            </w:r>
            <w:r w:rsidRPr="00CC108C">
              <w:rPr>
                <w:rFonts w:ascii="Times New Roman" w:hAnsi="Times New Roman"/>
                <w:sz w:val="24"/>
                <w:szCs w:val="24"/>
                <w:lang w:eastAsia="ru-RU"/>
              </w:rPr>
              <w:t xml:space="preserve">имён существительных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sz w:val="24"/>
                <w:szCs w:val="24"/>
              </w:rPr>
              <w:t>Словарный диктант№8(112урок)</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t>3ч.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Определять </w:t>
            </w:r>
            <w:r w:rsidRPr="00CC108C">
              <w:rPr>
                <w:rFonts w:ascii="Times New Roman" w:hAnsi="Times New Roman"/>
                <w:spacing w:val="2"/>
                <w:sz w:val="24"/>
                <w:szCs w:val="24"/>
              </w:rPr>
              <w:t>число имён существительных (единственное и множествен</w:t>
            </w:r>
            <w:r w:rsidRPr="00CC108C">
              <w:rPr>
                <w:rFonts w:ascii="Times New Roman" w:hAnsi="Times New Roman"/>
                <w:spacing w:val="2"/>
                <w:sz w:val="24"/>
                <w:szCs w:val="24"/>
              </w:rPr>
              <w:softHyphen/>
              <w:t>ное).</w:t>
            </w:r>
          </w:p>
          <w:p w:rsidR="00E57F30" w:rsidRPr="00CC108C" w:rsidRDefault="00E57F30">
            <w:pPr>
              <w:spacing w:after="0" w:line="240" w:lineRule="auto"/>
              <w:rPr>
                <w:rFonts w:ascii="Times New Roman" w:hAnsi="Times New Roman"/>
                <w:spacing w:val="7"/>
                <w:sz w:val="24"/>
                <w:szCs w:val="24"/>
              </w:rPr>
            </w:pPr>
            <w:r w:rsidRPr="00CC108C">
              <w:rPr>
                <w:rFonts w:ascii="Times New Roman" w:hAnsi="Times New Roman"/>
                <w:b/>
                <w:bCs/>
                <w:sz w:val="24"/>
                <w:szCs w:val="24"/>
              </w:rPr>
              <w:t xml:space="preserve">Изменять </w:t>
            </w:r>
            <w:r w:rsidRPr="00CC108C">
              <w:rPr>
                <w:rFonts w:ascii="Times New Roman" w:hAnsi="Times New Roman"/>
                <w:sz w:val="24"/>
                <w:szCs w:val="24"/>
              </w:rPr>
              <w:t xml:space="preserve">имена существительные по числам </w:t>
            </w:r>
            <w:r w:rsidRPr="00CC108C">
              <w:rPr>
                <w:rFonts w:ascii="Times New Roman" w:hAnsi="Times New Roman"/>
                <w:i/>
                <w:iCs/>
                <w:sz w:val="24"/>
                <w:szCs w:val="24"/>
              </w:rPr>
              <w:t xml:space="preserve">(книга </w:t>
            </w:r>
            <w:r w:rsidRPr="00CC108C">
              <w:rPr>
                <w:rFonts w:ascii="Times New Roman" w:hAnsi="Times New Roman"/>
                <w:sz w:val="24"/>
                <w:szCs w:val="24"/>
              </w:rPr>
              <w:t xml:space="preserve">— </w:t>
            </w:r>
            <w:r w:rsidRPr="00CC108C">
              <w:rPr>
                <w:rFonts w:ascii="Times New Roman" w:hAnsi="Times New Roman"/>
                <w:i/>
                <w:iCs/>
                <w:sz w:val="24"/>
                <w:szCs w:val="24"/>
              </w:rPr>
              <w:t xml:space="preserve">книги). </w:t>
            </w:r>
            <w:r w:rsidRPr="00CC108C">
              <w:rPr>
                <w:rFonts w:ascii="Times New Roman" w:hAnsi="Times New Roman"/>
                <w:b/>
                <w:bCs/>
                <w:spacing w:val="6"/>
                <w:sz w:val="24"/>
                <w:szCs w:val="24"/>
              </w:rPr>
              <w:t xml:space="preserve">Правильно </w:t>
            </w:r>
            <w:r w:rsidRPr="00CC108C">
              <w:rPr>
                <w:rFonts w:ascii="Times New Roman" w:hAnsi="Times New Roman"/>
                <w:spacing w:val="6"/>
                <w:sz w:val="24"/>
                <w:szCs w:val="24"/>
              </w:rPr>
              <w:t>произносить имена существительные в форме единствен</w:t>
            </w:r>
            <w:r w:rsidRPr="00CC108C">
              <w:rPr>
                <w:rFonts w:ascii="Times New Roman" w:hAnsi="Times New Roman"/>
                <w:spacing w:val="6"/>
                <w:sz w:val="24"/>
                <w:szCs w:val="24"/>
              </w:rPr>
              <w:softHyphen/>
            </w:r>
            <w:r w:rsidRPr="00CC108C">
              <w:rPr>
                <w:rFonts w:ascii="Times New Roman" w:hAnsi="Times New Roman"/>
                <w:sz w:val="24"/>
                <w:szCs w:val="24"/>
              </w:rPr>
              <w:t xml:space="preserve">ного и множественного числа </w:t>
            </w:r>
            <w:r w:rsidRPr="00CC108C">
              <w:rPr>
                <w:rFonts w:ascii="Times New Roman" w:hAnsi="Times New Roman"/>
                <w:i/>
                <w:iCs/>
                <w:sz w:val="24"/>
                <w:szCs w:val="24"/>
              </w:rPr>
              <w:t xml:space="preserve">(туфля </w:t>
            </w:r>
            <w:r w:rsidRPr="00CC108C">
              <w:rPr>
                <w:rFonts w:ascii="Times New Roman" w:hAnsi="Times New Roman"/>
                <w:sz w:val="24"/>
                <w:szCs w:val="24"/>
              </w:rPr>
              <w:t xml:space="preserve">— </w:t>
            </w:r>
            <w:r w:rsidRPr="00CC108C">
              <w:rPr>
                <w:rFonts w:ascii="Times New Roman" w:hAnsi="Times New Roman"/>
                <w:i/>
                <w:iCs/>
                <w:sz w:val="24"/>
                <w:szCs w:val="24"/>
              </w:rPr>
              <w:t xml:space="preserve">туфли, простыня </w:t>
            </w:r>
            <w:r w:rsidRPr="00CC108C">
              <w:rPr>
                <w:rFonts w:ascii="Times New Roman" w:hAnsi="Times New Roman"/>
                <w:sz w:val="24"/>
                <w:szCs w:val="24"/>
              </w:rPr>
              <w:t xml:space="preserve">— </w:t>
            </w:r>
            <w:r w:rsidRPr="00CC108C">
              <w:rPr>
                <w:rFonts w:ascii="Times New Roman" w:hAnsi="Times New Roman"/>
                <w:i/>
                <w:iCs/>
                <w:sz w:val="24"/>
                <w:szCs w:val="24"/>
              </w:rPr>
              <w:t>просты</w:t>
            </w:r>
            <w:r w:rsidRPr="00CC108C">
              <w:rPr>
                <w:rFonts w:ascii="Times New Roman" w:hAnsi="Times New Roman"/>
                <w:i/>
                <w:iCs/>
                <w:sz w:val="24"/>
                <w:szCs w:val="24"/>
              </w:rPr>
              <w:softHyphen/>
            </w:r>
            <w:r w:rsidRPr="00CC108C">
              <w:rPr>
                <w:rFonts w:ascii="Times New Roman" w:hAnsi="Times New Roman"/>
                <w:i/>
                <w:iCs/>
                <w:spacing w:val="7"/>
                <w:sz w:val="24"/>
                <w:szCs w:val="24"/>
              </w:rPr>
              <w:t xml:space="preserve">ни). </w:t>
            </w:r>
            <w:r w:rsidRPr="00CC108C">
              <w:rPr>
                <w:rFonts w:ascii="Times New Roman" w:hAnsi="Times New Roman"/>
                <w:b/>
                <w:bCs/>
                <w:spacing w:val="7"/>
                <w:sz w:val="24"/>
                <w:szCs w:val="24"/>
              </w:rPr>
              <w:t xml:space="preserve">Работать </w:t>
            </w:r>
            <w:r w:rsidRPr="00CC108C">
              <w:rPr>
                <w:rFonts w:ascii="Times New Roman" w:hAnsi="Times New Roman"/>
                <w:spacing w:val="7"/>
                <w:sz w:val="24"/>
                <w:szCs w:val="24"/>
              </w:rPr>
              <w:t>с орфоэпическим словарём</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spacing w:val="5"/>
                <w:sz w:val="24"/>
                <w:szCs w:val="24"/>
              </w:rPr>
              <w:t xml:space="preserve">Имена </w:t>
            </w:r>
            <w:r w:rsidRPr="00CC108C">
              <w:rPr>
                <w:rFonts w:ascii="Times New Roman" w:hAnsi="Times New Roman"/>
                <w:spacing w:val="6"/>
                <w:sz w:val="24"/>
                <w:szCs w:val="24"/>
              </w:rPr>
              <w:t xml:space="preserve">существительные,    употребляющиеся   только в одном числе </w:t>
            </w:r>
            <w:r w:rsidRPr="00CC108C">
              <w:rPr>
                <w:rFonts w:ascii="Times New Roman" w:hAnsi="Times New Roman"/>
                <w:i/>
                <w:iCs/>
                <w:spacing w:val="6"/>
                <w:sz w:val="24"/>
                <w:szCs w:val="24"/>
              </w:rPr>
              <w:t xml:space="preserve">(ножницы, </w:t>
            </w:r>
            <w:r w:rsidRPr="00CC108C">
              <w:rPr>
                <w:rFonts w:ascii="Times New Roman" w:hAnsi="Times New Roman"/>
                <w:i/>
                <w:iCs/>
                <w:spacing w:val="6"/>
                <w:sz w:val="24"/>
                <w:szCs w:val="24"/>
              </w:rPr>
              <w:lastRenderedPageBreak/>
              <w:t>молоко).</w:t>
            </w:r>
            <w:r w:rsidRPr="00CC108C">
              <w:rPr>
                <w:rFonts w:ascii="Times New Roman" w:hAnsi="Times New Roman"/>
                <w:spacing w:val="5"/>
                <w:sz w:val="24"/>
                <w:szCs w:val="24"/>
              </w:rPr>
              <w:t xml:space="preserve"> *Слова с непроверяемым написанием: </w:t>
            </w:r>
            <w:r w:rsidRPr="00CC108C">
              <w:rPr>
                <w:rFonts w:ascii="Times New Roman" w:hAnsi="Times New Roman"/>
                <w:i/>
                <w:iCs/>
                <w:spacing w:val="5"/>
                <w:sz w:val="24"/>
                <w:szCs w:val="24"/>
              </w:rPr>
              <w:t>топор.</w:t>
            </w:r>
            <w:r w:rsidRPr="00CC108C">
              <w:rPr>
                <w:rFonts w:ascii="Times New Roman" w:hAnsi="Times New Roman"/>
                <w:i/>
                <w:sz w:val="24"/>
                <w:szCs w:val="24"/>
              </w:rPr>
              <w:t xml:space="preserve"> </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118"/>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z w:val="24"/>
                <w:szCs w:val="24"/>
                <w:lang w:eastAsia="ru-RU"/>
              </w:rPr>
            </w:pPr>
          </w:p>
        </w:tc>
        <w:tc>
          <w:tcPr>
            <w:tcW w:w="459" w:type="dxa"/>
            <w:gridSpan w:val="2"/>
          </w:tcPr>
          <w:p w:rsidR="00E57F30" w:rsidRPr="00CC108C" w:rsidRDefault="00E57F30">
            <w:pPr>
              <w:spacing w:after="0" w:line="240" w:lineRule="auto"/>
              <w:jc w:val="both"/>
              <w:rPr>
                <w:rFonts w:ascii="Times New Roman" w:hAnsi="Times New Roman"/>
                <w:bCs/>
                <w:spacing w:val="4"/>
                <w:sz w:val="24"/>
                <w:szCs w:val="24"/>
              </w:rPr>
            </w:pPr>
          </w:p>
        </w:tc>
        <w:tc>
          <w:tcPr>
            <w:tcW w:w="2067" w:type="dxa"/>
          </w:tcPr>
          <w:p w:rsidR="00E57F30" w:rsidRPr="00CC108C" w:rsidRDefault="00E57F30">
            <w:pPr>
              <w:spacing w:after="0" w:line="240" w:lineRule="auto"/>
              <w:jc w:val="both"/>
              <w:rPr>
                <w:rFonts w:ascii="Times New Roman" w:hAnsi="Times New Roman"/>
                <w:i/>
                <w:sz w:val="24"/>
                <w:szCs w:val="24"/>
              </w:rPr>
            </w:pPr>
            <w:r w:rsidRPr="00CC108C">
              <w:rPr>
                <w:rFonts w:ascii="Times New Roman" w:hAnsi="Times New Roman"/>
                <w:b/>
                <w:bCs/>
                <w:spacing w:val="4"/>
                <w:sz w:val="24"/>
                <w:szCs w:val="24"/>
              </w:rPr>
              <w:t xml:space="preserve">Проверочная работа </w:t>
            </w:r>
            <w:r w:rsidRPr="00CC108C">
              <w:rPr>
                <w:rFonts w:ascii="Times New Roman" w:hAnsi="Times New Roman"/>
                <w:bCs/>
                <w:spacing w:val="4"/>
                <w:sz w:val="24"/>
                <w:szCs w:val="24"/>
              </w:rPr>
              <w:t>по теме «Имя существительное»</w:t>
            </w:r>
            <w:r w:rsidRPr="00CC108C">
              <w:rPr>
                <w:rFonts w:ascii="Times New Roman" w:hAnsi="Times New Roman"/>
                <w:i/>
                <w:sz w:val="24"/>
                <w:szCs w:val="24"/>
              </w:rPr>
              <w:t xml:space="preserve"> </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Определять </w:t>
            </w:r>
            <w:r w:rsidRPr="00CC108C">
              <w:rPr>
                <w:rFonts w:ascii="Times New Roman" w:hAnsi="Times New Roman"/>
                <w:spacing w:val="3"/>
                <w:sz w:val="24"/>
                <w:szCs w:val="24"/>
              </w:rPr>
              <w:t>грамматические признаки имён существительных: одушев</w:t>
            </w:r>
            <w:r w:rsidRPr="00CC108C">
              <w:rPr>
                <w:rFonts w:ascii="Times New Roman" w:hAnsi="Times New Roman"/>
                <w:spacing w:val="3"/>
                <w:sz w:val="24"/>
                <w:szCs w:val="24"/>
              </w:rPr>
              <w:softHyphen/>
            </w:r>
            <w:r w:rsidRPr="00CC108C">
              <w:rPr>
                <w:rFonts w:ascii="Times New Roman" w:hAnsi="Times New Roman"/>
                <w:spacing w:val="5"/>
                <w:sz w:val="24"/>
                <w:szCs w:val="24"/>
              </w:rPr>
              <w:t xml:space="preserve">лённое или неодушевлённое, собственное или нарицательное; число </w:t>
            </w:r>
            <w:r w:rsidRPr="00CC108C">
              <w:rPr>
                <w:rFonts w:ascii="Times New Roman" w:hAnsi="Times New Roman"/>
                <w:spacing w:val="6"/>
                <w:sz w:val="24"/>
                <w:szCs w:val="24"/>
              </w:rPr>
              <w:t>(единственное или множественное), роль в предложении.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Обосновывать </w:t>
            </w:r>
            <w:r w:rsidRPr="00CC108C">
              <w:rPr>
                <w:rFonts w:ascii="Times New Roman" w:hAnsi="Times New Roman"/>
                <w:spacing w:val="5"/>
                <w:sz w:val="24"/>
                <w:szCs w:val="24"/>
              </w:rPr>
              <w:t xml:space="preserve">правильность определения грамматических признаков </w:t>
            </w:r>
            <w:r w:rsidRPr="00CC108C">
              <w:rPr>
                <w:rFonts w:ascii="Times New Roman" w:hAnsi="Times New Roman"/>
                <w:spacing w:val="3"/>
                <w:sz w:val="24"/>
                <w:szCs w:val="24"/>
              </w:rPr>
              <w:t>имени существительного.</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Классифицировать </w:t>
            </w:r>
            <w:r w:rsidRPr="00CC108C">
              <w:rPr>
                <w:rFonts w:ascii="Times New Roman" w:hAnsi="Times New Roman"/>
                <w:spacing w:val="2"/>
                <w:sz w:val="24"/>
                <w:szCs w:val="24"/>
              </w:rPr>
              <w:t>имена существительные по определённому грамма</w:t>
            </w:r>
            <w:r w:rsidRPr="00CC108C">
              <w:rPr>
                <w:rFonts w:ascii="Times New Roman" w:hAnsi="Times New Roman"/>
                <w:spacing w:val="2"/>
                <w:sz w:val="24"/>
                <w:szCs w:val="24"/>
              </w:rPr>
              <w:softHyphen/>
            </w:r>
            <w:r w:rsidRPr="00CC108C">
              <w:rPr>
                <w:rFonts w:ascii="Times New Roman" w:hAnsi="Times New Roman"/>
                <w:spacing w:val="4"/>
                <w:sz w:val="24"/>
                <w:szCs w:val="24"/>
              </w:rPr>
              <w:t>тическому признаку.</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2"/>
                <w:sz w:val="24"/>
                <w:szCs w:val="24"/>
              </w:rPr>
              <w:t xml:space="preserve">Выбирать </w:t>
            </w:r>
            <w:r w:rsidRPr="00CC108C">
              <w:rPr>
                <w:rFonts w:ascii="Times New Roman" w:hAnsi="Times New Roman"/>
                <w:spacing w:val="2"/>
                <w:sz w:val="24"/>
                <w:szCs w:val="24"/>
              </w:rPr>
              <w:t>из ряда имён существительных имя существительное с опре</w:t>
            </w:r>
            <w:r w:rsidRPr="00CC108C">
              <w:rPr>
                <w:rFonts w:ascii="Times New Roman" w:hAnsi="Times New Roman"/>
                <w:spacing w:val="2"/>
                <w:sz w:val="24"/>
                <w:szCs w:val="24"/>
              </w:rPr>
              <w:softHyphen/>
            </w:r>
            <w:r w:rsidRPr="00CC108C">
              <w:rPr>
                <w:rFonts w:ascii="Times New Roman" w:hAnsi="Times New Roman"/>
                <w:spacing w:val="6"/>
                <w:sz w:val="24"/>
                <w:szCs w:val="24"/>
              </w:rPr>
              <w:t>делённым признаком.</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022"/>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4"/>
                <w:sz w:val="24"/>
                <w:szCs w:val="24"/>
              </w:rPr>
            </w:pPr>
          </w:p>
        </w:tc>
        <w:tc>
          <w:tcPr>
            <w:tcW w:w="459" w:type="dxa"/>
            <w:gridSpan w:val="2"/>
          </w:tcPr>
          <w:p w:rsidR="00E57F30" w:rsidRPr="00CC108C" w:rsidRDefault="00E57F30">
            <w:pPr>
              <w:pStyle w:val="af1"/>
              <w:spacing w:after="0" w:line="240" w:lineRule="auto"/>
              <w:ind w:left="0"/>
              <w:rPr>
                <w:rFonts w:ascii="Times New Roman" w:hAnsi="Times New Roman"/>
                <w:iCs/>
                <w:spacing w:val="4"/>
                <w:sz w:val="24"/>
                <w:szCs w:val="24"/>
                <w:lang w:eastAsia="en-US"/>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i/>
                <w:iCs/>
                <w:spacing w:val="4"/>
                <w:sz w:val="24"/>
                <w:szCs w:val="24"/>
                <w:lang w:eastAsia="ru-RU"/>
              </w:rPr>
              <w:t>Развитие речи№8</w:t>
            </w:r>
            <w:r w:rsidRPr="00CC108C">
              <w:rPr>
                <w:rFonts w:ascii="Times New Roman" w:hAnsi="Times New Roman"/>
                <w:i/>
                <w:iCs/>
                <w:spacing w:val="4"/>
                <w:sz w:val="24"/>
                <w:szCs w:val="24"/>
                <w:lang w:eastAsia="ru-RU"/>
              </w:rPr>
              <w:t xml:space="preserve">. </w:t>
            </w:r>
            <w:r w:rsidRPr="00CC108C">
              <w:rPr>
                <w:rFonts w:ascii="Times New Roman" w:hAnsi="Times New Roman"/>
                <w:spacing w:val="4"/>
                <w:sz w:val="24"/>
                <w:szCs w:val="24"/>
                <w:lang w:eastAsia="ru-RU"/>
              </w:rPr>
              <w:t xml:space="preserve">Подробное </w:t>
            </w:r>
            <w:r w:rsidRPr="00CC108C">
              <w:rPr>
                <w:rFonts w:ascii="Times New Roman" w:hAnsi="Times New Roman"/>
                <w:spacing w:val="1"/>
                <w:sz w:val="24"/>
                <w:szCs w:val="24"/>
                <w:lang w:eastAsia="ru-RU"/>
              </w:rPr>
              <w:t xml:space="preserve">изложение повествовательного текста по данным </w:t>
            </w:r>
            <w:r w:rsidRPr="00CC108C">
              <w:rPr>
                <w:rFonts w:ascii="Times New Roman" w:hAnsi="Times New Roman"/>
                <w:spacing w:val="2"/>
                <w:sz w:val="24"/>
                <w:szCs w:val="24"/>
                <w:lang w:eastAsia="ru-RU"/>
              </w:rPr>
              <w:t>вопросам</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Работать с повествовательным текстом: </w:t>
            </w:r>
            <w:r w:rsidRPr="00CC108C">
              <w:rPr>
                <w:rFonts w:ascii="Times New Roman" w:hAnsi="Times New Roman"/>
                <w:spacing w:val="4"/>
                <w:sz w:val="24"/>
                <w:szCs w:val="24"/>
              </w:rPr>
              <w:t>определять его тему и глав</w:t>
            </w:r>
            <w:r w:rsidRPr="00CC108C">
              <w:rPr>
                <w:rFonts w:ascii="Times New Roman" w:hAnsi="Times New Roman"/>
                <w:spacing w:val="4"/>
                <w:sz w:val="24"/>
                <w:szCs w:val="24"/>
              </w:rPr>
              <w:softHyphen/>
            </w:r>
            <w:r w:rsidRPr="00CC108C">
              <w:rPr>
                <w:rFonts w:ascii="Times New Roman" w:hAnsi="Times New Roman"/>
                <w:spacing w:val="3"/>
                <w:sz w:val="24"/>
                <w:szCs w:val="24"/>
              </w:rPr>
              <w:t>ную мысль, подбирать заголовок к тексту, определять части текста, со</w:t>
            </w:r>
            <w:r w:rsidRPr="00CC108C">
              <w:rPr>
                <w:rFonts w:ascii="Times New Roman" w:hAnsi="Times New Roman"/>
                <w:spacing w:val="3"/>
                <w:sz w:val="24"/>
                <w:szCs w:val="24"/>
              </w:rPr>
              <w:softHyphen/>
            </w:r>
            <w:r w:rsidRPr="00CC108C">
              <w:rPr>
                <w:rFonts w:ascii="Times New Roman" w:hAnsi="Times New Roman"/>
                <w:spacing w:val="8"/>
                <w:sz w:val="24"/>
                <w:szCs w:val="24"/>
              </w:rPr>
              <w:t xml:space="preserve">ставлять ответы на данные вопросы, записывать составленный </w:t>
            </w:r>
            <w:r w:rsidRPr="00CC108C">
              <w:rPr>
                <w:rFonts w:ascii="Times New Roman" w:hAnsi="Times New Roman"/>
                <w:spacing w:val="8"/>
                <w:sz w:val="24"/>
                <w:szCs w:val="24"/>
              </w:rPr>
              <w:lastRenderedPageBreak/>
              <w:t xml:space="preserve">текст </w:t>
            </w:r>
            <w:r w:rsidRPr="00CC108C">
              <w:rPr>
                <w:rFonts w:ascii="Times New Roman" w:hAnsi="Times New Roman"/>
                <w:spacing w:val="6"/>
                <w:sz w:val="24"/>
                <w:szCs w:val="24"/>
              </w:rPr>
              <w:t>в соответствии с вопросами. Проверять написанный текст.</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урока, осуществлять решение учебной задачи под руководством </w:t>
            </w:r>
            <w:r w:rsidRPr="00CC108C">
              <w:rPr>
                <w:rFonts w:ascii="Times New Roman" w:hAnsi="Times New Roman"/>
                <w:sz w:val="24"/>
                <w:szCs w:val="24"/>
              </w:rPr>
              <w:lastRenderedPageBreak/>
              <w:t>учителя; умение в выборе оснований и критериев для сравнения.</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способа действия и его результата с заданным </w:t>
            </w:r>
            <w:r w:rsidRPr="00CC108C">
              <w:rPr>
                <w:rFonts w:ascii="Times New Roman" w:hAnsi="Times New Roman"/>
                <w:sz w:val="24"/>
                <w:szCs w:val="24"/>
                <w:lang w:eastAsia="ru-RU"/>
              </w:rPr>
              <w:lastRenderedPageBreak/>
              <w:t>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p w:rsidR="00E57F30" w:rsidRPr="00CC108C" w:rsidRDefault="00E57F30">
            <w:pPr>
              <w:spacing w:after="0" w:line="240" w:lineRule="auto"/>
              <w:contextualSpacing/>
              <w:rPr>
                <w:rFonts w:ascii="Times New Roman" w:hAnsi="Times New Roman"/>
                <w:sz w:val="24"/>
                <w:szCs w:val="24"/>
                <w:lang w:eastAsia="ru-RU"/>
              </w:rPr>
            </w:pPr>
          </w:p>
          <w:p w:rsidR="00E57F30" w:rsidRPr="00CC108C" w:rsidRDefault="00E57F30">
            <w:pPr>
              <w:spacing w:after="0" w:line="240" w:lineRule="auto"/>
              <w:contextualSpacing/>
              <w:rPr>
                <w:rFonts w:ascii="Times New Roman" w:hAnsi="Times New Roman"/>
                <w:i/>
                <w:sz w:val="24"/>
                <w:szCs w:val="24"/>
                <w:lang w:eastAsia="ru-RU"/>
              </w:rPr>
            </w:pP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p>
          <w:p w:rsidR="00E57F30" w:rsidRPr="00CC108C" w:rsidRDefault="00E57F30">
            <w:pPr>
              <w:spacing w:after="0" w:line="240" w:lineRule="auto"/>
              <w:contextualSpacing/>
              <w:rPr>
                <w:rFonts w:ascii="Times New Roman" w:hAnsi="Times New Roman"/>
                <w:i/>
                <w:sz w:val="24"/>
                <w:szCs w:val="24"/>
                <w:lang w:eastAsia="ru-RU"/>
              </w:rPr>
            </w:pPr>
          </w:p>
        </w:tc>
      </w:tr>
      <w:tr w:rsidR="00E57F30" w:rsidRPr="00CC108C">
        <w:trPr>
          <w:gridAfter w:val="2"/>
          <w:wAfter w:w="709" w:type="dxa"/>
          <w:trHeight w:val="1230"/>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459" w:type="dxa"/>
            <w:gridSpan w:val="2"/>
          </w:tcPr>
          <w:p w:rsidR="00E57F30" w:rsidRPr="00CC108C" w:rsidRDefault="00E57F30">
            <w:pPr>
              <w:spacing w:after="0" w:line="240" w:lineRule="auto"/>
              <w:jc w:val="both"/>
              <w:rPr>
                <w:rFonts w:ascii="Times New Roman" w:hAnsi="Times New Roman"/>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bCs/>
                <w:spacing w:val="12"/>
                <w:sz w:val="24"/>
                <w:szCs w:val="24"/>
              </w:rPr>
              <w:t>Глагол как часть речи</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4ч.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Распознавать </w:t>
            </w:r>
            <w:r w:rsidRPr="00CC108C">
              <w:rPr>
                <w:rFonts w:ascii="Times New Roman" w:hAnsi="Times New Roman"/>
                <w:spacing w:val="3"/>
                <w:sz w:val="24"/>
                <w:szCs w:val="24"/>
              </w:rPr>
              <w:t>глагол среди других частей речи по обобщённому лекси</w:t>
            </w:r>
            <w:r w:rsidRPr="00CC108C">
              <w:rPr>
                <w:rFonts w:ascii="Times New Roman" w:hAnsi="Times New Roman"/>
                <w:spacing w:val="3"/>
                <w:sz w:val="24"/>
                <w:szCs w:val="24"/>
              </w:rPr>
              <w:softHyphen/>
            </w:r>
            <w:r w:rsidRPr="00CC108C">
              <w:rPr>
                <w:rFonts w:ascii="Times New Roman" w:hAnsi="Times New Roman"/>
                <w:spacing w:val="4"/>
                <w:sz w:val="24"/>
                <w:szCs w:val="24"/>
              </w:rPr>
              <w:t>ческому значению и вопросу.</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Обосновывать </w:t>
            </w:r>
            <w:r w:rsidRPr="00CC108C">
              <w:rPr>
                <w:rFonts w:ascii="Times New Roman" w:hAnsi="Times New Roman"/>
                <w:spacing w:val="4"/>
                <w:sz w:val="24"/>
                <w:szCs w:val="24"/>
              </w:rPr>
              <w:t xml:space="preserve">правильность отнесения слова к глаголу. </w:t>
            </w:r>
            <w:r w:rsidRPr="00CC108C">
              <w:rPr>
                <w:rFonts w:ascii="Times New Roman" w:hAnsi="Times New Roman"/>
                <w:b/>
                <w:bCs/>
                <w:spacing w:val="5"/>
                <w:sz w:val="24"/>
                <w:szCs w:val="24"/>
              </w:rPr>
              <w:t xml:space="preserve">Классифицировать </w:t>
            </w:r>
            <w:r w:rsidRPr="00CC108C">
              <w:rPr>
                <w:rFonts w:ascii="Times New Roman" w:hAnsi="Times New Roman"/>
                <w:spacing w:val="5"/>
                <w:sz w:val="24"/>
                <w:szCs w:val="24"/>
              </w:rPr>
              <w:t>глаголы по вопросам.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Распознавать </w:t>
            </w:r>
            <w:r w:rsidRPr="00CC108C">
              <w:rPr>
                <w:rFonts w:ascii="Times New Roman" w:hAnsi="Times New Roman"/>
                <w:spacing w:val="4"/>
                <w:sz w:val="24"/>
                <w:szCs w:val="24"/>
              </w:rPr>
              <w:t>глаголы, употреблённые в прямом и переносном значе</w:t>
            </w:r>
            <w:r w:rsidRPr="00CC108C">
              <w:rPr>
                <w:rFonts w:ascii="Times New Roman" w:hAnsi="Times New Roman"/>
                <w:spacing w:val="4"/>
                <w:sz w:val="24"/>
                <w:szCs w:val="24"/>
              </w:rPr>
              <w:softHyphen/>
            </w:r>
            <w:r w:rsidRPr="00CC108C">
              <w:rPr>
                <w:rFonts w:ascii="Times New Roman" w:hAnsi="Times New Roman"/>
                <w:sz w:val="24"/>
                <w:szCs w:val="24"/>
              </w:rPr>
              <w:t>ниях.</w:t>
            </w:r>
          </w:p>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spacing w:val="5"/>
                <w:sz w:val="24"/>
                <w:szCs w:val="24"/>
              </w:rPr>
              <w:t>Определять</w:t>
            </w:r>
            <w:r w:rsidRPr="00CC108C">
              <w:rPr>
                <w:rFonts w:ascii="Times New Roman" w:hAnsi="Times New Roman"/>
                <w:spacing w:val="5"/>
                <w:sz w:val="24"/>
                <w:szCs w:val="24"/>
              </w:rPr>
              <w:t>, каким членом предложения является глагол в предложе</w:t>
            </w:r>
            <w:r w:rsidRPr="00CC108C">
              <w:rPr>
                <w:rFonts w:ascii="Times New Roman" w:hAnsi="Times New Roman"/>
                <w:spacing w:val="5"/>
                <w:sz w:val="24"/>
                <w:szCs w:val="24"/>
              </w:rPr>
              <w:softHyphen/>
            </w:r>
            <w:r w:rsidRPr="00CC108C">
              <w:rPr>
                <w:rFonts w:ascii="Times New Roman" w:hAnsi="Times New Roman"/>
                <w:spacing w:val="2"/>
                <w:sz w:val="24"/>
                <w:szCs w:val="24"/>
              </w:rPr>
              <w:t>нии.</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5"/>
                <w:sz w:val="24"/>
                <w:szCs w:val="24"/>
              </w:rPr>
              <w:t xml:space="preserve">Выбирать </w:t>
            </w:r>
            <w:r w:rsidRPr="00CC108C">
              <w:rPr>
                <w:rFonts w:ascii="Times New Roman" w:hAnsi="Times New Roman"/>
                <w:spacing w:val="5"/>
                <w:sz w:val="24"/>
                <w:szCs w:val="24"/>
              </w:rPr>
              <w:t>глаголы в соответствии с задачей речевого высказывания.</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882"/>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z w:val="24"/>
                <w:szCs w:val="24"/>
                <w:lang w:eastAsia="ru-RU"/>
              </w:rPr>
            </w:pPr>
          </w:p>
        </w:tc>
        <w:tc>
          <w:tcPr>
            <w:tcW w:w="459" w:type="dxa"/>
            <w:gridSpan w:val="2"/>
          </w:tcPr>
          <w:p w:rsidR="00E57F30" w:rsidRPr="00CC108C" w:rsidRDefault="00E57F30">
            <w:pPr>
              <w:spacing w:after="0" w:line="240" w:lineRule="auto"/>
              <w:jc w:val="both"/>
              <w:rPr>
                <w:rFonts w:ascii="Times New Roman" w:hAnsi="Times New Roman"/>
                <w:iCs/>
                <w:spacing w:val="4"/>
                <w:sz w:val="24"/>
                <w:szCs w:val="24"/>
              </w:rPr>
            </w:pPr>
          </w:p>
        </w:tc>
        <w:tc>
          <w:tcPr>
            <w:tcW w:w="2067" w:type="dxa"/>
          </w:tcPr>
          <w:p w:rsidR="00E57F30" w:rsidRPr="00CC108C" w:rsidRDefault="00E57F30">
            <w:pPr>
              <w:spacing w:after="0" w:line="240" w:lineRule="auto"/>
              <w:jc w:val="both"/>
              <w:rPr>
                <w:rFonts w:ascii="Times New Roman" w:hAnsi="Times New Roman"/>
                <w:i/>
                <w:sz w:val="24"/>
                <w:szCs w:val="24"/>
              </w:rPr>
            </w:pPr>
            <w:r w:rsidRPr="00CC108C">
              <w:rPr>
                <w:rFonts w:ascii="Times New Roman" w:hAnsi="Times New Roman"/>
                <w:b/>
                <w:i/>
                <w:iCs/>
                <w:spacing w:val="4"/>
                <w:sz w:val="24"/>
                <w:szCs w:val="24"/>
              </w:rPr>
              <w:t>Развитие речи№9.</w:t>
            </w:r>
            <w:r w:rsidRPr="00CC108C">
              <w:rPr>
                <w:rFonts w:ascii="Times New Roman" w:hAnsi="Times New Roman"/>
                <w:i/>
                <w:iCs/>
                <w:spacing w:val="4"/>
                <w:sz w:val="24"/>
                <w:szCs w:val="24"/>
              </w:rPr>
              <w:t xml:space="preserve"> </w:t>
            </w:r>
            <w:r w:rsidRPr="00CC108C">
              <w:rPr>
                <w:rFonts w:ascii="Times New Roman" w:hAnsi="Times New Roman"/>
                <w:spacing w:val="4"/>
                <w:sz w:val="24"/>
                <w:szCs w:val="24"/>
              </w:rPr>
              <w:t>Составление рассказа по репро</w:t>
            </w:r>
            <w:r w:rsidRPr="00CC108C">
              <w:rPr>
                <w:rFonts w:ascii="Times New Roman" w:hAnsi="Times New Roman"/>
                <w:spacing w:val="4"/>
                <w:sz w:val="24"/>
                <w:szCs w:val="24"/>
              </w:rPr>
              <w:softHyphen/>
              <w:t xml:space="preserve">дукции картины </w:t>
            </w:r>
            <w:r w:rsidRPr="00CC108C">
              <w:rPr>
                <w:rFonts w:ascii="Times New Roman" w:hAnsi="Times New Roman"/>
                <w:spacing w:val="4"/>
                <w:sz w:val="24"/>
                <w:szCs w:val="24"/>
              </w:rPr>
              <w:lastRenderedPageBreak/>
              <w:t>художника.</w:t>
            </w:r>
          </w:p>
        </w:tc>
        <w:tc>
          <w:tcPr>
            <w:tcW w:w="567" w:type="dxa"/>
            <w:gridSpan w:val="2"/>
          </w:tcPr>
          <w:p w:rsidR="00E57F30" w:rsidRPr="00CC108C" w:rsidRDefault="00E57F30">
            <w:pPr>
              <w:spacing w:after="0" w:line="240" w:lineRule="auto"/>
              <w:rPr>
                <w:rFonts w:ascii="Times New Roman" w:hAnsi="Times New Roman"/>
                <w:bCs/>
                <w:spacing w:val="2"/>
                <w:sz w:val="24"/>
                <w:szCs w:val="24"/>
              </w:rPr>
            </w:pPr>
            <w:r w:rsidRPr="00CC108C">
              <w:rPr>
                <w:rFonts w:ascii="Times New Roman" w:hAnsi="Times New Roman"/>
                <w:bCs/>
                <w:spacing w:val="2"/>
                <w:sz w:val="24"/>
                <w:szCs w:val="24"/>
              </w:rPr>
              <w:lastRenderedPageBreak/>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2"/>
                <w:sz w:val="24"/>
                <w:szCs w:val="24"/>
              </w:rPr>
              <w:t xml:space="preserve">Рассматривать </w:t>
            </w:r>
            <w:r w:rsidRPr="00CC108C">
              <w:rPr>
                <w:rFonts w:ascii="Times New Roman" w:hAnsi="Times New Roman"/>
                <w:spacing w:val="2"/>
                <w:sz w:val="24"/>
                <w:szCs w:val="24"/>
              </w:rPr>
              <w:t>репродукцию картины А. К. Саврасова «Грачи прилете</w:t>
            </w:r>
            <w:r w:rsidRPr="00CC108C">
              <w:rPr>
                <w:rFonts w:ascii="Times New Roman" w:hAnsi="Times New Roman"/>
                <w:spacing w:val="2"/>
                <w:sz w:val="24"/>
                <w:szCs w:val="24"/>
              </w:rPr>
              <w:softHyphen/>
            </w:r>
            <w:r w:rsidRPr="00CC108C">
              <w:rPr>
                <w:rFonts w:ascii="Times New Roman" w:hAnsi="Times New Roman"/>
                <w:spacing w:val="5"/>
                <w:sz w:val="24"/>
                <w:szCs w:val="24"/>
              </w:rPr>
              <w:t xml:space="preserve">ли» по данным вопросам, </w:t>
            </w:r>
            <w:r w:rsidRPr="00CC108C">
              <w:rPr>
                <w:rFonts w:ascii="Times New Roman" w:hAnsi="Times New Roman"/>
                <w:b/>
                <w:bCs/>
                <w:spacing w:val="5"/>
                <w:sz w:val="24"/>
                <w:szCs w:val="24"/>
              </w:rPr>
              <w:t xml:space="preserve">обсуждать </w:t>
            </w:r>
            <w:r w:rsidRPr="00CC108C">
              <w:rPr>
                <w:rFonts w:ascii="Times New Roman" w:hAnsi="Times New Roman"/>
                <w:spacing w:val="5"/>
                <w:sz w:val="24"/>
                <w:szCs w:val="24"/>
              </w:rPr>
              <w:t xml:space="preserve">план предстоящего рассказа, </w:t>
            </w:r>
            <w:r w:rsidRPr="00CC108C">
              <w:rPr>
                <w:rFonts w:ascii="Times New Roman" w:hAnsi="Times New Roman"/>
                <w:b/>
                <w:bCs/>
                <w:spacing w:val="5"/>
                <w:sz w:val="24"/>
                <w:szCs w:val="24"/>
              </w:rPr>
              <w:t>со</w:t>
            </w:r>
            <w:r w:rsidRPr="00CC108C">
              <w:rPr>
                <w:rFonts w:ascii="Times New Roman" w:hAnsi="Times New Roman"/>
                <w:b/>
                <w:bCs/>
                <w:spacing w:val="5"/>
                <w:sz w:val="24"/>
                <w:szCs w:val="24"/>
              </w:rPr>
              <w:softHyphen/>
            </w:r>
            <w:r w:rsidRPr="00CC108C">
              <w:rPr>
                <w:rFonts w:ascii="Times New Roman" w:hAnsi="Times New Roman"/>
                <w:b/>
                <w:bCs/>
                <w:spacing w:val="4"/>
                <w:sz w:val="24"/>
                <w:szCs w:val="24"/>
              </w:rPr>
              <w:lastRenderedPageBreak/>
              <w:t xml:space="preserve">ставлять </w:t>
            </w:r>
            <w:r w:rsidRPr="00CC108C">
              <w:rPr>
                <w:rFonts w:ascii="Times New Roman" w:hAnsi="Times New Roman"/>
                <w:spacing w:val="4"/>
                <w:sz w:val="24"/>
                <w:szCs w:val="24"/>
              </w:rPr>
              <w:t xml:space="preserve">(под руководством учителя) по картине рассказ, </w:t>
            </w:r>
            <w:r w:rsidRPr="00CC108C">
              <w:rPr>
                <w:rFonts w:ascii="Times New Roman" w:hAnsi="Times New Roman"/>
                <w:b/>
                <w:bCs/>
                <w:spacing w:val="4"/>
                <w:sz w:val="24"/>
                <w:szCs w:val="24"/>
              </w:rPr>
              <w:t xml:space="preserve">записывать </w:t>
            </w:r>
            <w:r w:rsidRPr="00CC108C">
              <w:rPr>
                <w:rFonts w:ascii="Times New Roman" w:hAnsi="Times New Roman"/>
                <w:spacing w:val="4"/>
                <w:sz w:val="24"/>
                <w:szCs w:val="24"/>
              </w:rPr>
              <w:t>рассказ.</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w:t>
            </w:r>
            <w:r w:rsidRPr="00CC108C">
              <w:rPr>
                <w:rFonts w:ascii="Times New Roman" w:hAnsi="Times New Roman"/>
                <w:sz w:val="24"/>
                <w:szCs w:val="24"/>
              </w:rPr>
              <w:lastRenderedPageBreak/>
              <w:t xml:space="preserve">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способа </w:t>
            </w:r>
            <w:r w:rsidRPr="00CC108C">
              <w:rPr>
                <w:rFonts w:ascii="Times New Roman" w:hAnsi="Times New Roman"/>
                <w:sz w:val="24"/>
                <w:szCs w:val="24"/>
                <w:lang w:eastAsia="ru-RU"/>
              </w:rPr>
              <w:lastRenderedPageBreak/>
              <w:t>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w:t>
            </w:r>
            <w:r w:rsidRPr="00CC108C">
              <w:rPr>
                <w:rFonts w:ascii="Times New Roman" w:hAnsi="Times New Roman"/>
                <w:sz w:val="24"/>
                <w:szCs w:val="24"/>
                <w:lang w:eastAsia="ru-RU"/>
              </w:rPr>
              <w:lastRenderedPageBreak/>
              <w:t>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388"/>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pStyle w:val="af1"/>
              <w:spacing w:after="0" w:line="240" w:lineRule="auto"/>
              <w:ind w:left="0"/>
              <w:rPr>
                <w:rFonts w:ascii="Times New Roman" w:hAnsi="Times New Roman"/>
                <w:bCs/>
                <w:sz w:val="24"/>
                <w:szCs w:val="24"/>
                <w:lang w:eastAsia="en-US"/>
              </w:rPr>
            </w:pPr>
          </w:p>
        </w:tc>
        <w:tc>
          <w:tcPr>
            <w:tcW w:w="459" w:type="dxa"/>
            <w:gridSpan w:val="2"/>
          </w:tcPr>
          <w:p w:rsidR="00E57F30" w:rsidRPr="00CC108C" w:rsidRDefault="00E57F30">
            <w:pPr>
              <w:spacing w:after="0" w:line="240" w:lineRule="auto"/>
              <w:contextualSpacing/>
              <w:rPr>
                <w:rFonts w:ascii="Times New Roman" w:hAnsi="Times New Roman"/>
                <w:bCs/>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z w:val="24"/>
                <w:szCs w:val="24"/>
                <w:lang w:eastAsia="ru-RU"/>
              </w:rPr>
              <w:t>Число</w:t>
            </w:r>
            <w:r w:rsidRPr="00CC108C">
              <w:rPr>
                <w:rFonts w:ascii="Times New Roman" w:hAnsi="Times New Roman"/>
                <w:b/>
                <w:bCs/>
                <w:sz w:val="24"/>
                <w:szCs w:val="24"/>
                <w:lang w:eastAsia="ru-RU"/>
              </w:rPr>
              <w:t xml:space="preserve"> </w:t>
            </w:r>
            <w:r w:rsidRPr="00CC108C">
              <w:rPr>
                <w:rFonts w:ascii="Times New Roman" w:hAnsi="Times New Roman"/>
                <w:bCs/>
                <w:sz w:val="24"/>
                <w:szCs w:val="24"/>
                <w:lang w:eastAsia="ru-RU"/>
              </w:rPr>
              <w:t>глагола</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4 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Определять </w:t>
            </w:r>
            <w:r w:rsidRPr="00CC108C">
              <w:rPr>
                <w:rFonts w:ascii="Times New Roman" w:hAnsi="Times New Roman"/>
                <w:spacing w:val="3"/>
                <w:sz w:val="24"/>
                <w:szCs w:val="24"/>
              </w:rPr>
              <w:t xml:space="preserve">число глаголов, </w:t>
            </w:r>
            <w:r w:rsidRPr="00CC108C">
              <w:rPr>
                <w:rFonts w:ascii="Times New Roman" w:hAnsi="Times New Roman"/>
                <w:b/>
                <w:bCs/>
                <w:spacing w:val="3"/>
                <w:sz w:val="24"/>
                <w:szCs w:val="24"/>
              </w:rPr>
              <w:t xml:space="preserve">распределять </w:t>
            </w:r>
            <w:r w:rsidRPr="00CC108C">
              <w:rPr>
                <w:rFonts w:ascii="Times New Roman" w:hAnsi="Times New Roman"/>
                <w:spacing w:val="3"/>
                <w:sz w:val="24"/>
                <w:szCs w:val="24"/>
              </w:rPr>
              <w:t>глаголы по группам в зави</w:t>
            </w:r>
            <w:r w:rsidRPr="00CC108C">
              <w:rPr>
                <w:rFonts w:ascii="Times New Roman" w:hAnsi="Times New Roman"/>
                <w:spacing w:val="3"/>
                <w:sz w:val="24"/>
                <w:szCs w:val="24"/>
              </w:rPr>
              <w:softHyphen/>
            </w:r>
            <w:r w:rsidRPr="00CC108C">
              <w:rPr>
                <w:rFonts w:ascii="Times New Roman" w:hAnsi="Times New Roman"/>
                <w:spacing w:val="1"/>
                <w:sz w:val="24"/>
                <w:szCs w:val="24"/>
              </w:rPr>
              <w:t xml:space="preserve">симости от их числа, </w:t>
            </w:r>
            <w:r w:rsidRPr="00CC108C">
              <w:rPr>
                <w:rFonts w:ascii="Times New Roman" w:hAnsi="Times New Roman"/>
                <w:b/>
                <w:bCs/>
                <w:spacing w:val="1"/>
                <w:sz w:val="24"/>
                <w:szCs w:val="24"/>
              </w:rPr>
              <w:t xml:space="preserve">изменять </w:t>
            </w:r>
            <w:r w:rsidRPr="00CC108C">
              <w:rPr>
                <w:rFonts w:ascii="Times New Roman" w:hAnsi="Times New Roman"/>
                <w:spacing w:val="1"/>
                <w:sz w:val="24"/>
                <w:szCs w:val="24"/>
              </w:rPr>
              <w:t xml:space="preserve">глаголы по числам, </w:t>
            </w:r>
            <w:r w:rsidRPr="00CC108C">
              <w:rPr>
                <w:rFonts w:ascii="Times New Roman" w:hAnsi="Times New Roman"/>
                <w:b/>
                <w:bCs/>
                <w:spacing w:val="1"/>
                <w:sz w:val="24"/>
                <w:szCs w:val="24"/>
              </w:rPr>
              <w:t xml:space="preserve">приводить примеры </w:t>
            </w:r>
            <w:r w:rsidRPr="00CC108C">
              <w:rPr>
                <w:rFonts w:ascii="Times New Roman" w:hAnsi="Times New Roman"/>
                <w:b/>
                <w:bCs/>
                <w:spacing w:val="3"/>
                <w:sz w:val="24"/>
                <w:szCs w:val="24"/>
              </w:rPr>
              <w:t xml:space="preserve">глаголов </w:t>
            </w:r>
            <w:r w:rsidRPr="00CC108C">
              <w:rPr>
                <w:rFonts w:ascii="Times New Roman" w:hAnsi="Times New Roman"/>
                <w:spacing w:val="3"/>
                <w:sz w:val="24"/>
                <w:szCs w:val="24"/>
              </w:rPr>
              <w:t xml:space="preserve">определённого числа, </w:t>
            </w:r>
            <w:r w:rsidRPr="00CC108C">
              <w:rPr>
                <w:rFonts w:ascii="Times New Roman" w:hAnsi="Times New Roman"/>
                <w:b/>
                <w:bCs/>
                <w:spacing w:val="3"/>
                <w:sz w:val="24"/>
                <w:szCs w:val="24"/>
              </w:rPr>
              <w:t xml:space="preserve">употреблять </w:t>
            </w:r>
            <w:r w:rsidRPr="00CC108C">
              <w:rPr>
                <w:rFonts w:ascii="Times New Roman" w:hAnsi="Times New Roman"/>
                <w:spacing w:val="3"/>
                <w:sz w:val="24"/>
                <w:szCs w:val="24"/>
              </w:rPr>
              <w:t>глаголы в определённом числе.</w:t>
            </w:r>
          </w:p>
          <w:p w:rsidR="00E57F30" w:rsidRPr="00CC108C" w:rsidRDefault="00E57F30">
            <w:pPr>
              <w:spacing w:after="0" w:line="240" w:lineRule="auto"/>
              <w:rPr>
                <w:rFonts w:ascii="Times New Roman" w:hAnsi="Times New Roman"/>
                <w:b/>
                <w:bCs/>
                <w:spacing w:val="6"/>
                <w:sz w:val="24"/>
                <w:szCs w:val="24"/>
              </w:rPr>
            </w:pPr>
            <w:r w:rsidRPr="00CC108C">
              <w:rPr>
                <w:rFonts w:ascii="Times New Roman" w:hAnsi="Times New Roman"/>
                <w:b/>
                <w:bCs/>
                <w:spacing w:val="3"/>
                <w:sz w:val="24"/>
                <w:szCs w:val="24"/>
              </w:rPr>
              <w:t xml:space="preserve">Соблюдать </w:t>
            </w:r>
            <w:r w:rsidRPr="00CC108C">
              <w:rPr>
                <w:rFonts w:ascii="Times New Roman" w:hAnsi="Times New Roman"/>
                <w:spacing w:val="3"/>
                <w:sz w:val="24"/>
                <w:szCs w:val="24"/>
              </w:rPr>
              <w:t xml:space="preserve">в практике речевого общения орфоэпические и лексические </w:t>
            </w:r>
            <w:r w:rsidRPr="00CC108C">
              <w:rPr>
                <w:rFonts w:ascii="Times New Roman" w:hAnsi="Times New Roman"/>
                <w:spacing w:val="5"/>
                <w:sz w:val="24"/>
                <w:szCs w:val="24"/>
              </w:rPr>
              <w:t>нормы употребления глаголов. Работать с орфоэпическим словарём.</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pacing w:val="4"/>
                <w:sz w:val="24"/>
                <w:szCs w:val="24"/>
              </w:rPr>
              <w:t xml:space="preserve">Изменение глагола по числам. </w:t>
            </w:r>
            <w:r w:rsidRPr="00CC108C">
              <w:rPr>
                <w:rFonts w:ascii="Times New Roman" w:hAnsi="Times New Roman"/>
                <w:spacing w:val="5"/>
                <w:sz w:val="24"/>
                <w:szCs w:val="24"/>
              </w:rPr>
              <w:t>Формирование навыка правильного употребле</w:t>
            </w:r>
            <w:r w:rsidRPr="00CC108C">
              <w:rPr>
                <w:rFonts w:ascii="Times New Roman" w:hAnsi="Times New Roman"/>
                <w:spacing w:val="5"/>
                <w:sz w:val="24"/>
                <w:szCs w:val="24"/>
              </w:rPr>
              <w:softHyphen/>
            </w:r>
            <w:r w:rsidRPr="00CC108C">
              <w:rPr>
                <w:rFonts w:ascii="Times New Roman" w:hAnsi="Times New Roman"/>
                <w:spacing w:val="6"/>
                <w:sz w:val="24"/>
                <w:szCs w:val="24"/>
              </w:rPr>
              <w:t xml:space="preserve">ния глаголов </w:t>
            </w:r>
            <w:r w:rsidRPr="00CC108C">
              <w:rPr>
                <w:rFonts w:ascii="Times New Roman" w:hAnsi="Times New Roman"/>
                <w:i/>
                <w:iCs/>
                <w:spacing w:val="6"/>
                <w:sz w:val="24"/>
                <w:szCs w:val="24"/>
              </w:rPr>
              <w:t xml:space="preserve">(одеть и надеть) </w:t>
            </w:r>
            <w:r w:rsidRPr="00CC108C">
              <w:rPr>
                <w:rFonts w:ascii="Times New Roman" w:hAnsi="Times New Roman"/>
                <w:spacing w:val="6"/>
                <w:sz w:val="24"/>
                <w:szCs w:val="24"/>
              </w:rPr>
              <w:t>в речи.</w:t>
            </w:r>
            <w:r w:rsidRPr="00CC108C">
              <w:rPr>
                <w:rFonts w:ascii="Times New Roman" w:hAnsi="Times New Roman"/>
                <w:spacing w:val="12"/>
                <w:sz w:val="24"/>
                <w:szCs w:val="24"/>
              </w:rPr>
              <w:t xml:space="preserve"> *Слова с непроверяемым написанием: </w:t>
            </w:r>
            <w:r w:rsidRPr="00CC108C">
              <w:rPr>
                <w:rFonts w:ascii="Times New Roman" w:hAnsi="Times New Roman"/>
                <w:i/>
                <w:iCs/>
                <w:spacing w:val="12"/>
                <w:sz w:val="24"/>
                <w:szCs w:val="24"/>
              </w:rPr>
              <w:t xml:space="preserve">обед </w:t>
            </w:r>
            <w:r w:rsidRPr="00CC108C">
              <w:rPr>
                <w:rFonts w:ascii="Times New Roman" w:hAnsi="Times New Roman"/>
                <w:i/>
                <w:iCs/>
                <w:spacing w:val="7"/>
                <w:sz w:val="24"/>
                <w:szCs w:val="24"/>
              </w:rPr>
              <w:lastRenderedPageBreak/>
              <w:t>(обедать), магазин</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Умение осознанно и произвольно строить речевое высказывание в устной и письменной речи. Умение принимать учебную задачу урока.</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795"/>
        </w:trPr>
        <w:tc>
          <w:tcPr>
            <w:tcW w:w="567" w:type="dxa"/>
            <w:tcBorders>
              <w:bottom w:val="single" w:sz="4" w:space="0" w:color="auto"/>
            </w:tcBorders>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jc w:val="both"/>
              <w:rPr>
                <w:rFonts w:ascii="Times New Roman" w:hAnsi="Times New Roman"/>
                <w:bCs/>
                <w:sz w:val="24"/>
                <w:szCs w:val="24"/>
              </w:rPr>
            </w:pPr>
          </w:p>
        </w:tc>
        <w:tc>
          <w:tcPr>
            <w:tcW w:w="459" w:type="dxa"/>
            <w:gridSpan w:val="2"/>
          </w:tcPr>
          <w:p w:rsidR="00E57F30" w:rsidRPr="00CC108C" w:rsidRDefault="00E57F30">
            <w:pPr>
              <w:spacing w:after="0" w:line="240" w:lineRule="auto"/>
              <w:jc w:val="both"/>
              <w:rPr>
                <w:rFonts w:ascii="Times New Roman" w:hAnsi="Times New Roman"/>
                <w:bCs/>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z w:val="24"/>
                <w:szCs w:val="24"/>
              </w:rPr>
              <w:t xml:space="preserve">Правописание </w:t>
            </w:r>
            <w:r w:rsidRPr="00CC108C">
              <w:rPr>
                <w:rFonts w:ascii="Times New Roman" w:hAnsi="Times New Roman"/>
                <w:sz w:val="24"/>
                <w:szCs w:val="24"/>
              </w:rPr>
              <w:t xml:space="preserve">частицы </w:t>
            </w:r>
            <w:r w:rsidRPr="00CC108C">
              <w:rPr>
                <w:rFonts w:ascii="Times New Roman" w:hAnsi="Times New Roman"/>
                <w:bCs/>
                <w:sz w:val="24"/>
                <w:szCs w:val="24"/>
              </w:rPr>
              <w:t xml:space="preserve">не </w:t>
            </w:r>
            <w:r w:rsidRPr="00CC108C">
              <w:rPr>
                <w:rFonts w:ascii="Times New Roman" w:hAnsi="Times New Roman"/>
                <w:sz w:val="24"/>
                <w:szCs w:val="24"/>
              </w:rPr>
              <w:t xml:space="preserve">с глаголом </w:t>
            </w:r>
          </w:p>
          <w:p w:rsidR="00E57F30" w:rsidRPr="00CC108C" w:rsidRDefault="00E57F30">
            <w:pPr>
              <w:pStyle w:val="af1"/>
              <w:spacing w:after="0" w:line="240" w:lineRule="auto"/>
              <w:ind w:left="0"/>
              <w:rPr>
                <w:rFonts w:ascii="Times New Roman" w:hAnsi="Times New Roman"/>
                <w:i/>
                <w:sz w:val="24"/>
                <w:szCs w:val="24"/>
                <w:lang w:eastAsia="en-US"/>
              </w:rPr>
            </w:pPr>
          </w:p>
        </w:tc>
        <w:tc>
          <w:tcPr>
            <w:tcW w:w="567" w:type="dxa"/>
            <w:gridSpan w:val="2"/>
          </w:tcPr>
          <w:p w:rsidR="00E57F30" w:rsidRPr="00CC108C" w:rsidRDefault="00E57F30">
            <w:pPr>
              <w:spacing w:after="0" w:line="240" w:lineRule="auto"/>
              <w:contextualSpacing/>
              <w:rPr>
                <w:rFonts w:ascii="Times New Roman" w:hAnsi="Times New Roman"/>
                <w:bCs/>
                <w:spacing w:val="6"/>
                <w:sz w:val="24"/>
                <w:szCs w:val="24"/>
                <w:lang w:eastAsia="ru-RU"/>
              </w:rPr>
            </w:pPr>
            <w:r w:rsidRPr="00CC108C">
              <w:rPr>
                <w:rFonts w:ascii="Times New Roman" w:hAnsi="Times New Roman"/>
                <w:bCs/>
                <w:spacing w:val="6"/>
                <w:sz w:val="24"/>
                <w:szCs w:val="24"/>
                <w:lang w:eastAsia="ru-RU"/>
              </w:rPr>
              <w:t>2ч.</w:t>
            </w:r>
          </w:p>
        </w:tc>
        <w:tc>
          <w:tcPr>
            <w:tcW w:w="3286" w:type="dxa"/>
            <w:gridSpan w:val="2"/>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6"/>
                <w:sz w:val="24"/>
                <w:szCs w:val="24"/>
                <w:lang w:eastAsia="ru-RU"/>
              </w:rPr>
              <w:t xml:space="preserve">Раздельно писать </w:t>
            </w:r>
            <w:r w:rsidRPr="00CC108C">
              <w:rPr>
                <w:rFonts w:ascii="Times New Roman" w:hAnsi="Times New Roman"/>
                <w:spacing w:val="6"/>
                <w:sz w:val="24"/>
                <w:szCs w:val="24"/>
                <w:lang w:eastAsia="ru-RU"/>
              </w:rPr>
              <w:t xml:space="preserve">частицу </w:t>
            </w:r>
            <w:r w:rsidRPr="00CC108C">
              <w:rPr>
                <w:rFonts w:ascii="Times New Roman" w:hAnsi="Times New Roman"/>
                <w:b/>
                <w:bCs/>
                <w:spacing w:val="6"/>
                <w:sz w:val="24"/>
                <w:szCs w:val="24"/>
                <w:lang w:eastAsia="ru-RU"/>
              </w:rPr>
              <w:t xml:space="preserve">не </w:t>
            </w:r>
            <w:r w:rsidRPr="00CC108C">
              <w:rPr>
                <w:rFonts w:ascii="Times New Roman" w:hAnsi="Times New Roman"/>
                <w:spacing w:val="6"/>
                <w:sz w:val="24"/>
                <w:szCs w:val="24"/>
                <w:lang w:eastAsia="ru-RU"/>
              </w:rPr>
              <w:t xml:space="preserve">с глаголом </w:t>
            </w:r>
            <w:r w:rsidRPr="00CC108C">
              <w:rPr>
                <w:rFonts w:ascii="Times New Roman" w:hAnsi="Times New Roman"/>
                <w:i/>
                <w:iCs/>
                <w:spacing w:val="6"/>
                <w:sz w:val="24"/>
                <w:szCs w:val="24"/>
                <w:lang w:eastAsia="ru-RU"/>
              </w:rPr>
              <w:t>(не кричать</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Cs/>
                <w:sz w:val="24"/>
                <w:szCs w:val="24"/>
                <w:lang w:eastAsia="ru-RU"/>
              </w:rPr>
              <w:t xml:space="preserve">Обобщение знаний </w:t>
            </w:r>
            <w:r w:rsidRPr="00CC108C">
              <w:rPr>
                <w:rFonts w:ascii="Times New Roman" w:hAnsi="Times New Roman"/>
                <w:sz w:val="24"/>
                <w:szCs w:val="24"/>
                <w:lang w:eastAsia="ru-RU"/>
              </w:rPr>
              <w:t>о глаголе</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sz w:val="24"/>
                <w:szCs w:val="24"/>
              </w:rPr>
              <w:t xml:space="preserve"> Словарный диктант№9</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Определять </w:t>
            </w:r>
            <w:r w:rsidRPr="00CC108C">
              <w:rPr>
                <w:rFonts w:ascii="Times New Roman" w:hAnsi="Times New Roman"/>
                <w:spacing w:val="3"/>
                <w:sz w:val="24"/>
                <w:szCs w:val="24"/>
              </w:rPr>
              <w:t xml:space="preserve">число глаголов, </w:t>
            </w:r>
            <w:r w:rsidRPr="00CC108C">
              <w:rPr>
                <w:rFonts w:ascii="Times New Roman" w:hAnsi="Times New Roman"/>
                <w:b/>
                <w:bCs/>
                <w:spacing w:val="3"/>
                <w:sz w:val="24"/>
                <w:szCs w:val="24"/>
              </w:rPr>
              <w:t xml:space="preserve">распределять </w:t>
            </w:r>
            <w:r w:rsidRPr="00CC108C">
              <w:rPr>
                <w:rFonts w:ascii="Times New Roman" w:hAnsi="Times New Roman"/>
                <w:spacing w:val="3"/>
                <w:sz w:val="24"/>
                <w:szCs w:val="24"/>
              </w:rPr>
              <w:t>глаголы по группам в зави</w:t>
            </w:r>
            <w:r w:rsidRPr="00CC108C">
              <w:rPr>
                <w:rFonts w:ascii="Times New Roman" w:hAnsi="Times New Roman"/>
                <w:spacing w:val="3"/>
                <w:sz w:val="24"/>
                <w:szCs w:val="24"/>
              </w:rPr>
              <w:softHyphen/>
            </w:r>
            <w:r w:rsidRPr="00CC108C">
              <w:rPr>
                <w:rFonts w:ascii="Times New Roman" w:hAnsi="Times New Roman"/>
                <w:spacing w:val="1"/>
                <w:sz w:val="24"/>
                <w:szCs w:val="24"/>
              </w:rPr>
              <w:t xml:space="preserve">симости от их числа, </w:t>
            </w:r>
            <w:r w:rsidRPr="00CC108C">
              <w:rPr>
                <w:rFonts w:ascii="Times New Roman" w:hAnsi="Times New Roman"/>
                <w:b/>
                <w:bCs/>
                <w:spacing w:val="1"/>
                <w:sz w:val="24"/>
                <w:szCs w:val="24"/>
              </w:rPr>
              <w:t xml:space="preserve">изменять </w:t>
            </w:r>
            <w:r w:rsidRPr="00CC108C">
              <w:rPr>
                <w:rFonts w:ascii="Times New Roman" w:hAnsi="Times New Roman"/>
                <w:spacing w:val="1"/>
                <w:sz w:val="24"/>
                <w:szCs w:val="24"/>
              </w:rPr>
              <w:t xml:space="preserve">глаголы по числам, </w:t>
            </w:r>
            <w:r w:rsidRPr="00CC108C">
              <w:rPr>
                <w:rFonts w:ascii="Times New Roman" w:hAnsi="Times New Roman"/>
                <w:b/>
                <w:bCs/>
                <w:spacing w:val="1"/>
                <w:sz w:val="24"/>
                <w:szCs w:val="24"/>
              </w:rPr>
              <w:t xml:space="preserve">приводить примеры </w:t>
            </w:r>
            <w:r w:rsidRPr="00CC108C">
              <w:rPr>
                <w:rFonts w:ascii="Times New Roman" w:hAnsi="Times New Roman"/>
                <w:b/>
                <w:bCs/>
                <w:spacing w:val="3"/>
                <w:sz w:val="24"/>
                <w:szCs w:val="24"/>
              </w:rPr>
              <w:t xml:space="preserve">глаголов </w:t>
            </w:r>
            <w:r w:rsidRPr="00CC108C">
              <w:rPr>
                <w:rFonts w:ascii="Times New Roman" w:hAnsi="Times New Roman"/>
                <w:spacing w:val="3"/>
                <w:sz w:val="24"/>
                <w:szCs w:val="24"/>
              </w:rPr>
              <w:t xml:space="preserve">определённого числа, </w:t>
            </w:r>
            <w:r w:rsidRPr="00CC108C">
              <w:rPr>
                <w:rFonts w:ascii="Times New Roman" w:hAnsi="Times New Roman"/>
                <w:b/>
                <w:bCs/>
                <w:spacing w:val="3"/>
                <w:sz w:val="24"/>
                <w:szCs w:val="24"/>
              </w:rPr>
              <w:t xml:space="preserve">употреблять </w:t>
            </w:r>
            <w:r w:rsidRPr="00CC108C">
              <w:rPr>
                <w:rFonts w:ascii="Times New Roman" w:hAnsi="Times New Roman"/>
                <w:spacing w:val="3"/>
                <w:sz w:val="24"/>
                <w:szCs w:val="24"/>
              </w:rPr>
              <w:t>глаголы в определённом числе.</w:t>
            </w:r>
          </w:p>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3"/>
                <w:sz w:val="24"/>
                <w:szCs w:val="24"/>
              </w:rPr>
              <w:t xml:space="preserve">Соблюдать </w:t>
            </w:r>
            <w:r w:rsidRPr="00CC108C">
              <w:rPr>
                <w:rFonts w:ascii="Times New Roman" w:hAnsi="Times New Roman"/>
                <w:spacing w:val="3"/>
                <w:sz w:val="24"/>
                <w:szCs w:val="24"/>
              </w:rPr>
              <w:t xml:space="preserve">в практике речевого общения орфоэпические и лексические </w:t>
            </w:r>
            <w:r w:rsidRPr="00CC108C">
              <w:rPr>
                <w:rFonts w:ascii="Times New Roman" w:hAnsi="Times New Roman"/>
                <w:spacing w:val="5"/>
                <w:sz w:val="24"/>
                <w:szCs w:val="24"/>
              </w:rPr>
              <w:t>нормы употребления глаголов. Работать с орфоэпическим словарём.</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2532"/>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7"/>
                <w:sz w:val="24"/>
                <w:szCs w:val="24"/>
              </w:rPr>
            </w:pPr>
          </w:p>
        </w:tc>
        <w:tc>
          <w:tcPr>
            <w:tcW w:w="459" w:type="dxa"/>
            <w:gridSpan w:val="2"/>
          </w:tcPr>
          <w:p w:rsidR="00E57F30" w:rsidRPr="00CC108C" w:rsidRDefault="00E57F30">
            <w:pPr>
              <w:pStyle w:val="af1"/>
              <w:spacing w:after="0" w:line="240" w:lineRule="auto"/>
              <w:ind w:left="0"/>
              <w:rPr>
                <w:rFonts w:ascii="Times New Roman" w:hAnsi="Times New Roman"/>
                <w:iCs/>
                <w:spacing w:val="7"/>
                <w:sz w:val="24"/>
                <w:szCs w:val="24"/>
                <w:lang w:eastAsia="en-US"/>
              </w:rPr>
            </w:pPr>
          </w:p>
        </w:tc>
        <w:tc>
          <w:tcPr>
            <w:tcW w:w="2067" w:type="dxa"/>
          </w:tcPr>
          <w:p w:rsidR="00E57F30" w:rsidRPr="00CC108C" w:rsidRDefault="00E57F30">
            <w:pPr>
              <w:spacing w:after="0" w:line="240" w:lineRule="auto"/>
              <w:contextualSpacing/>
              <w:rPr>
                <w:rFonts w:ascii="Times New Roman" w:hAnsi="Times New Roman"/>
                <w:i/>
                <w:iCs/>
                <w:spacing w:val="7"/>
                <w:sz w:val="24"/>
                <w:szCs w:val="24"/>
                <w:lang w:eastAsia="ru-RU"/>
              </w:rPr>
            </w:pPr>
            <w:r w:rsidRPr="00CC108C">
              <w:rPr>
                <w:rFonts w:ascii="Times New Roman" w:hAnsi="Times New Roman"/>
                <w:b/>
                <w:i/>
                <w:iCs/>
                <w:spacing w:val="7"/>
                <w:sz w:val="24"/>
                <w:szCs w:val="24"/>
                <w:lang w:eastAsia="ru-RU"/>
              </w:rPr>
              <w:t>Развитие речи</w:t>
            </w:r>
            <w:r w:rsidRPr="00CC108C">
              <w:rPr>
                <w:rFonts w:ascii="Times New Roman" w:hAnsi="Times New Roman"/>
                <w:i/>
                <w:iCs/>
                <w:spacing w:val="7"/>
                <w:sz w:val="24"/>
                <w:szCs w:val="24"/>
                <w:lang w:eastAsia="ru-RU"/>
              </w:rPr>
              <w:t xml:space="preserve">. </w:t>
            </w:r>
            <w:r w:rsidRPr="00CC108C">
              <w:rPr>
                <w:rFonts w:ascii="Times New Roman" w:hAnsi="Times New Roman"/>
                <w:b/>
                <w:i/>
                <w:iCs/>
                <w:spacing w:val="7"/>
                <w:sz w:val="24"/>
                <w:szCs w:val="24"/>
                <w:lang w:eastAsia="ru-RU"/>
              </w:rPr>
              <w:t>№10</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pacing w:val="7"/>
                <w:sz w:val="24"/>
                <w:szCs w:val="24"/>
                <w:lang w:eastAsia="ru-RU"/>
              </w:rPr>
              <w:t>Восстановление текста с нару</w:t>
            </w:r>
            <w:r w:rsidRPr="00CC108C">
              <w:rPr>
                <w:rFonts w:ascii="Times New Roman" w:hAnsi="Times New Roman"/>
                <w:spacing w:val="7"/>
                <w:sz w:val="24"/>
                <w:szCs w:val="24"/>
                <w:lang w:eastAsia="ru-RU"/>
              </w:rPr>
              <w:softHyphen/>
            </w:r>
            <w:r w:rsidRPr="00CC108C">
              <w:rPr>
                <w:rFonts w:ascii="Times New Roman" w:hAnsi="Times New Roman"/>
                <w:spacing w:val="5"/>
                <w:sz w:val="24"/>
                <w:szCs w:val="24"/>
                <w:lang w:eastAsia="ru-RU"/>
              </w:rPr>
              <w:t>шенным порядком предложений</w:t>
            </w:r>
          </w:p>
        </w:tc>
        <w:tc>
          <w:tcPr>
            <w:tcW w:w="567" w:type="dxa"/>
            <w:gridSpan w:val="2"/>
          </w:tcPr>
          <w:p w:rsidR="00E57F30" w:rsidRPr="00CC108C" w:rsidRDefault="00E57F30">
            <w:pPr>
              <w:spacing w:after="0" w:line="240" w:lineRule="auto"/>
              <w:rPr>
                <w:rFonts w:ascii="Times New Roman" w:hAnsi="Times New Roman"/>
                <w:bCs/>
                <w:spacing w:val="7"/>
                <w:sz w:val="24"/>
                <w:szCs w:val="24"/>
              </w:rPr>
            </w:pPr>
            <w:r w:rsidRPr="00CC108C">
              <w:rPr>
                <w:rFonts w:ascii="Times New Roman" w:hAnsi="Times New Roman"/>
                <w:bCs/>
                <w:spacing w:val="7"/>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Определять </w:t>
            </w:r>
            <w:r w:rsidRPr="00CC108C">
              <w:rPr>
                <w:rFonts w:ascii="Times New Roman" w:hAnsi="Times New Roman"/>
                <w:spacing w:val="7"/>
                <w:sz w:val="24"/>
                <w:szCs w:val="24"/>
              </w:rPr>
              <w:t xml:space="preserve">грамматические признаки глагола: число (единственное </w:t>
            </w:r>
            <w:r w:rsidRPr="00CC108C">
              <w:rPr>
                <w:rFonts w:ascii="Times New Roman" w:hAnsi="Times New Roman"/>
                <w:spacing w:val="5"/>
                <w:sz w:val="24"/>
                <w:szCs w:val="24"/>
              </w:rPr>
              <w:t xml:space="preserve">или множественное), роль в предложении. </w:t>
            </w:r>
            <w:r w:rsidRPr="00CC108C">
              <w:rPr>
                <w:rFonts w:ascii="Times New Roman" w:hAnsi="Times New Roman"/>
                <w:b/>
                <w:bCs/>
                <w:spacing w:val="5"/>
                <w:sz w:val="24"/>
                <w:szCs w:val="24"/>
              </w:rPr>
              <w:t xml:space="preserve">Обосновывать </w:t>
            </w:r>
            <w:r w:rsidRPr="00CC108C">
              <w:rPr>
                <w:rFonts w:ascii="Times New Roman" w:hAnsi="Times New Roman"/>
                <w:spacing w:val="5"/>
                <w:sz w:val="24"/>
                <w:szCs w:val="24"/>
              </w:rPr>
              <w:t xml:space="preserve">правильность определения признаков глагола. </w:t>
            </w:r>
            <w:r w:rsidRPr="00CC108C">
              <w:rPr>
                <w:rFonts w:ascii="Times New Roman" w:hAnsi="Times New Roman"/>
                <w:b/>
                <w:bCs/>
                <w:spacing w:val="3"/>
                <w:sz w:val="24"/>
                <w:szCs w:val="24"/>
              </w:rPr>
              <w:t xml:space="preserve">Определять </w:t>
            </w:r>
            <w:r w:rsidRPr="00CC108C">
              <w:rPr>
                <w:rFonts w:ascii="Times New Roman" w:hAnsi="Times New Roman"/>
                <w:spacing w:val="3"/>
                <w:sz w:val="24"/>
                <w:szCs w:val="24"/>
              </w:rPr>
              <w:t xml:space="preserve">правильный порядок предложений, </w:t>
            </w:r>
            <w:r w:rsidRPr="00CC108C">
              <w:rPr>
                <w:rFonts w:ascii="Times New Roman" w:hAnsi="Times New Roman"/>
                <w:b/>
                <w:bCs/>
                <w:spacing w:val="3"/>
                <w:sz w:val="24"/>
                <w:szCs w:val="24"/>
              </w:rPr>
              <w:t xml:space="preserve">составлять </w:t>
            </w:r>
            <w:r w:rsidRPr="00CC108C">
              <w:rPr>
                <w:rFonts w:ascii="Times New Roman" w:hAnsi="Times New Roman"/>
                <w:spacing w:val="3"/>
                <w:sz w:val="24"/>
                <w:szCs w:val="24"/>
              </w:rPr>
              <w:t xml:space="preserve">текст, </w:t>
            </w:r>
            <w:r w:rsidRPr="00CC108C">
              <w:rPr>
                <w:rFonts w:ascii="Times New Roman" w:hAnsi="Times New Roman"/>
                <w:b/>
                <w:bCs/>
                <w:spacing w:val="3"/>
                <w:sz w:val="24"/>
                <w:szCs w:val="24"/>
              </w:rPr>
              <w:t>под</w:t>
            </w:r>
            <w:r w:rsidRPr="00CC108C">
              <w:rPr>
                <w:rFonts w:ascii="Times New Roman" w:hAnsi="Times New Roman"/>
                <w:b/>
                <w:bCs/>
                <w:spacing w:val="3"/>
                <w:sz w:val="24"/>
                <w:szCs w:val="24"/>
              </w:rPr>
              <w:softHyphen/>
            </w:r>
            <w:r w:rsidRPr="00CC108C">
              <w:rPr>
                <w:rFonts w:ascii="Times New Roman" w:hAnsi="Times New Roman"/>
                <w:b/>
                <w:bCs/>
                <w:spacing w:val="5"/>
                <w:sz w:val="24"/>
                <w:szCs w:val="24"/>
              </w:rPr>
              <w:t xml:space="preserve">бирать </w:t>
            </w:r>
            <w:r w:rsidRPr="00CC108C">
              <w:rPr>
                <w:rFonts w:ascii="Times New Roman" w:hAnsi="Times New Roman"/>
                <w:spacing w:val="5"/>
                <w:sz w:val="24"/>
                <w:szCs w:val="24"/>
              </w:rPr>
              <w:t xml:space="preserve">к нему название и </w:t>
            </w:r>
            <w:r w:rsidRPr="00CC108C">
              <w:rPr>
                <w:rFonts w:ascii="Times New Roman" w:hAnsi="Times New Roman"/>
                <w:b/>
                <w:bCs/>
                <w:spacing w:val="5"/>
                <w:sz w:val="24"/>
                <w:szCs w:val="24"/>
              </w:rPr>
              <w:t xml:space="preserve">записывать </w:t>
            </w:r>
            <w:r w:rsidRPr="00CC108C">
              <w:rPr>
                <w:rFonts w:ascii="Times New Roman" w:hAnsi="Times New Roman"/>
                <w:spacing w:val="5"/>
                <w:sz w:val="24"/>
                <w:szCs w:val="24"/>
              </w:rPr>
              <w:t>составленный текст.</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E57F30" w:rsidRPr="00CC108C" w:rsidRDefault="00E57F30">
            <w:pPr>
              <w:pStyle w:val="af1"/>
              <w:spacing w:after="0" w:line="240" w:lineRule="auto"/>
              <w:ind w:left="0"/>
              <w:rPr>
                <w:rFonts w:ascii="Times New Roman" w:hAnsi="Times New Roman"/>
                <w:i/>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459" w:type="dxa"/>
            <w:gridSpan w:val="2"/>
          </w:tcPr>
          <w:p w:rsidR="00E57F30" w:rsidRPr="00CC108C" w:rsidRDefault="00E57F30">
            <w:pPr>
              <w:spacing w:after="0" w:line="240" w:lineRule="auto"/>
              <w:jc w:val="both"/>
              <w:rPr>
                <w:rFonts w:ascii="Times New Roman" w:hAnsi="Times New Roman"/>
                <w:bCs/>
                <w:spacing w:val="7"/>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7"/>
                <w:sz w:val="24"/>
                <w:szCs w:val="24"/>
              </w:rPr>
              <w:t>Текст-повествование и роль в нём глаголов</w:t>
            </w:r>
          </w:p>
          <w:p w:rsidR="00E57F30" w:rsidRPr="00CC108C" w:rsidRDefault="00E57F30">
            <w:pPr>
              <w:spacing w:after="0" w:line="240" w:lineRule="auto"/>
              <w:jc w:val="both"/>
              <w:rPr>
                <w:rFonts w:ascii="Times New Roman" w:hAnsi="Times New Roman"/>
                <w:i/>
                <w:sz w:val="24"/>
                <w:szCs w:val="24"/>
              </w:rPr>
            </w:pPr>
          </w:p>
        </w:tc>
        <w:tc>
          <w:tcPr>
            <w:tcW w:w="567" w:type="dxa"/>
            <w:gridSpan w:val="2"/>
          </w:tcPr>
          <w:p w:rsidR="00E57F30" w:rsidRPr="00CC108C" w:rsidRDefault="00E57F30">
            <w:pPr>
              <w:spacing w:after="0" w:line="240" w:lineRule="auto"/>
              <w:rPr>
                <w:rFonts w:ascii="Times New Roman" w:hAnsi="Times New Roman"/>
                <w:spacing w:val="5"/>
                <w:sz w:val="24"/>
                <w:szCs w:val="24"/>
              </w:rPr>
            </w:pPr>
            <w:r w:rsidRPr="00CC108C">
              <w:rPr>
                <w:rFonts w:ascii="Times New Roman" w:hAnsi="Times New Roman"/>
                <w:spacing w:val="5"/>
                <w:sz w:val="24"/>
                <w:szCs w:val="24"/>
              </w:rPr>
              <w:t>1ч.</w:t>
            </w:r>
          </w:p>
        </w:tc>
        <w:tc>
          <w:tcPr>
            <w:tcW w:w="3286" w:type="dxa"/>
            <w:gridSpan w:val="2"/>
          </w:tcPr>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spacing w:val="5"/>
                <w:sz w:val="24"/>
                <w:szCs w:val="24"/>
              </w:rPr>
              <w:t xml:space="preserve">Понятие о тексте-повествовании. </w:t>
            </w:r>
            <w:r w:rsidRPr="00CC108C">
              <w:rPr>
                <w:rFonts w:ascii="Times New Roman" w:hAnsi="Times New Roman"/>
                <w:spacing w:val="4"/>
                <w:sz w:val="24"/>
                <w:szCs w:val="24"/>
              </w:rPr>
              <w:t>Роль глаголов в тексте-повествовании</w:t>
            </w:r>
            <w:r w:rsidRPr="00CC108C">
              <w:rPr>
                <w:rFonts w:ascii="Times New Roman" w:hAnsi="Times New Roman"/>
                <w:b/>
                <w:bCs/>
                <w:spacing w:val="5"/>
                <w:sz w:val="24"/>
                <w:szCs w:val="24"/>
              </w:rPr>
              <w:t xml:space="preserve"> </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Распознавать </w:t>
            </w:r>
            <w:r w:rsidRPr="00CC108C">
              <w:rPr>
                <w:rFonts w:ascii="Times New Roman" w:hAnsi="Times New Roman"/>
                <w:spacing w:val="5"/>
                <w:sz w:val="24"/>
                <w:szCs w:val="24"/>
              </w:rPr>
              <w:t>текст-повествование.</w:t>
            </w:r>
          </w:p>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pacing w:val="5"/>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iCs/>
                <w:spacing w:val="4"/>
                <w:sz w:val="24"/>
                <w:szCs w:val="24"/>
                <w:lang w:eastAsia="ru-RU"/>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7"/>
                <w:sz w:val="24"/>
                <w:szCs w:val="24"/>
              </w:rPr>
              <w:t>Текст- роль в нём глаголов</w:t>
            </w:r>
          </w:p>
          <w:p w:rsidR="00E57F30" w:rsidRPr="00CC108C" w:rsidRDefault="00E57F30">
            <w:pPr>
              <w:spacing w:after="0" w:line="240" w:lineRule="auto"/>
              <w:contextualSpacing/>
              <w:rPr>
                <w:rFonts w:ascii="Times New Roman" w:hAnsi="Times New Roman"/>
                <w:i/>
                <w:sz w:val="24"/>
                <w:szCs w:val="24"/>
                <w:lang w:eastAsia="ru-RU"/>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i/>
                <w:sz w:val="24"/>
                <w:szCs w:val="24"/>
              </w:rPr>
            </w:pPr>
            <w:r w:rsidRPr="00CC108C">
              <w:rPr>
                <w:rFonts w:ascii="Times New Roman" w:hAnsi="Times New Roman"/>
                <w:b/>
                <w:bCs/>
                <w:spacing w:val="5"/>
                <w:sz w:val="24"/>
                <w:szCs w:val="24"/>
              </w:rPr>
              <w:t xml:space="preserve">Наблюдать </w:t>
            </w:r>
            <w:r w:rsidRPr="00CC108C">
              <w:rPr>
                <w:rFonts w:ascii="Times New Roman" w:hAnsi="Times New Roman"/>
                <w:spacing w:val="5"/>
                <w:sz w:val="24"/>
                <w:szCs w:val="24"/>
              </w:rPr>
              <w:t xml:space="preserve">над ролью глаголов в повествовательном тексте. </w:t>
            </w:r>
            <w:r w:rsidRPr="00CC108C">
              <w:rPr>
                <w:rFonts w:ascii="Times New Roman" w:hAnsi="Times New Roman"/>
                <w:b/>
                <w:bCs/>
                <w:spacing w:val="1"/>
                <w:sz w:val="24"/>
                <w:szCs w:val="24"/>
              </w:rPr>
              <w:t xml:space="preserve">Составлять </w:t>
            </w:r>
            <w:r w:rsidRPr="00CC108C">
              <w:rPr>
                <w:rFonts w:ascii="Times New Roman" w:hAnsi="Times New Roman"/>
                <w:spacing w:val="1"/>
                <w:sz w:val="24"/>
                <w:szCs w:val="24"/>
              </w:rPr>
              <w:t xml:space="preserve">текст-повествование на </w:t>
            </w:r>
            <w:r w:rsidRPr="00CC108C">
              <w:rPr>
                <w:rFonts w:ascii="Times New Roman" w:hAnsi="Times New Roman"/>
                <w:spacing w:val="1"/>
                <w:sz w:val="24"/>
                <w:szCs w:val="24"/>
              </w:rPr>
              <w:lastRenderedPageBreak/>
              <w:t xml:space="preserve">предложенную тему, </w:t>
            </w:r>
            <w:r w:rsidRPr="00CC108C">
              <w:rPr>
                <w:rFonts w:ascii="Times New Roman" w:hAnsi="Times New Roman"/>
                <w:b/>
                <w:bCs/>
                <w:spacing w:val="1"/>
                <w:sz w:val="24"/>
                <w:szCs w:val="24"/>
              </w:rPr>
              <w:t xml:space="preserve">находить </w:t>
            </w:r>
            <w:r w:rsidRPr="00CC108C">
              <w:rPr>
                <w:rFonts w:ascii="Times New Roman" w:hAnsi="Times New Roman"/>
                <w:spacing w:val="1"/>
                <w:sz w:val="24"/>
                <w:szCs w:val="24"/>
              </w:rPr>
              <w:t>нуж</w:t>
            </w:r>
            <w:r w:rsidRPr="00CC108C">
              <w:rPr>
                <w:rFonts w:ascii="Times New Roman" w:hAnsi="Times New Roman"/>
                <w:spacing w:val="1"/>
                <w:sz w:val="24"/>
                <w:szCs w:val="24"/>
              </w:rPr>
              <w:softHyphen/>
            </w:r>
            <w:r w:rsidRPr="00CC108C">
              <w:rPr>
                <w:rFonts w:ascii="Times New Roman" w:hAnsi="Times New Roman"/>
                <w:spacing w:val="5"/>
                <w:sz w:val="24"/>
                <w:szCs w:val="24"/>
              </w:rPr>
              <w:t xml:space="preserve">ную информацию для ответа на вопрос к тексту и </w:t>
            </w:r>
            <w:r w:rsidRPr="00CC108C">
              <w:rPr>
                <w:rFonts w:ascii="Times New Roman" w:hAnsi="Times New Roman"/>
                <w:b/>
                <w:bCs/>
                <w:spacing w:val="5"/>
                <w:sz w:val="24"/>
                <w:szCs w:val="24"/>
              </w:rPr>
              <w:t xml:space="preserve">записывать </w:t>
            </w:r>
            <w:r w:rsidRPr="00CC108C">
              <w:rPr>
                <w:rFonts w:ascii="Times New Roman" w:hAnsi="Times New Roman"/>
                <w:spacing w:val="5"/>
                <w:sz w:val="24"/>
                <w:szCs w:val="24"/>
              </w:rPr>
              <w:t>ответ.</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урока, </w:t>
            </w:r>
            <w:r w:rsidRPr="00CC108C">
              <w:rPr>
                <w:rFonts w:ascii="Times New Roman" w:hAnsi="Times New Roman"/>
                <w:sz w:val="24"/>
                <w:szCs w:val="24"/>
              </w:rPr>
              <w:lastRenderedPageBreak/>
              <w:t>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lastRenderedPageBreak/>
              <w:t xml:space="preserve">Волевая саморегуляция, контроль в форме сличения </w:t>
            </w:r>
            <w:r w:rsidRPr="00CC108C">
              <w:rPr>
                <w:rFonts w:ascii="Times New Roman" w:hAnsi="Times New Roman"/>
                <w:sz w:val="24"/>
                <w:szCs w:val="24"/>
              </w:rPr>
              <w:lastRenderedPageBreak/>
              <w:t>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 xml:space="preserve">Умение слушать и вступать в </w:t>
            </w:r>
            <w:r w:rsidRPr="00CC108C">
              <w:rPr>
                <w:rFonts w:ascii="Times New Roman" w:hAnsi="Times New Roman"/>
                <w:sz w:val="24"/>
                <w:szCs w:val="24"/>
                <w:lang w:eastAsia="ru-RU"/>
              </w:rPr>
              <w:lastRenderedPageBreak/>
              <w:t>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Формирование </w:t>
            </w:r>
            <w:r w:rsidRPr="00CC108C">
              <w:rPr>
                <w:rFonts w:ascii="Times New Roman" w:hAnsi="Times New Roman"/>
                <w:sz w:val="24"/>
                <w:szCs w:val="24"/>
                <w:lang w:eastAsia="ru-RU"/>
              </w:rPr>
              <w:lastRenderedPageBreak/>
              <w:t>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pacing w:val="5"/>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
                <w:bCs/>
                <w:spacing w:val="5"/>
                <w:sz w:val="24"/>
                <w:szCs w:val="24"/>
                <w:lang w:eastAsia="ru-RU"/>
              </w:rPr>
              <w:t xml:space="preserve">Проверочная работа </w:t>
            </w:r>
            <w:r w:rsidRPr="00CC108C">
              <w:rPr>
                <w:rFonts w:ascii="Times New Roman" w:hAnsi="Times New Roman"/>
                <w:bCs/>
                <w:spacing w:val="5"/>
                <w:sz w:val="24"/>
                <w:szCs w:val="24"/>
                <w:lang w:eastAsia="ru-RU"/>
              </w:rPr>
              <w:t>по теме «Глагол»</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p w:rsidR="00E57F30" w:rsidRPr="00CC108C" w:rsidRDefault="00E57F30">
            <w:pPr>
              <w:pStyle w:val="af1"/>
              <w:spacing w:after="0" w:line="240" w:lineRule="auto"/>
              <w:ind w:left="0"/>
              <w:rPr>
                <w:rFonts w:ascii="Times New Roman" w:hAnsi="Times New Roman"/>
                <w:i/>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1118"/>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pStyle w:val="af1"/>
              <w:spacing w:after="0" w:line="240" w:lineRule="auto"/>
              <w:ind w:left="0"/>
              <w:rPr>
                <w:rFonts w:ascii="Times New Roman" w:hAnsi="Times New Roman"/>
                <w:bCs/>
                <w:sz w:val="24"/>
                <w:szCs w:val="24"/>
                <w:lang w:eastAsia="en-US"/>
              </w:rPr>
            </w:pPr>
          </w:p>
        </w:tc>
        <w:tc>
          <w:tcPr>
            <w:tcW w:w="459" w:type="dxa"/>
            <w:gridSpan w:val="2"/>
          </w:tcPr>
          <w:p w:rsidR="00E57F30" w:rsidRPr="00CC108C" w:rsidRDefault="00E57F30">
            <w:pPr>
              <w:spacing w:after="0" w:line="240" w:lineRule="auto"/>
              <w:contextualSpacing/>
              <w:rPr>
                <w:rFonts w:ascii="Times New Roman" w:hAnsi="Times New Roman"/>
                <w:bCs/>
                <w:sz w:val="24"/>
                <w:szCs w:val="24"/>
                <w:lang w:eastAsia="ru-RU"/>
              </w:rPr>
            </w:pPr>
          </w:p>
        </w:tc>
        <w:tc>
          <w:tcPr>
            <w:tcW w:w="2067" w:type="dxa"/>
          </w:tcPr>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bCs/>
                <w:sz w:val="24"/>
                <w:szCs w:val="24"/>
                <w:lang w:eastAsia="ru-RU"/>
              </w:rPr>
              <w:t>Имя прилагательное.</w:t>
            </w:r>
            <w:r w:rsidRPr="00CC108C">
              <w:rPr>
                <w:rFonts w:ascii="Times New Roman" w:hAnsi="Times New Roman"/>
                <w:sz w:val="24"/>
                <w:szCs w:val="24"/>
                <w:lang w:eastAsia="ru-RU"/>
              </w:rPr>
              <w:t xml:space="preserve"> </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5ч.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свои достижения при выполнении заданий «Проверь себя» в учебнике и по электронному приложению.</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Распознавать </w:t>
            </w:r>
            <w:r w:rsidRPr="00CC108C">
              <w:rPr>
                <w:rFonts w:ascii="Times New Roman" w:hAnsi="Times New Roman"/>
                <w:spacing w:val="3"/>
                <w:sz w:val="24"/>
                <w:szCs w:val="24"/>
              </w:rPr>
              <w:t>имя прилагательное среди других частей речи по обоб</w:t>
            </w:r>
            <w:r w:rsidRPr="00CC108C">
              <w:rPr>
                <w:rFonts w:ascii="Times New Roman" w:hAnsi="Times New Roman"/>
                <w:spacing w:val="3"/>
                <w:sz w:val="24"/>
                <w:szCs w:val="24"/>
              </w:rPr>
              <w:softHyphen/>
            </w:r>
            <w:r w:rsidRPr="00CC108C">
              <w:rPr>
                <w:rFonts w:ascii="Times New Roman" w:hAnsi="Times New Roman"/>
                <w:spacing w:val="5"/>
                <w:sz w:val="24"/>
                <w:szCs w:val="24"/>
              </w:rPr>
              <w:t>щённому лексическому значению и вопросу.</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8"/>
                <w:sz w:val="24"/>
                <w:szCs w:val="24"/>
              </w:rPr>
              <w:t xml:space="preserve">Обосновывать </w:t>
            </w:r>
            <w:r w:rsidRPr="00CC108C">
              <w:rPr>
                <w:rFonts w:ascii="Times New Roman" w:hAnsi="Times New Roman"/>
                <w:spacing w:val="8"/>
                <w:sz w:val="24"/>
                <w:szCs w:val="24"/>
              </w:rPr>
              <w:t>правильность отнесения слова к имени прилагатель</w:t>
            </w:r>
            <w:r w:rsidRPr="00CC108C">
              <w:rPr>
                <w:rFonts w:ascii="Times New Roman" w:hAnsi="Times New Roman"/>
                <w:spacing w:val="8"/>
                <w:sz w:val="24"/>
                <w:szCs w:val="24"/>
              </w:rPr>
              <w:softHyphen/>
            </w:r>
            <w:r w:rsidRPr="00CC108C">
              <w:rPr>
                <w:rFonts w:ascii="Times New Roman" w:hAnsi="Times New Roman"/>
                <w:spacing w:val="-3"/>
                <w:sz w:val="24"/>
                <w:szCs w:val="24"/>
              </w:rPr>
              <w:t>ному.</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lastRenderedPageBreak/>
              <w:t xml:space="preserve">Использовать </w:t>
            </w:r>
            <w:r w:rsidRPr="00CC108C">
              <w:rPr>
                <w:rFonts w:ascii="Times New Roman" w:hAnsi="Times New Roman"/>
                <w:spacing w:val="3"/>
                <w:sz w:val="24"/>
                <w:szCs w:val="24"/>
              </w:rPr>
              <w:t xml:space="preserve">в речи прилагательные различных лексико-тематических </w:t>
            </w:r>
            <w:r w:rsidRPr="00CC108C">
              <w:rPr>
                <w:rFonts w:ascii="Times New Roman" w:hAnsi="Times New Roman"/>
                <w:spacing w:val="-1"/>
                <w:sz w:val="24"/>
                <w:szCs w:val="24"/>
              </w:rPr>
              <w:t>групп.</w:t>
            </w:r>
          </w:p>
          <w:p w:rsidR="00E57F30" w:rsidRPr="00CC108C" w:rsidRDefault="00E57F30">
            <w:pPr>
              <w:spacing w:after="0" w:line="240" w:lineRule="auto"/>
              <w:rPr>
                <w:rFonts w:ascii="Times New Roman" w:hAnsi="Times New Roman"/>
                <w:b/>
                <w:bCs/>
                <w:spacing w:val="4"/>
                <w:sz w:val="24"/>
                <w:szCs w:val="24"/>
              </w:rPr>
            </w:pPr>
            <w:r w:rsidRPr="00CC108C">
              <w:rPr>
                <w:rFonts w:ascii="Times New Roman" w:hAnsi="Times New Roman"/>
                <w:b/>
                <w:bCs/>
                <w:spacing w:val="2"/>
                <w:sz w:val="24"/>
                <w:szCs w:val="24"/>
              </w:rPr>
              <w:t xml:space="preserve">Выделять </w:t>
            </w:r>
            <w:r w:rsidRPr="00CC108C">
              <w:rPr>
                <w:rFonts w:ascii="Times New Roman" w:hAnsi="Times New Roman"/>
                <w:spacing w:val="2"/>
                <w:sz w:val="24"/>
                <w:szCs w:val="24"/>
              </w:rPr>
              <w:t xml:space="preserve">из предложения словосочетания с именами прилагательными. </w:t>
            </w:r>
            <w:r w:rsidRPr="00CC108C">
              <w:rPr>
                <w:rFonts w:ascii="Times New Roman" w:hAnsi="Times New Roman"/>
                <w:b/>
                <w:bCs/>
                <w:spacing w:val="5"/>
                <w:sz w:val="24"/>
                <w:szCs w:val="24"/>
              </w:rPr>
              <w:t xml:space="preserve">Приводить </w:t>
            </w:r>
            <w:r w:rsidRPr="00CC108C">
              <w:rPr>
                <w:rFonts w:ascii="Times New Roman" w:hAnsi="Times New Roman"/>
                <w:spacing w:val="5"/>
                <w:sz w:val="24"/>
                <w:szCs w:val="24"/>
              </w:rPr>
              <w:t>примеры имён прилагательных.</w:t>
            </w:r>
          </w:p>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каким членом предложения является имя прилагательное.</w:t>
            </w:r>
          </w:p>
          <w:p w:rsidR="00E57F30" w:rsidRPr="00CC108C" w:rsidRDefault="00E57F30">
            <w:pPr>
              <w:spacing w:after="0" w:line="240" w:lineRule="auto"/>
              <w:rPr>
                <w:rFonts w:ascii="Times New Roman" w:hAnsi="Times New Roman"/>
                <w:b/>
                <w:bCs/>
                <w:sz w:val="24"/>
                <w:szCs w:val="24"/>
              </w:rPr>
            </w:pPr>
            <w:r w:rsidRPr="00CC108C">
              <w:rPr>
                <w:rFonts w:ascii="Times New Roman" w:hAnsi="Times New Roman"/>
                <w:b/>
                <w:bCs/>
                <w:spacing w:val="5"/>
                <w:sz w:val="24"/>
                <w:szCs w:val="24"/>
              </w:rPr>
              <w:t xml:space="preserve">Анализировать </w:t>
            </w:r>
            <w:r w:rsidRPr="00CC108C">
              <w:rPr>
                <w:rFonts w:ascii="Times New Roman" w:hAnsi="Times New Roman"/>
                <w:spacing w:val="5"/>
                <w:sz w:val="24"/>
                <w:szCs w:val="24"/>
              </w:rPr>
              <w:t>высказывания русских писателей о русском языке.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z w:val="24"/>
                <w:szCs w:val="24"/>
              </w:rPr>
              <w:t xml:space="preserve">Подбирать </w:t>
            </w:r>
            <w:r w:rsidRPr="00CC108C">
              <w:rPr>
                <w:rFonts w:ascii="Times New Roman" w:hAnsi="Times New Roman"/>
                <w:sz w:val="24"/>
                <w:szCs w:val="24"/>
              </w:rPr>
              <w:t>имена прилагательные — сравнения для характеристики ка</w:t>
            </w:r>
            <w:r w:rsidRPr="00CC108C">
              <w:rPr>
                <w:rFonts w:ascii="Times New Roman" w:hAnsi="Times New Roman"/>
                <w:sz w:val="24"/>
                <w:szCs w:val="24"/>
              </w:rPr>
              <w:softHyphen/>
            </w:r>
            <w:r w:rsidRPr="00CC108C">
              <w:rPr>
                <w:rFonts w:ascii="Times New Roman" w:hAnsi="Times New Roman"/>
                <w:spacing w:val="5"/>
                <w:sz w:val="24"/>
                <w:szCs w:val="24"/>
              </w:rPr>
              <w:t>честв, присущих людям и животным.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4"/>
                <w:sz w:val="24"/>
                <w:szCs w:val="24"/>
              </w:rPr>
              <w:t>Синтаксическая функция имени прилагательно</w:t>
            </w:r>
            <w:r w:rsidRPr="00CC108C">
              <w:rPr>
                <w:rFonts w:ascii="Times New Roman" w:hAnsi="Times New Roman"/>
                <w:spacing w:val="4"/>
                <w:sz w:val="24"/>
                <w:szCs w:val="24"/>
              </w:rPr>
              <w:softHyphen/>
            </w:r>
            <w:r w:rsidRPr="00CC108C">
              <w:rPr>
                <w:rFonts w:ascii="Times New Roman" w:hAnsi="Times New Roman"/>
                <w:spacing w:val="3"/>
                <w:sz w:val="24"/>
                <w:szCs w:val="24"/>
              </w:rPr>
              <w:t>го в предложении.</w:t>
            </w:r>
          </w:p>
          <w:p w:rsidR="00E57F30" w:rsidRPr="00CC108C" w:rsidRDefault="00E57F30">
            <w:pPr>
              <w:spacing w:after="0" w:line="240" w:lineRule="auto"/>
              <w:rPr>
                <w:rFonts w:ascii="Times New Roman" w:hAnsi="Times New Roman"/>
                <w:i/>
                <w:sz w:val="24"/>
                <w:szCs w:val="24"/>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i/>
                <w:sz w:val="24"/>
                <w:szCs w:val="24"/>
                <w:lang w:eastAsia="en-US"/>
              </w:rPr>
            </w:pPr>
            <w:r w:rsidRPr="00CC108C">
              <w:rPr>
                <w:rFonts w:ascii="Times New Roman" w:hAnsi="Times New Roman"/>
                <w:sz w:val="24"/>
                <w:szCs w:val="24"/>
              </w:rPr>
              <w:t xml:space="preserve">Умение осознанно и произвольно </w:t>
            </w:r>
            <w:r w:rsidRPr="00CC108C">
              <w:rPr>
                <w:rFonts w:ascii="Times New Roman" w:hAnsi="Times New Roman"/>
                <w:sz w:val="24"/>
                <w:szCs w:val="24"/>
              </w:rPr>
              <w:lastRenderedPageBreak/>
              <w:t>строить речевое высказывание в устной и письменной форме. Поиск необходимой информации и умение анализировать ее содержание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оценивать свои достижения на уроке, умение обнаруживать </w:t>
            </w:r>
            <w:r w:rsidRPr="00CC108C">
              <w:rPr>
                <w:rFonts w:ascii="Times New Roman" w:hAnsi="Times New Roman"/>
                <w:sz w:val="24"/>
                <w:szCs w:val="24"/>
                <w:lang w:eastAsia="ru-RU"/>
              </w:rPr>
              <w:lastRenderedPageBreak/>
              <w:t>и исправлять свои ошибки</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i/>
                <w:sz w:val="24"/>
                <w:szCs w:val="24"/>
                <w:lang w:eastAsia="ru-RU"/>
              </w:rPr>
            </w:pPr>
            <w:r w:rsidRPr="00CC108C">
              <w:rPr>
                <w:rFonts w:ascii="Times New Roman" w:hAnsi="Times New Roman"/>
                <w:sz w:val="24"/>
                <w:szCs w:val="24"/>
                <w:lang w:eastAsia="ru-RU"/>
              </w:rPr>
              <w:t>Развитие познавательных интересов, учебных мотивов</w:t>
            </w:r>
          </w:p>
        </w:tc>
      </w:tr>
      <w:tr w:rsidR="00E57F30" w:rsidRPr="00CC108C">
        <w:trPr>
          <w:gridAfter w:val="2"/>
          <w:wAfter w:w="709" w:type="dxa"/>
          <w:trHeight w:val="945"/>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jc w:val="both"/>
              <w:rPr>
                <w:rFonts w:ascii="Times New Roman" w:hAnsi="Times New Roman"/>
                <w:bCs/>
                <w:spacing w:val="7"/>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7"/>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7"/>
                <w:sz w:val="24"/>
                <w:szCs w:val="24"/>
              </w:rPr>
              <w:t xml:space="preserve">Единственное и множественное число </w:t>
            </w:r>
            <w:r w:rsidRPr="00CC108C">
              <w:rPr>
                <w:rFonts w:ascii="Times New Roman" w:hAnsi="Times New Roman"/>
                <w:spacing w:val="7"/>
                <w:sz w:val="24"/>
                <w:szCs w:val="24"/>
              </w:rPr>
              <w:t xml:space="preserve">имён </w:t>
            </w:r>
            <w:r w:rsidRPr="00CC108C">
              <w:rPr>
                <w:rFonts w:ascii="Times New Roman" w:hAnsi="Times New Roman"/>
                <w:sz w:val="24"/>
                <w:szCs w:val="24"/>
              </w:rPr>
              <w:t xml:space="preserve">прилагательных </w:t>
            </w: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2ч.</w:t>
            </w:r>
          </w:p>
        </w:tc>
        <w:tc>
          <w:tcPr>
            <w:tcW w:w="3286" w:type="dxa"/>
            <w:gridSpan w:val="2"/>
          </w:tcPr>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bCs/>
                <w:spacing w:val="4"/>
                <w:sz w:val="24"/>
                <w:szCs w:val="24"/>
              </w:rPr>
              <w:t xml:space="preserve">Определять </w:t>
            </w:r>
            <w:r w:rsidRPr="00CC108C">
              <w:rPr>
                <w:rFonts w:ascii="Times New Roman" w:hAnsi="Times New Roman"/>
                <w:spacing w:val="4"/>
                <w:sz w:val="24"/>
                <w:szCs w:val="24"/>
              </w:rPr>
              <w:t xml:space="preserve">число имён прилагательных, </w:t>
            </w:r>
            <w:r w:rsidRPr="00CC108C">
              <w:rPr>
                <w:rFonts w:ascii="Times New Roman" w:hAnsi="Times New Roman"/>
                <w:b/>
                <w:bCs/>
                <w:spacing w:val="4"/>
                <w:sz w:val="24"/>
                <w:szCs w:val="24"/>
              </w:rPr>
              <w:t xml:space="preserve">распределять </w:t>
            </w:r>
            <w:r w:rsidRPr="00CC108C">
              <w:rPr>
                <w:rFonts w:ascii="Times New Roman" w:hAnsi="Times New Roman"/>
                <w:spacing w:val="4"/>
                <w:sz w:val="24"/>
                <w:szCs w:val="24"/>
              </w:rPr>
              <w:t>имена прила</w:t>
            </w:r>
            <w:r w:rsidRPr="00CC108C">
              <w:rPr>
                <w:rFonts w:ascii="Times New Roman" w:hAnsi="Times New Roman"/>
                <w:spacing w:val="4"/>
                <w:sz w:val="24"/>
                <w:szCs w:val="24"/>
              </w:rPr>
              <w:softHyphen/>
            </w:r>
            <w:r w:rsidRPr="00CC108C">
              <w:rPr>
                <w:rFonts w:ascii="Times New Roman" w:hAnsi="Times New Roman"/>
                <w:spacing w:val="2"/>
                <w:sz w:val="24"/>
                <w:szCs w:val="24"/>
              </w:rPr>
              <w:t xml:space="preserve">гательные в группы в зависимости от их числа, </w:t>
            </w:r>
            <w:r w:rsidRPr="00CC108C">
              <w:rPr>
                <w:rFonts w:ascii="Times New Roman" w:hAnsi="Times New Roman"/>
                <w:b/>
                <w:bCs/>
                <w:spacing w:val="2"/>
                <w:sz w:val="24"/>
                <w:szCs w:val="24"/>
              </w:rPr>
              <w:t>изменять прилагатель</w:t>
            </w:r>
            <w:r w:rsidRPr="00CC108C">
              <w:rPr>
                <w:rFonts w:ascii="Times New Roman" w:hAnsi="Times New Roman"/>
                <w:b/>
                <w:bCs/>
                <w:spacing w:val="2"/>
                <w:sz w:val="24"/>
                <w:szCs w:val="24"/>
              </w:rPr>
              <w:softHyphen/>
            </w:r>
            <w:r w:rsidRPr="00CC108C">
              <w:rPr>
                <w:rFonts w:ascii="Times New Roman" w:hAnsi="Times New Roman"/>
                <w:b/>
                <w:bCs/>
                <w:spacing w:val="5"/>
                <w:sz w:val="24"/>
                <w:szCs w:val="24"/>
              </w:rPr>
              <w:t>ные по числам.</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 xml:space="preserve">Изменение имён прилагательных по числам. </w:t>
            </w:r>
            <w:r w:rsidRPr="00CC108C">
              <w:rPr>
                <w:rFonts w:ascii="Times New Roman" w:hAnsi="Times New Roman"/>
                <w:spacing w:val="6"/>
                <w:sz w:val="24"/>
                <w:szCs w:val="24"/>
              </w:rPr>
              <w:t>Зависимость формы числа имени прилагатель</w:t>
            </w:r>
            <w:r w:rsidRPr="00CC108C">
              <w:rPr>
                <w:rFonts w:ascii="Times New Roman" w:hAnsi="Times New Roman"/>
                <w:spacing w:val="6"/>
                <w:sz w:val="24"/>
                <w:szCs w:val="24"/>
              </w:rPr>
              <w:softHyphen/>
            </w:r>
            <w:r w:rsidRPr="00CC108C">
              <w:rPr>
                <w:rFonts w:ascii="Times New Roman" w:hAnsi="Times New Roman"/>
                <w:spacing w:val="4"/>
                <w:sz w:val="24"/>
                <w:szCs w:val="24"/>
              </w:rPr>
              <w:t>ного от формы числа имени существительного.</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3"/>
                <w:sz w:val="24"/>
                <w:szCs w:val="24"/>
              </w:rPr>
              <w:lastRenderedPageBreak/>
              <w:t xml:space="preserve">Воспитание чувства уважения к родным, к маме </w:t>
            </w:r>
            <w:r w:rsidRPr="00CC108C">
              <w:rPr>
                <w:rFonts w:ascii="Times New Roman" w:hAnsi="Times New Roman"/>
                <w:spacing w:val="5"/>
                <w:sz w:val="24"/>
                <w:szCs w:val="24"/>
              </w:rPr>
              <w:t xml:space="preserve">на основе анализа текстов о маме. </w:t>
            </w:r>
            <w:r w:rsidRPr="00CC108C">
              <w:rPr>
                <w:rFonts w:ascii="Times New Roman" w:hAnsi="Times New Roman"/>
                <w:b/>
                <w:bCs/>
                <w:spacing w:val="5"/>
                <w:sz w:val="24"/>
                <w:szCs w:val="24"/>
              </w:rPr>
              <w:t xml:space="preserve">Соблюдать </w:t>
            </w:r>
            <w:r w:rsidRPr="00CC108C">
              <w:rPr>
                <w:rFonts w:ascii="Times New Roman" w:hAnsi="Times New Roman"/>
                <w:spacing w:val="5"/>
                <w:sz w:val="24"/>
                <w:szCs w:val="24"/>
              </w:rPr>
              <w:t xml:space="preserve">литературные нормы употребления в речи таких слов и их </w:t>
            </w:r>
            <w:r w:rsidRPr="00CC108C">
              <w:rPr>
                <w:rFonts w:ascii="Times New Roman" w:hAnsi="Times New Roman"/>
                <w:spacing w:val="9"/>
                <w:sz w:val="24"/>
                <w:szCs w:val="24"/>
              </w:rPr>
              <w:t xml:space="preserve">форм, как </w:t>
            </w:r>
            <w:r w:rsidRPr="00CC108C">
              <w:rPr>
                <w:rFonts w:ascii="Times New Roman" w:hAnsi="Times New Roman"/>
                <w:i/>
                <w:iCs/>
                <w:spacing w:val="9"/>
                <w:sz w:val="24"/>
                <w:szCs w:val="24"/>
              </w:rPr>
              <w:t xml:space="preserve">кофе, мышь, фамилия, шампунь </w:t>
            </w:r>
            <w:r w:rsidRPr="00CC108C">
              <w:rPr>
                <w:rFonts w:ascii="Times New Roman" w:hAnsi="Times New Roman"/>
                <w:spacing w:val="9"/>
                <w:sz w:val="24"/>
                <w:szCs w:val="24"/>
              </w:rPr>
              <w:t>и др.</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lastRenderedPageBreak/>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 xml:space="preserve">Умение </w:t>
            </w:r>
            <w:r w:rsidRPr="00CC108C">
              <w:rPr>
                <w:rFonts w:ascii="Times New Roman" w:hAnsi="Times New Roman"/>
                <w:sz w:val="24"/>
                <w:szCs w:val="24"/>
              </w:rPr>
              <w:lastRenderedPageBreak/>
              <w:t>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Умение контролировать в форме сличения способа действия и его результата с заданным эталоном с целью обнаружения отклонений и отличий от </w:t>
            </w:r>
            <w:r w:rsidRPr="00CC108C">
              <w:rPr>
                <w:rFonts w:ascii="Times New Roman" w:hAnsi="Times New Roman"/>
                <w:sz w:val="24"/>
                <w:szCs w:val="24"/>
                <w:lang w:eastAsia="ru-RU"/>
              </w:rPr>
              <w:lastRenderedPageBreak/>
              <w:t>эталона</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к учению Развитие познавательных интересов, учебных </w:t>
            </w:r>
            <w:r w:rsidRPr="00CC108C">
              <w:rPr>
                <w:rFonts w:ascii="Times New Roman" w:hAnsi="Times New Roman"/>
                <w:sz w:val="24"/>
                <w:szCs w:val="24"/>
                <w:lang w:eastAsia="ru-RU"/>
              </w:rPr>
              <w:lastRenderedPageBreak/>
              <w:t>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5"/>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5"/>
                <w:sz w:val="24"/>
                <w:szCs w:val="24"/>
              </w:rPr>
              <w:t xml:space="preserve">Проверочная работа </w:t>
            </w:r>
            <w:r w:rsidRPr="00CC108C">
              <w:rPr>
                <w:rFonts w:ascii="Times New Roman" w:hAnsi="Times New Roman"/>
                <w:bCs/>
                <w:spacing w:val="5"/>
                <w:sz w:val="24"/>
                <w:szCs w:val="24"/>
              </w:rPr>
              <w:t>по теме «Имя прилагательное»</w:t>
            </w:r>
          </w:p>
          <w:p w:rsidR="00E57F30" w:rsidRPr="00CC108C" w:rsidRDefault="00E57F30">
            <w:pPr>
              <w:spacing w:after="0" w:line="240" w:lineRule="auto"/>
              <w:jc w:val="both"/>
              <w:rPr>
                <w:rFonts w:ascii="Times New Roman" w:hAnsi="Times New Roman"/>
                <w:b/>
                <w:bCs/>
                <w:spacing w:val="7"/>
                <w:sz w:val="24"/>
                <w:szCs w:val="24"/>
              </w:rPr>
            </w:pP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достижения при выполнении заданий «Проверь себя» </w:t>
            </w:r>
            <w:r w:rsidRPr="00CC108C">
              <w:rPr>
                <w:rFonts w:ascii="Times New Roman" w:hAnsi="Times New Roman"/>
                <w:spacing w:val="6"/>
                <w:sz w:val="24"/>
                <w:szCs w:val="24"/>
              </w:rPr>
              <w:t>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jc w:val="both"/>
              <w:rPr>
                <w:rFonts w:ascii="Times New Roman" w:hAnsi="Times New Roman"/>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spacing w:val="5"/>
                <w:sz w:val="24"/>
                <w:szCs w:val="24"/>
              </w:rPr>
            </w:pPr>
          </w:p>
        </w:tc>
        <w:tc>
          <w:tcPr>
            <w:tcW w:w="2067" w:type="dxa"/>
          </w:tcPr>
          <w:p w:rsidR="00E57F30" w:rsidRPr="00CC108C" w:rsidRDefault="00E57F30">
            <w:pPr>
              <w:spacing w:after="0" w:line="240" w:lineRule="auto"/>
              <w:jc w:val="both"/>
              <w:rPr>
                <w:rFonts w:ascii="Times New Roman" w:hAnsi="Times New Roman"/>
                <w:spacing w:val="5"/>
                <w:sz w:val="24"/>
                <w:szCs w:val="24"/>
              </w:rPr>
            </w:pPr>
            <w:r w:rsidRPr="00CC108C">
              <w:rPr>
                <w:rFonts w:ascii="Times New Roman" w:hAnsi="Times New Roman"/>
                <w:spacing w:val="5"/>
                <w:sz w:val="24"/>
                <w:szCs w:val="24"/>
              </w:rPr>
              <w:t>Понятие о тексте-описании. Роль имён прилагательных в тексте-описании</w:t>
            </w:r>
          </w:p>
          <w:p w:rsidR="00E57F30" w:rsidRPr="00CC108C" w:rsidRDefault="00E57F30">
            <w:pPr>
              <w:spacing w:after="0" w:line="240" w:lineRule="auto"/>
              <w:jc w:val="both"/>
              <w:rPr>
                <w:rFonts w:ascii="Times New Roman" w:hAnsi="Times New Roman"/>
                <w:spacing w:val="5"/>
                <w:sz w:val="24"/>
                <w:szCs w:val="24"/>
              </w:rPr>
            </w:pP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b/>
                <w:sz w:val="24"/>
                <w:szCs w:val="24"/>
              </w:rPr>
              <w:t>Словарный диктант№10</w:t>
            </w: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2ч.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Распознавать </w:t>
            </w:r>
            <w:r w:rsidRPr="00CC108C">
              <w:rPr>
                <w:rFonts w:ascii="Times New Roman" w:hAnsi="Times New Roman"/>
                <w:spacing w:val="5"/>
                <w:sz w:val="24"/>
                <w:szCs w:val="24"/>
              </w:rPr>
              <w:t>текст-описание.</w:t>
            </w:r>
          </w:p>
          <w:p w:rsidR="00E57F30" w:rsidRPr="00CC108C" w:rsidRDefault="00E57F30">
            <w:pPr>
              <w:spacing w:after="0" w:line="240" w:lineRule="auto"/>
              <w:rPr>
                <w:rFonts w:ascii="Times New Roman" w:hAnsi="Times New Roman"/>
                <w:spacing w:val="4"/>
                <w:sz w:val="24"/>
                <w:szCs w:val="24"/>
              </w:rPr>
            </w:pPr>
            <w:r w:rsidRPr="00CC108C">
              <w:rPr>
                <w:rFonts w:ascii="Times New Roman" w:hAnsi="Times New Roman"/>
                <w:b/>
                <w:bCs/>
                <w:spacing w:val="4"/>
                <w:sz w:val="24"/>
                <w:szCs w:val="24"/>
              </w:rPr>
              <w:t xml:space="preserve">Наблюдать </w:t>
            </w:r>
            <w:r w:rsidRPr="00CC108C">
              <w:rPr>
                <w:rFonts w:ascii="Times New Roman" w:hAnsi="Times New Roman"/>
                <w:spacing w:val="4"/>
                <w:sz w:val="24"/>
                <w:szCs w:val="24"/>
              </w:rPr>
              <w:t>над ролью имён прилагательных в тексте-описании.</w:t>
            </w:r>
          </w:p>
          <w:p w:rsidR="00E57F30" w:rsidRPr="00CC108C" w:rsidRDefault="00E57F30">
            <w:pPr>
              <w:spacing w:after="0" w:line="240" w:lineRule="auto"/>
              <w:rPr>
                <w:rFonts w:ascii="Times New Roman" w:hAnsi="Times New Roman"/>
                <w:spacing w:val="4"/>
                <w:sz w:val="24"/>
                <w:szCs w:val="24"/>
              </w:rPr>
            </w:pPr>
          </w:p>
          <w:p w:rsidR="00E57F30" w:rsidRPr="00CC108C" w:rsidRDefault="00E57F30">
            <w:pPr>
              <w:pStyle w:val="af1"/>
              <w:spacing w:after="0" w:line="240" w:lineRule="auto"/>
              <w:ind w:left="0"/>
              <w:rPr>
                <w:rFonts w:ascii="Times New Roman" w:hAnsi="Times New Roman"/>
                <w:sz w:val="24"/>
                <w:szCs w:val="24"/>
                <w:lang w:eastAsia="en-US"/>
              </w:rPr>
            </w:pP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 xml:space="preserve">Умение </w:t>
            </w:r>
            <w:r w:rsidRPr="00CC108C">
              <w:rPr>
                <w:rFonts w:ascii="Times New Roman" w:hAnsi="Times New Roman"/>
                <w:sz w:val="24"/>
                <w:szCs w:val="24"/>
              </w:rPr>
              <w:lastRenderedPageBreak/>
              <w:t>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Контроль своих действий в процессе </w:t>
            </w:r>
            <w:r w:rsidRPr="00CC108C">
              <w:rPr>
                <w:rFonts w:ascii="Times New Roman" w:hAnsi="Times New Roman"/>
                <w:sz w:val="24"/>
                <w:szCs w:val="24"/>
                <w:lang w:eastAsia="ru-RU"/>
              </w:rPr>
              <w:lastRenderedPageBreak/>
              <w:t>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к учению Развитие познавательных интересов, учебных </w:t>
            </w:r>
            <w:r w:rsidRPr="00CC108C">
              <w:rPr>
                <w:rFonts w:ascii="Times New Roman" w:hAnsi="Times New Roman"/>
                <w:sz w:val="24"/>
                <w:szCs w:val="24"/>
                <w:lang w:eastAsia="ru-RU"/>
              </w:rPr>
              <w:lastRenderedPageBreak/>
              <w:t>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pStyle w:val="af1"/>
              <w:spacing w:after="0" w:line="240" w:lineRule="auto"/>
              <w:ind w:left="0"/>
              <w:rPr>
                <w:rFonts w:ascii="Times New Roman" w:hAnsi="Times New Roman"/>
                <w:iCs/>
                <w:spacing w:val="9"/>
                <w:sz w:val="24"/>
                <w:szCs w:val="24"/>
                <w:lang w:eastAsia="en-US"/>
              </w:rPr>
            </w:pPr>
          </w:p>
        </w:tc>
        <w:tc>
          <w:tcPr>
            <w:tcW w:w="459" w:type="dxa"/>
            <w:gridSpan w:val="2"/>
          </w:tcPr>
          <w:p w:rsidR="00E57F30" w:rsidRPr="00CC108C" w:rsidRDefault="00E57F30">
            <w:pPr>
              <w:spacing w:after="0" w:line="240" w:lineRule="auto"/>
              <w:contextualSpacing/>
              <w:rPr>
                <w:rFonts w:ascii="Times New Roman" w:hAnsi="Times New Roman"/>
                <w:iCs/>
                <w:spacing w:val="9"/>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i/>
                <w:iCs/>
                <w:spacing w:val="9"/>
                <w:sz w:val="24"/>
                <w:szCs w:val="24"/>
                <w:lang w:eastAsia="ru-RU"/>
              </w:rPr>
              <w:t>Развитие речи№11.</w:t>
            </w:r>
            <w:r w:rsidRPr="00CC108C">
              <w:rPr>
                <w:rFonts w:ascii="Times New Roman" w:hAnsi="Times New Roman"/>
                <w:i/>
                <w:iCs/>
                <w:spacing w:val="9"/>
                <w:sz w:val="24"/>
                <w:szCs w:val="24"/>
                <w:lang w:eastAsia="ru-RU"/>
              </w:rPr>
              <w:t xml:space="preserve"> </w:t>
            </w:r>
            <w:r w:rsidRPr="00CC108C">
              <w:rPr>
                <w:rFonts w:ascii="Times New Roman" w:hAnsi="Times New Roman"/>
                <w:spacing w:val="9"/>
                <w:sz w:val="24"/>
                <w:szCs w:val="24"/>
                <w:lang w:eastAsia="ru-RU"/>
              </w:rPr>
              <w:t xml:space="preserve">Составление текста-описания </w:t>
            </w:r>
            <w:r w:rsidRPr="00CC108C">
              <w:rPr>
                <w:rFonts w:ascii="Times New Roman" w:hAnsi="Times New Roman"/>
                <w:spacing w:val="10"/>
                <w:sz w:val="24"/>
                <w:szCs w:val="24"/>
                <w:lang w:eastAsia="ru-RU"/>
              </w:rPr>
              <w:t>на основе личных наблюдений.</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Составлять </w:t>
            </w:r>
            <w:r w:rsidRPr="00CC108C">
              <w:rPr>
                <w:rFonts w:ascii="Times New Roman" w:hAnsi="Times New Roman"/>
                <w:spacing w:val="3"/>
                <w:sz w:val="24"/>
                <w:szCs w:val="24"/>
              </w:rPr>
              <w:t>текст-описание на основе личных наблюдений (коллектив</w:t>
            </w:r>
            <w:r w:rsidRPr="00CC108C">
              <w:rPr>
                <w:rFonts w:ascii="Times New Roman" w:hAnsi="Times New Roman"/>
                <w:spacing w:val="3"/>
                <w:sz w:val="24"/>
                <w:szCs w:val="24"/>
              </w:rPr>
              <w:softHyphen/>
            </w:r>
            <w:r w:rsidRPr="00CC108C">
              <w:rPr>
                <w:rFonts w:ascii="Times New Roman" w:hAnsi="Times New Roman"/>
                <w:spacing w:val="5"/>
                <w:sz w:val="24"/>
                <w:szCs w:val="24"/>
              </w:rPr>
              <w:t>ное обсуждение плана подготовительной работы).</w:t>
            </w:r>
          </w:p>
          <w:p w:rsidR="00E57F30" w:rsidRPr="00CC108C" w:rsidRDefault="00E57F30">
            <w:pPr>
              <w:pStyle w:val="af1"/>
              <w:spacing w:after="0" w:line="240" w:lineRule="auto"/>
              <w:ind w:left="0"/>
              <w:rPr>
                <w:rFonts w:ascii="Times New Roman" w:hAnsi="Times New Roman"/>
                <w:sz w:val="24"/>
                <w:szCs w:val="24"/>
                <w:lang w:eastAsia="en-US"/>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iCs/>
                <w:spacing w:val="9"/>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9"/>
                <w:sz w:val="24"/>
                <w:szCs w:val="24"/>
              </w:rPr>
            </w:pPr>
          </w:p>
        </w:tc>
        <w:tc>
          <w:tcPr>
            <w:tcW w:w="2067" w:type="dxa"/>
          </w:tcPr>
          <w:p w:rsidR="00E57F30" w:rsidRPr="00CC108C" w:rsidRDefault="00E57F30">
            <w:pPr>
              <w:spacing w:after="0" w:line="240" w:lineRule="auto"/>
              <w:jc w:val="both"/>
              <w:rPr>
                <w:rFonts w:ascii="Times New Roman" w:hAnsi="Times New Roman"/>
                <w:spacing w:val="5"/>
                <w:sz w:val="24"/>
                <w:szCs w:val="24"/>
              </w:rPr>
            </w:pPr>
            <w:r w:rsidRPr="00CC108C">
              <w:rPr>
                <w:rFonts w:ascii="Times New Roman" w:hAnsi="Times New Roman"/>
                <w:spacing w:val="5"/>
                <w:sz w:val="24"/>
                <w:szCs w:val="24"/>
              </w:rPr>
              <w:t>Роль имён прилагательных в тексте-описании</w:t>
            </w:r>
          </w:p>
          <w:p w:rsidR="00E57F30" w:rsidRPr="00CC108C" w:rsidRDefault="00E57F30">
            <w:pPr>
              <w:spacing w:after="0" w:line="240" w:lineRule="auto"/>
              <w:jc w:val="both"/>
              <w:rPr>
                <w:rFonts w:ascii="Times New Roman" w:hAnsi="Times New Roman"/>
                <w:spacing w:val="5"/>
                <w:sz w:val="24"/>
                <w:szCs w:val="24"/>
              </w:rPr>
            </w:pPr>
          </w:p>
          <w:p w:rsidR="00E57F30" w:rsidRPr="00CC108C" w:rsidRDefault="00E57F30">
            <w:pPr>
              <w:spacing w:after="0" w:line="240" w:lineRule="auto"/>
              <w:jc w:val="both"/>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10"/>
                <w:sz w:val="24"/>
                <w:szCs w:val="24"/>
              </w:rPr>
            </w:pPr>
            <w:r w:rsidRPr="00CC108C">
              <w:rPr>
                <w:rFonts w:ascii="Times New Roman" w:hAnsi="Times New Roman"/>
                <w:bCs/>
                <w:spacing w:val="10"/>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10"/>
                <w:sz w:val="24"/>
                <w:szCs w:val="24"/>
              </w:rPr>
              <w:t xml:space="preserve">Составлять </w:t>
            </w:r>
            <w:r w:rsidRPr="00CC108C">
              <w:rPr>
                <w:rFonts w:ascii="Times New Roman" w:hAnsi="Times New Roman"/>
                <w:spacing w:val="10"/>
                <w:sz w:val="24"/>
                <w:szCs w:val="24"/>
              </w:rPr>
              <w:t xml:space="preserve">текст-описание натюрморта по репродукции картины </w:t>
            </w:r>
            <w:r w:rsidRPr="00CC108C">
              <w:rPr>
                <w:rFonts w:ascii="Times New Roman" w:hAnsi="Times New Roman"/>
                <w:spacing w:val="4"/>
                <w:sz w:val="24"/>
                <w:szCs w:val="24"/>
              </w:rPr>
              <w:t xml:space="preserve">Ф. П. Толстого «Букет цветов, бабочка и птичка» (под руководством </w:t>
            </w:r>
            <w:r w:rsidRPr="00CC108C">
              <w:rPr>
                <w:rFonts w:ascii="Times New Roman" w:hAnsi="Times New Roman"/>
                <w:spacing w:val="3"/>
                <w:sz w:val="24"/>
                <w:szCs w:val="24"/>
              </w:rPr>
              <w:t>учителя).</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b/>
                <w:bCs/>
                <w:spacing w:val="5"/>
                <w:sz w:val="24"/>
                <w:szCs w:val="24"/>
              </w:rPr>
              <w:t xml:space="preserve">Оценивать </w:t>
            </w:r>
            <w:r w:rsidRPr="00CC108C">
              <w:rPr>
                <w:rFonts w:ascii="Times New Roman" w:hAnsi="Times New Roman"/>
                <w:spacing w:val="5"/>
                <w:sz w:val="24"/>
                <w:szCs w:val="24"/>
              </w:rPr>
              <w:t xml:space="preserve">свои </w:t>
            </w:r>
            <w:r w:rsidRPr="00CC108C">
              <w:rPr>
                <w:rFonts w:ascii="Times New Roman" w:hAnsi="Times New Roman"/>
                <w:spacing w:val="5"/>
                <w:sz w:val="24"/>
                <w:szCs w:val="24"/>
              </w:rPr>
              <w:lastRenderedPageBreak/>
              <w:t>достижения при выполнении заданий «Проверь себя» 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урока, осуществлять решение учебной </w:t>
            </w:r>
            <w:r w:rsidRPr="00CC108C">
              <w:rPr>
                <w:rFonts w:ascii="Times New Roman" w:hAnsi="Times New Roman"/>
                <w:sz w:val="24"/>
                <w:szCs w:val="24"/>
              </w:rPr>
              <w:lastRenderedPageBreak/>
              <w:t>задачи под руководством учителя; умение в выборе оснований и критериев для сравнения.</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w:t>
            </w: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форме сличения способа действия и его </w:t>
            </w:r>
            <w:r w:rsidRPr="00CC108C">
              <w:rPr>
                <w:rFonts w:ascii="Times New Roman" w:hAnsi="Times New Roman"/>
                <w:sz w:val="24"/>
                <w:szCs w:val="24"/>
                <w:lang w:eastAsia="ru-RU"/>
              </w:rPr>
              <w:lastRenderedPageBreak/>
              <w:t>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p w:rsidR="00E57F30" w:rsidRPr="00CC108C" w:rsidRDefault="00E57F30">
            <w:pPr>
              <w:spacing w:after="0" w:line="240" w:lineRule="auto"/>
              <w:contextualSpacing/>
              <w:rPr>
                <w:rFonts w:ascii="Times New Roman" w:hAnsi="Times New Roman"/>
                <w:sz w:val="24"/>
                <w:szCs w:val="24"/>
                <w:lang w:eastAsia="ru-RU"/>
              </w:rPr>
            </w:pPr>
          </w:p>
        </w:tc>
      </w:tr>
      <w:tr w:rsidR="00E57F30" w:rsidRPr="00CC108C">
        <w:trPr>
          <w:gridAfter w:val="2"/>
          <w:wAfter w:w="709" w:type="dxa"/>
          <w:trHeight w:val="875"/>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jc w:val="both"/>
              <w:rPr>
                <w:rFonts w:ascii="Times New Roman" w:hAnsi="Times New Roman"/>
                <w:bCs/>
                <w:spacing w:val="10"/>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10"/>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10"/>
                <w:sz w:val="24"/>
                <w:szCs w:val="24"/>
              </w:rPr>
              <w:t>Местоимение (личное) как часть речи</w:t>
            </w:r>
          </w:p>
          <w:p w:rsidR="00E57F30" w:rsidRPr="00CC108C" w:rsidRDefault="00E57F30">
            <w:pPr>
              <w:spacing w:after="0" w:line="240" w:lineRule="auto"/>
              <w:jc w:val="both"/>
              <w:rPr>
                <w:rFonts w:ascii="Times New Roman" w:hAnsi="Times New Roman"/>
                <w:sz w:val="24"/>
                <w:szCs w:val="24"/>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3ч.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Распознавать </w:t>
            </w:r>
            <w:r w:rsidRPr="00CC108C">
              <w:rPr>
                <w:rFonts w:ascii="Times New Roman" w:hAnsi="Times New Roman"/>
                <w:spacing w:val="5"/>
                <w:sz w:val="24"/>
                <w:szCs w:val="24"/>
              </w:rPr>
              <w:t>личные местоимения (в начальной форме) среди других</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слов и в предложении.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Различать </w:t>
            </w:r>
            <w:r w:rsidRPr="00CC108C">
              <w:rPr>
                <w:rFonts w:ascii="Times New Roman" w:hAnsi="Times New Roman"/>
                <w:spacing w:val="5"/>
                <w:sz w:val="24"/>
                <w:szCs w:val="24"/>
              </w:rPr>
              <w:t>местоимения и имена существительные.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5"/>
                <w:sz w:val="24"/>
                <w:szCs w:val="24"/>
              </w:rPr>
              <w:t xml:space="preserve">*Слова с непроверяемым написанием: </w:t>
            </w:r>
            <w:r w:rsidRPr="00CC108C">
              <w:rPr>
                <w:rFonts w:ascii="Times New Roman" w:hAnsi="Times New Roman"/>
                <w:i/>
                <w:iCs/>
                <w:spacing w:val="5"/>
                <w:sz w:val="24"/>
                <w:szCs w:val="24"/>
              </w:rPr>
              <w:t xml:space="preserve">платок. </w:t>
            </w:r>
            <w:r w:rsidRPr="00CC108C">
              <w:rPr>
                <w:rFonts w:ascii="Times New Roman" w:hAnsi="Times New Roman"/>
                <w:spacing w:val="-2"/>
                <w:sz w:val="24"/>
                <w:szCs w:val="24"/>
              </w:rPr>
              <w:t xml:space="preserve">Формирование </w:t>
            </w:r>
            <w:r w:rsidRPr="00CC108C">
              <w:rPr>
                <w:rFonts w:ascii="Times New Roman" w:hAnsi="Times New Roman"/>
                <w:i/>
                <w:iCs/>
                <w:spacing w:val="-2"/>
                <w:sz w:val="24"/>
                <w:szCs w:val="24"/>
              </w:rPr>
              <w:t xml:space="preserve">экологических представлений </w:t>
            </w:r>
            <w:r w:rsidRPr="00CC108C">
              <w:rPr>
                <w:rFonts w:ascii="Times New Roman" w:hAnsi="Times New Roman"/>
                <w:spacing w:val="3"/>
                <w:sz w:val="24"/>
                <w:szCs w:val="24"/>
              </w:rPr>
              <w:t>(природу надо беречь).</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sz w:val="24"/>
                <w:szCs w:val="24"/>
                <w:lang w:eastAsia="en-US"/>
              </w:rPr>
            </w:pPr>
          </w:p>
        </w:tc>
        <w:tc>
          <w:tcPr>
            <w:tcW w:w="180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оценивать свои достижения на уроке, умение обнаруживать и исправлять свои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iCs/>
                <w:spacing w:val="6"/>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6"/>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Cs/>
                <w:spacing w:val="10"/>
                <w:sz w:val="24"/>
                <w:szCs w:val="24"/>
              </w:rPr>
              <w:t>Местоимение</w:t>
            </w:r>
          </w:p>
        </w:tc>
        <w:tc>
          <w:tcPr>
            <w:tcW w:w="567" w:type="dxa"/>
            <w:gridSpan w:val="2"/>
          </w:tcPr>
          <w:p w:rsidR="00E57F30" w:rsidRPr="00CC108C" w:rsidRDefault="00E57F30">
            <w:pPr>
              <w:spacing w:after="0" w:line="240" w:lineRule="auto"/>
              <w:rPr>
                <w:rFonts w:ascii="Times New Roman" w:hAnsi="Times New Roman"/>
                <w:bCs/>
                <w:spacing w:val="7"/>
                <w:sz w:val="24"/>
                <w:szCs w:val="24"/>
              </w:rPr>
            </w:pPr>
            <w:r w:rsidRPr="00CC108C">
              <w:rPr>
                <w:rFonts w:ascii="Times New Roman" w:hAnsi="Times New Roman"/>
                <w:bCs/>
                <w:spacing w:val="7"/>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7"/>
                <w:sz w:val="24"/>
                <w:szCs w:val="24"/>
              </w:rPr>
              <w:t xml:space="preserve">Заменять </w:t>
            </w:r>
            <w:r w:rsidRPr="00CC108C">
              <w:rPr>
                <w:rFonts w:ascii="Times New Roman" w:hAnsi="Times New Roman"/>
                <w:spacing w:val="7"/>
                <w:sz w:val="24"/>
                <w:szCs w:val="24"/>
              </w:rPr>
              <w:t xml:space="preserve">повторяющиеся в тексте имена существительные личными </w:t>
            </w:r>
            <w:r w:rsidRPr="00CC108C">
              <w:rPr>
                <w:rFonts w:ascii="Times New Roman" w:hAnsi="Times New Roman"/>
                <w:spacing w:val="4"/>
                <w:sz w:val="24"/>
                <w:szCs w:val="24"/>
              </w:rPr>
              <w:t>местоимениями.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lastRenderedPageBreak/>
              <w:t xml:space="preserve">Составлять </w:t>
            </w:r>
            <w:r w:rsidRPr="00CC108C">
              <w:rPr>
                <w:rFonts w:ascii="Times New Roman" w:hAnsi="Times New Roman"/>
                <w:spacing w:val="5"/>
                <w:sz w:val="24"/>
                <w:szCs w:val="24"/>
              </w:rPr>
              <w:t>из предложений текст, подбирать к нему заголовок, запи</w:t>
            </w:r>
            <w:r w:rsidRPr="00CC108C">
              <w:rPr>
                <w:rFonts w:ascii="Times New Roman" w:hAnsi="Times New Roman"/>
                <w:spacing w:val="5"/>
                <w:sz w:val="24"/>
                <w:szCs w:val="24"/>
              </w:rPr>
              <w:softHyphen/>
            </w:r>
            <w:r w:rsidRPr="00CC108C">
              <w:rPr>
                <w:rFonts w:ascii="Times New Roman" w:hAnsi="Times New Roman"/>
                <w:spacing w:val="4"/>
                <w:sz w:val="24"/>
                <w:szCs w:val="24"/>
              </w:rPr>
              <w:t>сывать составленный текст.</w:t>
            </w:r>
          </w:p>
          <w:p w:rsidR="00E57F30" w:rsidRPr="00CC108C" w:rsidRDefault="00E57F30">
            <w:pPr>
              <w:spacing w:after="0" w:line="240" w:lineRule="auto"/>
              <w:rPr>
                <w:rFonts w:ascii="Times New Roman" w:hAnsi="Times New Roman"/>
                <w:b/>
                <w:bCs/>
                <w:spacing w:val="4"/>
                <w:sz w:val="24"/>
                <w:szCs w:val="24"/>
              </w:rPr>
            </w:pPr>
            <w:r w:rsidRPr="00CC108C">
              <w:rPr>
                <w:rFonts w:ascii="Times New Roman" w:hAnsi="Times New Roman"/>
                <w:b/>
                <w:bCs/>
                <w:spacing w:val="9"/>
                <w:sz w:val="24"/>
                <w:szCs w:val="24"/>
              </w:rPr>
              <w:t xml:space="preserve">Составлять </w:t>
            </w:r>
            <w:r w:rsidRPr="00CC108C">
              <w:rPr>
                <w:rFonts w:ascii="Times New Roman" w:hAnsi="Times New Roman"/>
                <w:spacing w:val="9"/>
                <w:sz w:val="24"/>
                <w:szCs w:val="24"/>
              </w:rPr>
              <w:t xml:space="preserve">по рисункам диалоги. </w:t>
            </w:r>
            <w:r w:rsidRPr="00CC108C">
              <w:rPr>
                <w:rFonts w:ascii="Times New Roman" w:hAnsi="Times New Roman"/>
                <w:b/>
                <w:bCs/>
                <w:spacing w:val="9"/>
                <w:sz w:val="24"/>
                <w:szCs w:val="24"/>
              </w:rPr>
              <w:t xml:space="preserve">Находить </w:t>
            </w:r>
            <w:r w:rsidRPr="00CC108C">
              <w:rPr>
                <w:rFonts w:ascii="Times New Roman" w:hAnsi="Times New Roman"/>
                <w:spacing w:val="9"/>
                <w:sz w:val="24"/>
                <w:szCs w:val="24"/>
              </w:rPr>
              <w:t xml:space="preserve">в диалогической речи </w:t>
            </w:r>
            <w:r w:rsidRPr="00CC108C">
              <w:rPr>
                <w:rFonts w:ascii="Times New Roman" w:hAnsi="Times New Roman"/>
                <w:spacing w:val="5"/>
                <w:sz w:val="24"/>
                <w:szCs w:val="24"/>
              </w:rPr>
              <w:t xml:space="preserve">местоимения и </w:t>
            </w:r>
            <w:r w:rsidRPr="00CC108C">
              <w:rPr>
                <w:rFonts w:ascii="Times New Roman" w:hAnsi="Times New Roman"/>
                <w:b/>
                <w:bCs/>
                <w:spacing w:val="5"/>
                <w:sz w:val="24"/>
                <w:szCs w:val="24"/>
              </w:rPr>
              <w:t xml:space="preserve">определять </w:t>
            </w:r>
            <w:r w:rsidRPr="00CC108C">
              <w:rPr>
                <w:rFonts w:ascii="Times New Roman" w:hAnsi="Times New Roman"/>
                <w:spacing w:val="5"/>
                <w:sz w:val="24"/>
                <w:szCs w:val="24"/>
              </w:rPr>
              <w:t>их роль в высказываниях.</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w:t>
            </w:r>
            <w:r w:rsidRPr="00CC108C">
              <w:rPr>
                <w:rFonts w:ascii="Times New Roman" w:hAnsi="Times New Roman"/>
                <w:sz w:val="24"/>
                <w:szCs w:val="24"/>
              </w:rPr>
              <w:lastRenderedPageBreak/>
              <w:t>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 xml:space="preserve">Волевая саморегуляция, контроль в форме </w:t>
            </w:r>
            <w:r w:rsidRPr="00CC108C">
              <w:rPr>
                <w:rFonts w:ascii="Times New Roman" w:hAnsi="Times New Roman"/>
                <w:sz w:val="24"/>
                <w:szCs w:val="24"/>
              </w:rPr>
              <w:lastRenderedPageBreak/>
              <w:t>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слушать </w:t>
            </w:r>
            <w:r w:rsidRPr="00CC108C">
              <w:rPr>
                <w:rFonts w:ascii="Times New Roman" w:hAnsi="Times New Roman"/>
                <w:sz w:val="24"/>
                <w:szCs w:val="24"/>
                <w:lang w:eastAsia="ru-RU"/>
              </w:rPr>
              <w:lastRenderedPageBreak/>
              <w:t>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w:t>
            </w:r>
            <w:r w:rsidRPr="00CC108C">
              <w:rPr>
                <w:rFonts w:ascii="Times New Roman" w:hAnsi="Times New Roman"/>
                <w:sz w:val="24"/>
                <w:szCs w:val="24"/>
                <w:lang w:eastAsia="ru-RU"/>
              </w:rPr>
              <w:lastRenderedPageBreak/>
              <w:t>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spacing w:val="2"/>
                <w:sz w:val="24"/>
                <w:szCs w:val="24"/>
              </w:rPr>
            </w:pPr>
          </w:p>
        </w:tc>
        <w:tc>
          <w:tcPr>
            <w:tcW w:w="459" w:type="dxa"/>
            <w:gridSpan w:val="2"/>
          </w:tcPr>
          <w:p w:rsidR="00E57F30" w:rsidRPr="00CC108C" w:rsidRDefault="00E57F30">
            <w:pPr>
              <w:spacing w:after="0" w:line="240" w:lineRule="auto"/>
              <w:jc w:val="both"/>
              <w:rPr>
                <w:rFonts w:ascii="Times New Roman" w:hAnsi="Times New Roman"/>
                <w:spacing w:val="2"/>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spacing w:val="2"/>
                <w:sz w:val="24"/>
                <w:szCs w:val="24"/>
              </w:rPr>
              <w:t>Структура текста-рассуждения.</w:t>
            </w: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Распознавать </w:t>
            </w:r>
            <w:r w:rsidRPr="00CC108C">
              <w:rPr>
                <w:rFonts w:ascii="Times New Roman" w:hAnsi="Times New Roman"/>
                <w:spacing w:val="4"/>
                <w:sz w:val="24"/>
                <w:szCs w:val="24"/>
              </w:rPr>
              <w:t>текст-рассуждение.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Создавать </w:t>
            </w:r>
            <w:r w:rsidRPr="00CC108C">
              <w:rPr>
                <w:rFonts w:ascii="Times New Roman" w:hAnsi="Times New Roman"/>
                <w:spacing w:val="5"/>
                <w:sz w:val="24"/>
                <w:szCs w:val="24"/>
              </w:rPr>
              <w:t>устные и письменные тексты-рассуждения.</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b/>
                <w:bCs/>
                <w:spacing w:val="8"/>
                <w:sz w:val="24"/>
                <w:szCs w:val="24"/>
              </w:rPr>
              <w:t xml:space="preserve">Работать </w:t>
            </w:r>
            <w:r w:rsidRPr="00CC108C">
              <w:rPr>
                <w:rFonts w:ascii="Times New Roman" w:hAnsi="Times New Roman"/>
                <w:spacing w:val="8"/>
                <w:sz w:val="24"/>
                <w:szCs w:val="24"/>
              </w:rPr>
              <w:t xml:space="preserve">с текстом: </w:t>
            </w:r>
            <w:r w:rsidRPr="00CC108C">
              <w:rPr>
                <w:rFonts w:ascii="Times New Roman" w:hAnsi="Times New Roman"/>
                <w:b/>
                <w:bCs/>
                <w:spacing w:val="8"/>
                <w:sz w:val="24"/>
                <w:szCs w:val="24"/>
              </w:rPr>
              <w:t xml:space="preserve">определять </w:t>
            </w:r>
            <w:r w:rsidRPr="00CC108C">
              <w:rPr>
                <w:rFonts w:ascii="Times New Roman" w:hAnsi="Times New Roman"/>
                <w:spacing w:val="8"/>
                <w:sz w:val="24"/>
                <w:szCs w:val="24"/>
              </w:rPr>
              <w:t xml:space="preserve">тип текста, тему и главную мысль, </w:t>
            </w:r>
            <w:r w:rsidRPr="00CC108C">
              <w:rPr>
                <w:rFonts w:ascii="Times New Roman" w:hAnsi="Times New Roman"/>
                <w:b/>
                <w:bCs/>
                <w:spacing w:val="4"/>
                <w:sz w:val="24"/>
                <w:szCs w:val="24"/>
              </w:rPr>
              <w:t xml:space="preserve">выделять </w:t>
            </w:r>
            <w:r w:rsidRPr="00CC108C">
              <w:rPr>
                <w:rFonts w:ascii="Times New Roman" w:hAnsi="Times New Roman"/>
                <w:spacing w:val="4"/>
                <w:sz w:val="24"/>
                <w:szCs w:val="24"/>
              </w:rPr>
              <w:t xml:space="preserve">части в тексте-рассуждении, </w:t>
            </w:r>
            <w:r w:rsidRPr="00CC108C">
              <w:rPr>
                <w:rFonts w:ascii="Times New Roman" w:hAnsi="Times New Roman"/>
                <w:b/>
                <w:bCs/>
                <w:spacing w:val="4"/>
                <w:sz w:val="24"/>
                <w:szCs w:val="24"/>
              </w:rPr>
              <w:t xml:space="preserve">записывать </w:t>
            </w:r>
            <w:r w:rsidRPr="00CC108C">
              <w:rPr>
                <w:rFonts w:ascii="Times New Roman" w:hAnsi="Times New Roman"/>
                <w:spacing w:val="4"/>
                <w:sz w:val="24"/>
                <w:szCs w:val="24"/>
              </w:rPr>
              <w:t>текст по частям.</w:t>
            </w:r>
          </w:p>
        </w:tc>
        <w:tc>
          <w:tcPr>
            <w:tcW w:w="2082" w:type="dxa"/>
            <w:gridSpan w:val="2"/>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цель урока; осознанное и произвольное построение речевого высказывания в устной и письменной форме. </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iCs/>
                <w:spacing w:val="5"/>
                <w:sz w:val="24"/>
                <w:szCs w:val="24"/>
              </w:rPr>
            </w:pPr>
          </w:p>
        </w:tc>
        <w:tc>
          <w:tcPr>
            <w:tcW w:w="459" w:type="dxa"/>
            <w:gridSpan w:val="2"/>
          </w:tcPr>
          <w:p w:rsidR="00E57F30" w:rsidRPr="00CC108C" w:rsidRDefault="00E57F30">
            <w:pPr>
              <w:spacing w:after="0" w:line="240" w:lineRule="auto"/>
              <w:jc w:val="both"/>
              <w:rPr>
                <w:rFonts w:ascii="Times New Roman" w:hAnsi="Times New Roman"/>
                <w:iCs/>
                <w:spacing w:val="5"/>
                <w:sz w:val="24"/>
                <w:szCs w:val="24"/>
              </w:rPr>
            </w:pPr>
          </w:p>
        </w:tc>
        <w:tc>
          <w:tcPr>
            <w:tcW w:w="2067" w:type="dxa"/>
          </w:tcPr>
          <w:p w:rsidR="00E57F30" w:rsidRPr="00CC108C" w:rsidRDefault="00E57F30">
            <w:pPr>
              <w:spacing w:after="0" w:line="240" w:lineRule="auto"/>
              <w:jc w:val="both"/>
              <w:rPr>
                <w:rFonts w:ascii="Times New Roman" w:hAnsi="Times New Roman"/>
                <w:spacing w:val="5"/>
                <w:sz w:val="24"/>
                <w:szCs w:val="24"/>
              </w:rPr>
            </w:pPr>
            <w:r w:rsidRPr="00CC108C">
              <w:rPr>
                <w:rFonts w:ascii="Times New Roman" w:hAnsi="Times New Roman"/>
                <w:b/>
                <w:i/>
                <w:iCs/>
                <w:spacing w:val="5"/>
                <w:sz w:val="24"/>
                <w:szCs w:val="24"/>
              </w:rPr>
              <w:t>Развитие речи.№12</w:t>
            </w:r>
            <w:r w:rsidRPr="00CC108C">
              <w:rPr>
                <w:rFonts w:ascii="Times New Roman" w:hAnsi="Times New Roman"/>
                <w:i/>
                <w:iCs/>
                <w:spacing w:val="5"/>
                <w:sz w:val="24"/>
                <w:szCs w:val="24"/>
              </w:rPr>
              <w:t xml:space="preserve"> </w:t>
            </w:r>
            <w:r w:rsidRPr="00CC108C">
              <w:rPr>
                <w:rFonts w:ascii="Times New Roman" w:hAnsi="Times New Roman"/>
                <w:spacing w:val="5"/>
                <w:sz w:val="24"/>
                <w:szCs w:val="24"/>
              </w:rPr>
              <w:t xml:space="preserve">Работа с текстом. </w:t>
            </w: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4"/>
                <w:sz w:val="24"/>
                <w:szCs w:val="24"/>
              </w:rPr>
            </w:pPr>
            <w:r w:rsidRPr="00CC108C">
              <w:rPr>
                <w:rFonts w:ascii="Times New Roman" w:hAnsi="Times New Roman"/>
                <w:bCs/>
                <w:spacing w:val="4"/>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4"/>
                <w:sz w:val="24"/>
                <w:szCs w:val="24"/>
              </w:rPr>
              <w:t xml:space="preserve">Распознавать </w:t>
            </w:r>
            <w:r w:rsidRPr="00CC108C">
              <w:rPr>
                <w:rFonts w:ascii="Times New Roman" w:hAnsi="Times New Roman"/>
                <w:spacing w:val="4"/>
                <w:sz w:val="24"/>
                <w:szCs w:val="24"/>
              </w:rPr>
              <w:t>текст-рассуждение.</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Создавать </w:t>
            </w:r>
            <w:r w:rsidRPr="00CC108C">
              <w:rPr>
                <w:rFonts w:ascii="Times New Roman" w:hAnsi="Times New Roman"/>
                <w:spacing w:val="5"/>
                <w:sz w:val="24"/>
                <w:szCs w:val="24"/>
              </w:rPr>
              <w:t>устные и письменные тексты-рассуждения.</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b/>
                <w:bCs/>
                <w:spacing w:val="8"/>
                <w:sz w:val="24"/>
                <w:szCs w:val="24"/>
              </w:rPr>
              <w:t xml:space="preserve">Работать </w:t>
            </w:r>
            <w:r w:rsidRPr="00CC108C">
              <w:rPr>
                <w:rFonts w:ascii="Times New Roman" w:hAnsi="Times New Roman"/>
                <w:spacing w:val="8"/>
                <w:sz w:val="24"/>
                <w:szCs w:val="24"/>
              </w:rPr>
              <w:t xml:space="preserve">с текстом: </w:t>
            </w:r>
            <w:r w:rsidRPr="00CC108C">
              <w:rPr>
                <w:rFonts w:ascii="Times New Roman" w:hAnsi="Times New Roman"/>
                <w:b/>
                <w:bCs/>
                <w:spacing w:val="8"/>
                <w:sz w:val="24"/>
                <w:szCs w:val="24"/>
              </w:rPr>
              <w:t xml:space="preserve">определять </w:t>
            </w:r>
            <w:r w:rsidRPr="00CC108C">
              <w:rPr>
                <w:rFonts w:ascii="Times New Roman" w:hAnsi="Times New Roman"/>
                <w:spacing w:val="8"/>
                <w:sz w:val="24"/>
                <w:szCs w:val="24"/>
              </w:rPr>
              <w:t xml:space="preserve">тип текста, </w:t>
            </w:r>
            <w:r w:rsidRPr="00CC108C">
              <w:rPr>
                <w:rFonts w:ascii="Times New Roman" w:hAnsi="Times New Roman"/>
                <w:spacing w:val="8"/>
                <w:sz w:val="24"/>
                <w:szCs w:val="24"/>
              </w:rPr>
              <w:lastRenderedPageBreak/>
              <w:t xml:space="preserve">тему и главную мысль, </w:t>
            </w:r>
            <w:r w:rsidRPr="00CC108C">
              <w:rPr>
                <w:rFonts w:ascii="Times New Roman" w:hAnsi="Times New Roman"/>
                <w:b/>
                <w:bCs/>
                <w:spacing w:val="4"/>
                <w:sz w:val="24"/>
                <w:szCs w:val="24"/>
              </w:rPr>
              <w:t xml:space="preserve">выделять </w:t>
            </w:r>
            <w:r w:rsidRPr="00CC108C">
              <w:rPr>
                <w:rFonts w:ascii="Times New Roman" w:hAnsi="Times New Roman"/>
                <w:spacing w:val="4"/>
                <w:sz w:val="24"/>
                <w:szCs w:val="24"/>
              </w:rPr>
              <w:t xml:space="preserve">части в тексте-рассуждении, </w:t>
            </w:r>
            <w:r w:rsidRPr="00CC108C">
              <w:rPr>
                <w:rFonts w:ascii="Times New Roman" w:hAnsi="Times New Roman"/>
                <w:b/>
                <w:bCs/>
                <w:spacing w:val="4"/>
                <w:sz w:val="24"/>
                <w:szCs w:val="24"/>
              </w:rPr>
              <w:t xml:space="preserve">записывать </w:t>
            </w:r>
            <w:r w:rsidRPr="00CC108C">
              <w:rPr>
                <w:rFonts w:ascii="Times New Roman" w:hAnsi="Times New Roman"/>
                <w:spacing w:val="4"/>
                <w:sz w:val="24"/>
                <w:szCs w:val="24"/>
              </w:rPr>
              <w:t>текст по частям.</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урока, осуществлять решение учебной </w:t>
            </w:r>
            <w:r w:rsidRPr="00CC108C">
              <w:rPr>
                <w:rFonts w:ascii="Times New Roman" w:hAnsi="Times New Roman"/>
                <w:sz w:val="24"/>
                <w:szCs w:val="24"/>
              </w:rPr>
              <w:lastRenderedPageBreak/>
              <w:t>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 xml:space="preserve">Волевая саморегуляция, контроль в форме сличения способа действия и его </w:t>
            </w:r>
            <w:r w:rsidRPr="00CC108C">
              <w:rPr>
                <w:rFonts w:ascii="Times New Roman" w:hAnsi="Times New Roman"/>
                <w:sz w:val="24"/>
                <w:szCs w:val="24"/>
              </w:rPr>
              <w:lastRenderedPageBreak/>
              <w:t>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jc w:val="both"/>
              <w:rPr>
                <w:rFonts w:ascii="Times New Roman" w:hAnsi="Times New Roman"/>
                <w:bCs/>
                <w:spacing w:val="4"/>
                <w:sz w:val="24"/>
                <w:szCs w:val="24"/>
              </w:rPr>
            </w:pPr>
          </w:p>
        </w:tc>
        <w:tc>
          <w:tcPr>
            <w:tcW w:w="459" w:type="dxa"/>
            <w:gridSpan w:val="2"/>
          </w:tcPr>
          <w:p w:rsidR="00E57F30" w:rsidRPr="00CC108C" w:rsidRDefault="00E57F30">
            <w:pPr>
              <w:spacing w:after="0" w:line="240" w:lineRule="auto"/>
              <w:jc w:val="both"/>
              <w:rPr>
                <w:rFonts w:ascii="Times New Roman" w:hAnsi="Times New Roman"/>
                <w:bCs/>
                <w:spacing w:val="4"/>
                <w:sz w:val="24"/>
                <w:szCs w:val="24"/>
              </w:rPr>
            </w:pPr>
          </w:p>
        </w:tc>
        <w:tc>
          <w:tcPr>
            <w:tcW w:w="2067" w:type="dxa"/>
          </w:tcPr>
          <w:p w:rsidR="00E57F30" w:rsidRPr="00CC108C" w:rsidRDefault="00E57F30">
            <w:pPr>
              <w:spacing w:after="0" w:line="240" w:lineRule="auto"/>
              <w:jc w:val="both"/>
              <w:rPr>
                <w:rFonts w:ascii="Times New Roman" w:hAnsi="Times New Roman"/>
                <w:sz w:val="24"/>
                <w:szCs w:val="24"/>
              </w:rPr>
            </w:pPr>
            <w:r w:rsidRPr="00CC108C">
              <w:rPr>
                <w:rFonts w:ascii="Times New Roman" w:hAnsi="Times New Roman"/>
                <w:b/>
                <w:bCs/>
                <w:spacing w:val="4"/>
                <w:sz w:val="24"/>
                <w:szCs w:val="24"/>
              </w:rPr>
              <w:t xml:space="preserve">Проверочная работа </w:t>
            </w:r>
            <w:r w:rsidRPr="00CC108C">
              <w:rPr>
                <w:rFonts w:ascii="Times New Roman" w:hAnsi="Times New Roman"/>
                <w:bCs/>
                <w:spacing w:val="4"/>
                <w:sz w:val="24"/>
                <w:szCs w:val="24"/>
              </w:rPr>
              <w:t>по теме «Местоимения»</w:t>
            </w:r>
          </w:p>
          <w:p w:rsidR="00E57F30" w:rsidRPr="00CC108C" w:rsidRDefault="00E57F30">
            <w:pPr>
              <w:spacing w:after="0" w:line="240" w:lineRule="auto"/>
              <w:jc w:val="both"/>
              <w:rPr>
                <w:rFonts w:ascii="Times New Roman" w:hAnsi="Times New Roman"/>
                <w:b/>
                <w:bCs/>
                <w:sz w:val="24"/>
                <w:szCs w:val="24"/>
              </w:rPr>
            </w:pP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contextualSpacing/>
              <w:rPr>
                <w:rFonts w:ascii="Times New Roman" w:hAnsi="Times New Roman"/>
                <w:bCs/>
                <w:spacing w:val="5"/>
                <w:sz w:val="24"/>
                <w:szCs w:val="24"/>
                <w:lang w:eastAsia="ru-RU"/>
              </w:rPr>
            </w:pPr>
            <w:r w:rsidRPr="00CC108C">
              <w:rPr>
                <w:rFonts w:ascii="Times New Roman" w:hAnsi="Times New Roman"/>
                <w:bCs/>
                <w:spacing w:val="5"/>
                <w:sz w:val="24"/>
                <w:szCs w:val="24"/>
                <w:lang w:eastAsia="ru-RU"/>
              </w:rPr>
              <w:t>1ч.</w:t>
            </w:r>
          </w:p>
        </w:tc>
        <w:tc>
          <w:tcPr>
            <w:tcW w:w="3286"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bCs/>
                <w:spacing w:val="5"/>
                <w:sz w:val="24"/>
                <w:szCs w:val="24"/>
                <w:lang w:eastAsia="ru-RU"/>
              </w:rPr>
              <w:t xml:space="preserve">Оценивать </w:t>
            </w:r>
            <w:r w:rsidRPr="00CC108C">
              <w:rPr>
                <w:rFonts w:ascii="Times New Roman" w:hAnsi="Times New Roman"/>
                <w:spacing w:val="5"/>
                <w:sz w:val="24"/>
                <w:szCs w:val="24"/>
                <w:lang w:eastAsia="ru-RU"/>
              </w:rPr>
              <w:t>свои достижения при выполнении заданий «Проверь себя» 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Умение осознанно и произвольно строить речевое высказывание в устной и письменной речи. Умение принимать учебную задачу урока.</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tc>
      </w:tr>
      <w:tr w:rsidR="00E57F30" w:rsidRPr="00CC108C">
        <w:trPr>
          <w:gridAfter w:val="2"/>
          <w:wAfter w:w="709" w:type="dxa"/>
          <w:trHeight w:val="550"/>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jc w:val="center"/>
              <w:rPr>
                <w:rFonts w:ascii="Times New Roman" w:hAnsi="Times New Roman"/>
                <w:i/>
                <w:sz w:val="24"/>
                <w:szCs w:val="24"/>
                <w:lang w:eastAsia="ru-RU"/>
              </w:rPr>
            </w:pPr>
          </w:p>
        </w:tc>
        <w:tc>
          <w:tcPr>
            <w:tcW w:w="709" w:type="dxa"/>
          </w:tcPr>
          <w:p w:rsidR="00E57F30" w:rsidRPr="00CC108C" w:rsidRDefault="00E57F30">
            <w:pPr>
              <w:spacing w:after="0" w:line="240" w:lineRule="auto"/>
              <w:jc w:val="both"/>
              <w:rPr>
                <w:rFonts w:ascii="Times New Roman" w:hAnsi="Times New Roman"/>
                <w:spacing w:val="3"/>
                <w:sz w:val="24"/>
                <w:szCs w:val="24"/>
              </w:rPr>
            </w:pPr>
          </w:p>
        </w:tc>
        <w:tc>
          <w:tcPr>
            <w:tcW w:w="459" w:type="dxa"/>
            <w:gridSpan w:val="2"/>
          </w:tcPr>
          <w:p w:rsidR="00E57F30" w:rsidRPr="00CC108C" w:rsidRDefault="00E57F30">
            <w:pPr>
              <w:spacing w:after="0" w:line="240" w:lineRule="auto"/>
              <w:jc w:val="both"/>
              <w:rPr>
                <w:rFonts w:ascii="Times New Roman" w:hAnsi="Times New Roman"/>
                <w:spacing w:val="3"/>
                <w:sz w:val="24"/>
                <w:szCs w:val="24"/>
              </w:rPr>
            </w:pPr>
          </w:p>
        </w:tc>
        <w:tc>
          <w:tcPr>
            <w:tcW w:w="2067" w:type="dxa"/>
          </w:tcPr>
          <w:p w:rsidR="00E57F30" w:rsidRPr="00CC108C" w:rsidRDefault="00E57F30">
            <w:pPr>
              <w:spacing w:after="0" w:line="240" w:lineRule="auto"/>
              <w:jc w:val="both"/>
              <w:rPr>
                <w:rFonts w:ascii="Times New Roman" w:hAnsi="Times New Roman"/>
                <w:spacing w:val="3"/>
                <w:sz w:val="24"/>
                <w:szCs w:val="24"/>
              </w:rPr>
            </w:pPr>
            <w:r w:rsidRPr="00CC108C">
              <w:rPr>
                <w:rFonts w:ascii="Times New Roman" w:hAnsi="Times New Roman"/>
                <w:spacing w:val="3"/>
                <w:sz w:val="24"/>
                <w:szCs w:val="24"/>
              </w:rPr>
              <w:t>Роль предлогов в речи.</w:t>
            </w: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pacing w:val="3"/>
                <w:sz w:val="24"/>
                <w:szCs w:val="24"/>
              </w:rPr>
            </w:pPr>
          </w:p>
          <w:p w:rsidR="00E57F30" w:rsidRPr="00CC108C" w:rsidRDefault="00E57F30">
            <w:pPr>
              <w:spacing w:after="0" w:line="240" w:lineRule="auto"/>
              <w:jc w:val="both"/>
              <w:rPr>
                <w:rFonts w:ascii="Times New Roman" w:hAnsi="Times New Roman"/>
                <w:sz w:val="24"/>
                <w:szCs w:val="24"/>
              </w:rPr>
            </w:pPr>
          </w:p>
          <w:p w:rsidR="00E57F30" w:rsidRPr="00CC108C" w:rsidRDefault="00E57F30">
            <w:pPr>
              <w:pStyle w:val="af1"/>
              <w:spacing w:after="0" w:line="240" w:lineRule="auto"/>
              <w:ind w:left="0"/>
              <w:rPr>
                <w:rFonts w:ascii="Times New Roman" w:hAnsi="Times New Roman"/>
                <w:sz w:val="24"/>
                <w:szCs w:val="24"/>
                <w:lang w:eastAsia="en-US"/>
              </w:rPr>
            </w:pPr>
          </w:p>
        </w:tc>
        <w:tc>
          <w:tcPr>
            <w:tcW w:w="567" w:type="dxa"/>
            <w:gridSpan w:val="2"/>
          </w:tcPr>
          <w:p w:rsidR="00E57F30" w:rsidRPr="00CC108C" w:rsidRDefault="00E57F30">
            <w:pPr>
              <w:spacing w:after="0" w:line="240" w:lineRule="auto"/>
              <w:rPr>
                <w:rFonts w:ascii="Times New Roman" w:hAnsi="Times New Roman"/>
                <w:bCs/>
                <w:spacing w:val="5"/>
                <w:sz w:val="24"/>
                <w:szCs w:val="24"/>
              </w:rPr>
            </w:pPr>
            <w:r w:rsidRPr="00CC108C">
              <w:rPr>
                <w:rFonts w:ascii="Times New Roman" w:hAnsi="Times New Roman"/>
                <w:bCs/>
                <w:spacing w:val="5"/>
                <w:sz w:val="24"/>
                <w:szCs w:val="24"/>
              </w:rPr>
              <w:t>4ч.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5"/>
                <w:sz w:val="24"/>
                <w:szCs w:val="24"/>
              </w:rPr>
              <w:t xml:space="preserve">Узнавать </w:t>
            </w:r>
            <w:r w:rsidRPr="00CC108C">
              <w:rPr>
                <w:rFonts w:ascii="Times New Roman" w:hAnsi="Times New Roman"/>
                <w:spacing w:val="5"/>
                <w:sz w:val="24"/>
                <w:szCs w:val="24"/>
              </w:rPr>
              <w:t>предлоги в устной и письменной речи.</w:t>
            </w:r>
          </w:p>
          <w:p w:rsidR="00E57F30" w:rsidRPr="00CC108C" w:rsidRDefault="00E57F30">
            <w:pPr>
              <w:spacing w:after="0" w:line="240" w:lineRule="auto"/>
              <w:rPr>
                <w:rFonts w:ascii="Times New Roman" w:hAnsi="Times New Roman"/>
                <w:b/>
                <w:bCs/>
                <w:spacing w:val="5"/>
                <w:sz w:val="24"/>
                <w:szCs w:val="24"/>
              </w:rPr>
            </w:pPr>
            <w:r w:rsidRPr="00CC108C">
              <w:rPr>
                <w:rFonts w:ascii="Times New Roman" w:hAnsi="Times New Roman"/>
                <w:b/>
                <w:bCs/>
                <w:spacing w:val="6"/>
                <w:sz w:val="24"/>
                <w:szCs w:val="24"/>
              </w:rPr>
              <w:t xml:space="preserve">Правильно употреблять </w:t>
            </w:r>
            <w:r w:rsidRPr="00CC108C">
              <w:rPr>
                <w:rFonts w:ascii="Times New Roman" w:hAnsi="Times New Roman"/>
                <w:spacing w:val="6"/>
                <w:sz w:val="24"/>
                <w:szCs w:val="24"/>
              </w:rPr>
              <w:t xml:space="preserve">предлоги в речи </w:t>
            </w:r>
            <w:r w:rsidRPr="00CC108C">
              <w:rPr>
                <w:rFonts w:ascii="Times New Roman" w:hAnsi="Times New Roman"/>
                <w:i/>
                <w:iCs/>
                <w:spacing w:val="6"/>
                <w:sz w:val="24"/>
                <w:szCs w:val="24"/>
              </w:rPr>
              <w:t xml:space="preserve">(прийти </w:t>
            </w:r>
            <w:r w:rsidRPr="00CC108C">
              <w:rPr>
                <w:rFonts w:ascii="Times New Roman" w:hAnsi="Times New Roman"/>
                <w:b/>
                <w:bCs/>
                <w:i/>
                <w:iCs/>
                <w:spacing w:val="6"/>
                <w:sz w:val="24"/>
                <w:szCs w:val="24"/>
              </w:rPr>
              <w:t xml:space="preserve">из </w:t>
            </w:r>
            <w:r w:rsidRPr="00CC108C">
              <w:rPr>
                <w:rFonts w:ascii="Times New Roman" w:hAnsi="Times New Roman"/>
                <w:i/>
                <w:iCs/>
                <w:spacing w:val="6"/>
                <w:sz w:val="24"/>
                <w:szCs w:val="24"/>
              </w:rPr>
              <w:t>школы).</w:t>
            </w:r>
          </w:p>
          <w:p w:rsidR="00E57F30" w:rsidRPr="00CC108C" w:rsidRDefault="00E57F30">
            <w:pPr>
              <w:spacing w:after="0" w:line="240" w:lineRule="auto"/>
              <w:rPr>
                <w:rFonts w:ascii="Times New Roman" w:hAnsi="Times New Roman"/>
                <w:b/>
                <w:bCs/>
                <w:spacing w:val="3"/>
                <w:sz w:val="24"/>
                <w:szCs w:val="24"/>
              </w:rPr>
            </w:pPr>
            <w:r w:rsidRPr="00CC108C">
              <w:rPr>
                <w:rFonts w:ascii="Times New Roman" w:hAnsi="Times New Roman"/>
                <w:b/>
                <w:bCs/>
                <w:spacing w:val="5"/>
                <w:sz w:val="24"/>
                <w:szCs w:val="24"/>
              </w:rPr>
              <w:t xml:space="preserve">Раздельно писать </w:t>
            </w:r>
            <w:r w:rsidRPr="00CC108C">
              <w:rPr>
                <w:rFonts w:ascii="Times New Roman" w:hAnsi="Times New Roman"/>
                <w:spacing w:val="5"/>
                <w:sz w:val="24"/>
                <w:szCs w:val="24"/>
              </w:rPr>
              <w:t>предлоги со словами.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6"/>
                <w:sz w:val="24"/>
                <w:szCs w:val="24"/>
              </w:rPr>
              <w:t>Правописание предлогов с именами существи</w:t>
            </w:r>
            <w:r w:rsidRPr="00CC108C">
              <w:rPr>
                <w:rFonts w:ascii="Times New Roman" w:hAnsi="Times New Roman"/>
                <w:spacing w:val="6"/>
                <w:sz w:val="24"/>
                <w:szCs w:val="24"/>
              </w:rPr>
              <w:softHyphen/>
            </w:r>
            <w:r w:rsidRPr="00CC108C">
              <w:rPr>
                <w:rFonts w:ascii="Times New Roman" w:hAnsi="Times New Roman"/>
                <w:spacing w:val="2"/>
                <w:sz w:val="24"/>
                <w:szCs w:val="24"/>
              </w:rPr>
              <w:t xml:space="preserve">тельными. </w:t>
            </w:r>
            <w:r w:rsidRPr="00CC108C">
              <w:rPr>
                <w:rFonts w:ascii="Times New Roman" w:hAnsi="Times New Roman"/>
                <w:spacing w:val="7"/>
                <w:sz w:val="24"/>
                <w:szCs w:val="24"/>
              </w:rPr>
              <w:t xml:space="preserve">*Слова с непроверяемым написанием: </w:t>
            </w:r>
            <w:r w:rsidRPr="00CC108C">
              <w:rPr>
                <w:rFonts w:ascii="Times New Roman" w:hAnsi="Times New Roman"/>
                <w:i/>
                <w:iCs/>
                <w:spacing w:val="7"/>
                <w:sz w:val="24"/>
                <w:szCs w:val="24"/>
              </w:rPr>
              <w:t xml:space="preserve">апрель, </w:t>
            </w:r>
            <w:r w:rsidRPr="00CC108C">
              <w:rPr>
                <w:rFonts w:ascii="Times New Roman" w:hAnsi="Times New Roman"/>
                <w:i/>
                <w:iCs/>
                <w:spacing w:val="-3"/>
                <w:sz w:val="24"/>
                <w:szCs w:val="24"/>
              </w:rPr>
              <w:t>шёл.</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9"/>
                <w:sz w:val="24"/>
                <w:szCs w:val="24"/>
              </w:rPr>
              <w:t xml:space="preserve">Ознакомление с наиболее </w:t>
            </w:r>
            <w:r w:rsidRPr="00CC108C">
              <w:rPr>
                <w:rFonts w:ascii="Times New Roman" w:hAnsi="Times New Roman"/>
                <w:spacing w:val="9"/>
                <w:sz w:val="24"/>
                <w:szCs w:val="24"/>
              </w:rPr>
              <w:lastRenderedPageBreak/>
              <w:t>употребительными</w:t>
            </w:r>
          </w:p>
          <w:p w:rsidR="00E57F30" w:rsidRPr="00CC108C" w:rsidRDefault="00E57F30">
            <w:pPr>
              <w:spacing w:after="0" w:line="240" w:lineRule="auto"/>
              <w:rPr>
                <w:rFonts w:ascii="Times New Roman" w:hAnsi="Times New Roman"/>
                <w:sz w:val="24"/>
                <w:szCs w:val="24"/>
              </w:rPr>
            </w:pPr>
            <w:r w:rsidRPr="00CC108C">
              <w:rPr>
                <w:rFonts w:ascii="Times New Roman" w:hAnsi="Times New Roman"/>
                <w:spacing w:val="4"/>
                <w:sz w:val="24"/>
                <w:szCs w:val="24"/>
              </w:rPr>
              <w:t>предлогами. Функция предлогов.</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lastRenderedPageBreak/>
              <w:t xml:space="preserve">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w:t>
            </w:r>
            <w:r w:rsidRPr="00CC108C">
              <w:rPr>
                <w:rFonts w:ascii="Times New Roman" w:hAnsi="Times New Roman"/>
                <w:sz w:val="24"/>
                <w:szCs w:val="24"/>
              </w:rPr>
              <w:lastRenderedPageBreak/>
              <w:t>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lastRenderedPageBreak/>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Умение оценивать свои достижения на </w:t>
            </w:r>
            <w:r w:rsidRPr="00CC108C">
              <w:rPr>
                <w:rFonts w:ascii="Times New Roman" w:hAnsi="Times New Roman"/>
                <w:sz w:val="24"/>
                <w:szCs w:val="24"/>
                <w:lang w:eastAsia="ru-RU"/>
              </w:rPr>
              <w:lastRenderedPageBreak/>
              <w:t>уроке, умение обнаруживать и исправлять свои ошибки</w:t>
            </w:r>
          </w:p>
          <w:p w:rsidR="00E57F30" w:rsidRPr="00CC108C" w:rsidRDefault="00E57F30">
            <w:pPr>
              <w:spacing w:after="0" w:line="240" w:lineRule="auto"/>
              <w:contextualSpacing/>
              <w:rPr>
                <w:rFonts w:ascii="Times New Roman" w:hAnsi="Times New Roman"/>
                <w:sz w:val="24"/>
                <w:szCs w:val="24"/>
                <w:lang w:eastAsia="ru-RU"/>
              </w:rPr>
            </w:pP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p w:rsidR="00E57F30" w:rsidRPr="00CC108C" w:rsidRDefault="00E57F30">
            <w:pPr>
              <w:spacing w:after="0" w:line="240" w:lineRule="auto"/>
              <w:contextualSpacing/>
              <w:rPr>
                <w:rFonts w:ascii="Times New Roman" w:hAnsi="Times New Roman"/>
                <w:sz w:val="24"/>
                <w:szCs w:val="24"/>
                <w:lang w:eastAsia="ru-RU"/>
              </w:rPr>
            </w:pPr>
          </w:p>
          <w:p w:rsidR="00E57F30" w:rsidRPr="00CC108C" w:rsidRDefault="00E57F30">
            <w:pPr>
              <w:spacing w:after="0" w:line="240" w:lineRule="auto"/>
              <w:contextualSpacing/>
              <w:rPr>
                <w:rFonts w:ascii="Times New Roman" w:hAnsi="Times New Roman"/>
                <w:sz w:val="24"/>
                <w:szCs w:val="24"/>
                <w:lang w:eastAsia="ru-RU"/>
              </w:rPr>
            </w:pP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w:t>
            </w:r>
          </w:p>
          <w:p w:rsidR="00E57F30" w:rsidRPr="00CC108C" w:rsidRDefault="00E57F30">
            <w:pPr>
              <w:spacing w:after="0" w:line="240" w:lineRule="auto"/>
              <w:contextualSpacing/>
              <w:rPr>
                <w:rFonts w:ascii="Times New Roman" w:hAnsi="Times New Roman"/>
                <w:sz w:val="24"/>
                <w:szCs w:val="24"/>
                <w:lang w:eastAsia="ru-RU"/>
              </w:rPr>
            </w:pPr>
          </w:p>
          <w:p w:rsidR="00E57F30" w:rsidRPr="00CC108C" w:rsidRDefault="00E57F30">
            <w:pPr>
              <w:spacing w:after="0" w:line="240" w:lineRule="auto"/>
              <w:contextualSpacing/>
              <w:rPr>
                <w:rFonts w:ascii="Times New Roman" w:hAnsi="Times New Roman"/>
                <w:sz w:val="24"/>
                <w:szCs w:val="24"/>
                <w:lang w:eastAsia="ru-RU"/>
              </w:rPr>
            </w:pP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iCs/>
                <w:spacing w:val="5"/>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iCs/>
                <w:spacing w:val="5"/>
                <w:sz w:val="24"/>
                <w:szCs w:val="24"/>
                <w:lang w:eastAsia="ru-RU"/>
              </w:rPr>
            </w:pPr>
          </w:p>
        </w:tc>
        <w:tc>
          <w:tcPr>
            <w:tcW w:w="2067" w:type="dxa"/>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i/>
                <w:iCs/>
                <w:spacing w:val="5"/>
                <w:sz w:val="24"/>
                <w:szCs w:val="24"/>
                <w:lang w:eastAsia="ru-RU"/>
              </w:rPr>
              <w:t>Развитие речи.№13</w:t>
            </w:r>
            <w:r w:rsidRPr="00CC108C">
              <w:rPr>
                <w:rFonts w:ascii="Times New Roman" w:hAnsi="Times New Roman"/>
                <w:i/>
                <w:iCs/>
                <w:spacing w:val="5"/>
                <w:sz w:val="24"/>
                <w:szCs w:val="24"/>
                <w:lang w:eastAsia="ru-RU"/>
              </w:rPr>
              <w:t xml:space="preserve"> </w:t>
            </w:r>
            <w:r w:rsidRPr="00CC108C">
              <w:rPr>
                <w:rFonts w:ascii="Times New Roman" w:hAnsi="Times New Roman"/>
                <w:spacing w:val="5"/>
                <w:sz w:val="24"/>
                <w:szCs w:val="24"/>
                <w:lang w:eastAsia="ru-RU"/>
              </w:rPr>
              <w:t>Редактирование текста; восста</w:t>
            </w:r>
            <w:r w:rsidRPr="00CC108C">
              <w:rPr>
                <w:rFonts w:ascii="Times New Roman" w:hAnsi="Times New Roman"/>
                <w:spacing w:val="5"/>
                <w:sz w:val="24"/>
                <w:szCs w:val="24"/>
                <w:lang w:eastAsia="ru-RU"/>
              </w:rPr>
              <w:softHyphen/>
            </w:r>
            <w:r w:rsidRPr="00CC108C">
              <w:rPr>
                <w:rFonts w:ascii="Times New Roman" w:hAnsi="Times New Roman"/>
                <w:spacing w:val="4"/>
                <w:sz w:val="24"/>
                <w:szCs w:val="24"/>
                <w:lang w:eastAsia="ru-RU"/>
              </w:rPr>
              <w:t>новление деформированного повествовательно</w:t>
            </w:r>
            <w:r w:rsidRPr="00CC108C">
              <w:rPr>
                <w:rFonts w:ascii="Times New Roman" w:hAnsi="Times New Roman"/>
                <w:spacing w:val="4"/>
                <w:sz w:val="24"/>
                <w:szCs w:val="24"/>
                <w:lang w:eastAsia="ru-RU"/>
              </w:rPr>
              <w:softHyphen/>
            </w:r>
            <w:r w:rsidRPr="00CC108C">
              <w:rPr>
                <w:rFonts w:ascii="Times New Roman" w:hAnsi="Times New Roman"/>
                <w:spacing w:val="1"/>
                <w:sz w:val="24"/>
                <w:szCs w:val="24"/>
                <w:lang w:eastAsia="ru-RU"/>
              </w:rPr>
              <w:t>го текста</w:t>
            </w:r>
          </w:p>
        </w:tc>
        <w:tc>
          <w:tcPr>
            <w:tcW w:w="567" w:type="dxa"/>
            <w:gridSpan w:val="2"/>
          </w:tcPr>
          <w:p w:rsidR="00E57F30" w:rsidRPr="00CC108C" w:rsidRDefault="00E57F30">
            <w:pPr>
              <w:spacing w:after="0" w:line="240" w:lineRule="auto"/>
              <w:rPr>
                <w:rFonts w:ascii="Times New Roman" w:hAnsi="Times New Roman"/>
                <w:bCs/>
                <w:spacing w:val="3"/>
                <w:sz w:val="24"/>
                <w:szCs w:val="24"/>
              </w:rPr>
            </w:pPr>
            <w:r w:rsidRPr="00CC108C">
              <w:rPr>
                <w:rFonts w:ascii="Times New Roman" w:hAnsi="Times New Roman"/>
                <w:bCs/>
                <w:spacing w:val="3"/>
                <w:sz w:val="24"/>
                <w:szCs w:val="24"/>
              </w:rPr>
              <w:t>1ч.</w:t>
            </w:r>
          </w:p>
        </w:tc>
        <w:tc>
          <w:tcPr>
            <w:tcW w:w="3286"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b/>
                <w:bCs/>
                <w:spacing w:val="3"/>
                <w:sz w:val="24"/>
                <w:szCs w:val="24"/>
              </w:rPr>
              <w:t xml:space="preserve">Редактировать </w:t>
            </w:r>
            <w:r w:rsidRPr="00CC108C">
              <w:rPr>
                <w:rFonts w:ascii="Times New Roman" w:hAnsi="Times New Roman"/>
                <w:spacing w:val="3"/>
                <w:sz w:val="24"/>
                <w:szCs w:val="24"/>
              </w:rPr>
              <w:t xml:space="preserve">текст; </w:t>
            </w:r>
            <w:r w:rsidRPr="00CC108C">
              <w:rPr>
                <w:rFonts w:ascii="Times New Roman" w:hAnsi="Times New Roman"/>
                <w:b/>
                <w:bCs/>
                <w:spacing w:val="3"/>
                <w:sz w:val="24"/>
                <w:szCs w:val="24"/>
              </w:rPr>
              <w:t xml:space="preserve">восстанавливать </w:t>
            </w:r>
            <w:r w:rsidRPr="00CC108C">
              <w:rPr>
                <w:rFonts w:ascii="Times New Roman" w:hAnsi="Times New Roman"/>
                <w:spacing w:val="3"/>
                <w:sz w:val="24"/>
                <w:szCs w:val="24"/>
              </w:rPr>
              <w:t>деформированный  повествова</w:t>
            </w:r>
            <w:r w:rsidRPr="00CC108C">
              <w:rPr>
                <w:rFonts w:ascii="Times New Roman" w:hAnsi="Times New Roman"/>
                <w:spacing w:val="3"/>
                <w:sz w:val="24"/>
                <w:szCs w:val="24"/>
              </w:rPr>
              <w:softHyphen/>
              <w:t>тельный текст.</w:t>
            </w:r>
          </w:p>
          <w:p w:rsidR="00E57F30" w:rsidRPr="00CC108C" w:rsidRDefault="00E57F30">
            <w:pPr>
              <w:pStyle w:val="af1"/>
              <w:spacing w:after="0" w:line="240" w:lineRule="auto"/>
              <w:ind w:left="0"/>
              <w:rPr>
                <w:rFonts w:ascii="Times New Roman" w:hAnsi="Times New Roman"/>
                <w:sz w:val="24"/>
                <w:szCs w:val="24"/>
                <w:lang w:eastAsia="en-US"/>
              </w:rPr>
            </w:pP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Формировать умение принимать учебную задачу урока, осуществлять решение учебной задачи под руководством учителя; умение в выборе оснований и критериев для сравнения.</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Волевая саморегуляция, контроль в 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Развитие познавательных интересов, учебных мотивов</w:t>
            </w:r>
          </w:p>
        </w:tc>
      </w:tr>
      <w:tr w:rsidR="00E57F30" w:rsidRPr="00CC108C">
        <w:trPr>
          <w:gridAfter w:val="2"/>
          <w:wAfter w:w="709" w:type="dxa"/>
        </w:trPr>
        <w:tc>
          <w:tcPr>
            <w:tcW w:w="567" w:type="dxa"/>
          </w:tcPr>
          <w:p w:rsidR="00E57F30" w:rsidRPr="00CC108C" w:rsidRDefault="00E57F30" w:rsidP="00FB5D7C">
            <w:pPr>
              <w:pStyle w:val="af1"/>
              <w:numPr>
                <w:ilvl w:val="0"/>
                <w:numId w:val="75"/>
              </w:numPr>
              <w:spacing w:after="0" w:line="240" w:lineRule="auto"/>
              <w:ind w:left="317"/>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bCs/>
                <w:spacing w:val="3"/>
                <w:sz w:val="24"/>
                <w:szCs w:val="24"/>
                <w:lang w:eastAsia="ru-RU"/>
              </w:rPr>
            </w:pPr>
          </w:p>
        </w:tc>
        <w:tc>
          <w:tcPr>
            <w:tcW w:w="459" w:type="dxa"/>
            <w:gridSpan w:val="2"/>
          </w:tcPr>
          <w:p w:rsidR="00E57F30" w:rsidRPr="00CC108C" w:rsidRDefault="00E57F30">
            <w:pPr>
              <w:spacing w:after="0" w:line="240" w:lineRule="auto"/>
              <w:contextualSpacing/>
              <w:rPr>
                <w:rFonts w:ascii="Times New Roman" w:hAnsi="Times New Roman"/>
                <w:bCs/>
                <w:spacing w:val="3"/>
                <w:sz w:val="24"/>
                <w:szCs w:val="24"/>
                <w:lang w:eastAsia="ru-RU"/>
              </w:rPr>
            </w:pPr>
          </w:p>
        </w:tc>
        <w:tc>
          <w:tcPr>
            <w:tcW w:w="2067" w:type="dxa"/>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bCs/>
                <w:spacing w:val="3"/>
                <w:sz w:val="24"/>
                <w:szCs w:val="24"/>
                <w:lang w:eastAsia="ru-RU"/>
              </w:rPr>
              <w:t>Контрольный диктант</w:t>
            </w:r>
            <w:r w:rsidRPr="00CC108C">
              <w:rPr>
                <w:rFonts w:ascii="Times New Roman" w:hAnsi="Times New Roman"/>
                <w:bCs/>
                <w:spacing w:val="3"/>
                <w:sz w:val="24"/>
                <w:szCs w:val="24"/>
                <w:lang w:eastAsia="ru-RU"/>
              </w:rPr>
              <w:t xml:space="preserve"> по теме «Части речи»</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bCs/>
                <w:spacing w:val="5"/>
                <w:sz w:val="24"/>
                <w:szCs w:val="24"/>
                <w:lang w:eastAsia="ru-RU"/>
              </w:rPr>
            </w:pPr>
            <w:r w:rsidRPr="00CC108C">
              <w:rPr>
                <w:rFonts w:ascii="Times New Roman" w:hAnsi="Times New Roman"/>
                <w:bCs/>
                <w:spacing w:val="5"/>
                <w:sz w:val="24"/>
                <w:szCs w:val="24"/>
                <w:lang w:eastAsia="ru-RU"/>
              </w:rPr>
              <w:t>1ч.</w:t>
            </w:r>
          </w:p>
        </w:tc>
        <w:tc>
          <w:tcPr>
            <w:tcW w:w="3286" w:type="dxa"/>
            <w:gridSpan w:val="2"/>
            <w:tcBorders>
              <w:lef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bCs/>
                <w:spacing w:val="5"/>
                <w:sz w:val="24"/>
                <w:szCs w:val="24"/>
                <w:lang w:eastAsia="ru-RU"/>
              </w:rPr>
              <w:t xml:space="preserve">Оценивать </w:t>
            </w:r>
            <w:r w:rsidRPr="00CC108C">
              <w:rPr>
                <w:rFonts w:ascii="Times New Roman" w:hAnsi="Times New Roman"/>
                <w:spacing w:val="5"/>
                <w:sz w:val="24"/>
                <w:szCs w:val="24"/>
                <w:lang w:eastAsia="ru-RU"/>
              </w:rPr>
              <w:t>свои достижения при выполнении заданий «Проверь себя» в учебнике и по электронному приложению</w:t>
            </w:r>
          </w:p>
        </w:tc>
        <w:tc>
          <w:tcPr>
            <w:tcW w:w="2082" w:type="dxa"/>
            <w:gridSpan w:val="2"/>
          </w:tcPr>
          <w:p w:rsidR="00E57F30" w:rsidRPr="00CC108C" w:rsidRDefault="00E57F30">
            <w:pPr>
              <w:spacing w:after="0" w:line="240" w:lineRule="auto"/>
              <w:rPr>
                <w:rFonts w:ascii="Times New Roman" w:hAnsi="Times New Roman"/>
                <w:sz w:val="24"/>
                <w:szCs w:val="24"/>
              </w:rPr>
            </w:pPr>
            <w:r w:rsidRPr="00CC108C">
              <w:rPr>
                <w:rFonts w:ascii="Times New Roman" w:hAnsi="Times New Roman"/>
                <w:sz w:val="24"/>
                <w:szCs w:val="24"/>
              </w:rPr>
              <w:t>Умение осознанно и произвольно строить речевое высказывание в устной и письменной речи. Умение принимать учебную задачу урока.</w:t>
            </w:r>
          </w:p>
        </w:tc>
        <w:tc>
          <w:tcPr>
            <w:tcW w:w="1803" w:type="dxa"/>
            <w:gridSpan w:val="2"/>
          </w:tcPr>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Контроль своих действий в процессе выполнения заданий; умение обнаруживать и исправлять ошибки.</w:t>
            </w:r>
          </w:p>
        </w:tc>
        <w:tc>
          <w:tcPr>
            <w:tcW w:w="2001"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Умение слушать и вступать в диалог</w:t>
            </w:r>
          </w:p>
        </w:tc>
        <w:tc>
          <w:tcPr>
            <w:tcW w:w="1743"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Развитие познавательных интересов, учебных мотивов</w:t>
            </w:r>
          </w:p>
        </w:tc>
      </w:tr>
      <w:tr w:rsidR="00E57F30" w:rsidRPr="00CC108C">
        <w:tc>
          <w:tcPr>
            <w:tcW w:w="15284" w:type="dxa"/>
            <w:gridSpan w:val="17"/>
          </w:tcPr>
          <w:p w:rsidR="00E57F30" w:rsidRPr="00CC108C" w:rsidRDefault="00E57F30">
            <w:pPr>
              <w:pStyle w:val="af1"/>
              <w:ind w:left="317" w:right="-16"/>
              <w:jc w:val="center"/>
              <w:rPr>
                <w:rFonts w:ascii="Times New Roman" w:hAnsi="Times New Roman"/>
                <w:sz w:val="24"/>
                <w:szCs w:val="24"/>
                <w:lang w:eastAsia="en-US"/>
              </w:rPr>
            </w:pPr>
            <w:r w:rsidRPr="00CC108C">
              <w:rPr>
                <w:rFonts w:ascii="Times New Roman" w:hAnsi="Times New Roman"/>
                <w:sz w:val="24"/>
                <w:szCs w:val="24"/>
              </w:rPr>
              <w:t>Повторение (15 ч.)</w:t>
            </w:r>
          </w:p>
        </w:tc>
        <w:tc>
          <w:tcPr>
            <w:tcW w:w="709" w:type="dxa"/>
            <w:gridSpan w:val="2"/>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6.05</w:t>
            </w:r>
          </w:p>
          <w:p w:rsidR="00E57F30" w:rsidRPr="00CC108C" w:rsidRDefault="00E57F30">
            <w:pPr>
              <w:spacing w:after="0" w:line="240" w:lineRule="auto"/>
              <w:contextualSpacing/>
              <w:rPr>
                <w:rFonts w:ascii="Times New Roman" w:hAnsi="Times New Roman"/>
                <w:sz w:val="24"/>
                <w:szCs w:val="24"/>
                <w:lang w:eastAsia="ru-RU"/>
              </w:rPr>
            </w:pPr>
          </w:p>
        </w:tc>
      </w:tr>
      <w:tr w:rsidR="00E57F30" w:rsidRPr="00CC108C">
        <w:trPr>
          <w:gridAfter w:val="2"/>
          <w:wAfter w:w="709" w:type="dxa"/>
          <w:trHeight w:val="260"/>
        </w:trPr>
        <w:tc>
          <w:tcPr>
            <w:tcW w:w="567" w:type="dxa"/>
            <w:tcBorders>
              <w:bottom w:val="single" w:sz="4" w:space="0" w:color="auto"/>
              <w:right w:val="single" w:sz="4" w:space="0" w:color="auto"/>
            </w:tcBorders>
          </w:tcPr>
          <w:p w:rsidR="00E57F30" w:rsidRPr="00CC108C" w:rsidRDefault="00E57F30" w:rsidP="00FB5D7C">
            <w:pPr>
              <w:pStyle w:val="af1"/>
              <w:numPr>
                <w:ilvl w:val="0"/>
                <w:numId w:val="75"/>
              </w:numPr>
              <w:spacing w:after="0" w:line="240" w:lineRule="auto"/>
              <w:ind w:left="317" w:right="-16"/>
              <w:jc w:val="center"/>
              <w:rPr>
                <w:rFonts w:ascii="Times New Roman" w:hAnsi="Times New Roman"/>
                <w:i/>
                <w:sz w:val="24"/>
                <w:szCs w:val="24"/>
                <w:lang w:eastAsia="en-US"/>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Повторение по теме «Текст»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b/>
                <w:sz w:val="24"/>
                <w:szCs w:val="24"/>
              </w:rPr>
              <w:t xml:space="preserve">Словарный </w:t>
            </w:r>
            <w:r w:rsidRPr="00CC108C">
              <w:rPr>
                <w:rFonts w:ascii="Times New Roman" w:hAnsi="Times New Roman"/>
                <w:b/>
                <w:sz w:val="24"/>
                <w:szCs w:val="24"/>
              </w:rPr>
              <w:lastRenderedPageBreak/>
              <w:t>диктант№11</w:t>
            </w:r>
          </w:p>
        </w:tc>
        <w:tc>
          <w:tcPr>
            <w:tcW w:w="567" w:type="dxa"/>
            <w:gridSpan w:val="2"/>
            <w:tcBorders>
              <w:left w:val="single" w:sz="4" w:space="0" w:color="auto"/>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1ч.</w:t>
            </w:r>
          </w:p>
        </w:tc>
        <w:tc>
          <w:tcPr>
            <w:tcW w:w="3286" w:type="dxa"/>
            <w:gridSpan w:val="2"/>
            <w:vMerge w:val="restart"/>
            <w:tcBorders>
              <w:lef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и закрепление изученного материала</w:t>
            </w:r>
          </w:p>
          <w:p w:rsidR="00E57F30" w:rsidRPr="00CC108C" w:rsidRDefault="00E57F30">
            <w:pPr>
              <w:spacing w:after="0" w:line="240" w:lineRule="auto"/>
              <w:contextualSpacing/>
              <w:rPr>
                <w:rFonts w:ascii="Times New Roman" w:hAnsi="Times New Roman"/>
                <w:sz w:val="24"/>
                <w:szCs w:val="24"/>
                <w:lang w:eastAsia="ru-RU"/>
              </w:rPr>
            </w:pPr>
          </w:p>
        </w:tc>
        <w:tc>
          <w:tcPr>
            <w:tcW w:w="2082" w:type="dxa"/>
            <w:gridSpan w:val="2"/>
            <w:vMerge w:val="restart"/>
          </w:tcPr>
          <w:p w:rsidR="00E57F30" w:rsidRPr="00CC108C" w:rsidRDefault="00E57F30">
            <w:pPr>
              <w:spacing w:after="0" w:line="240" w:lineRule="auto"/>
              <w:rPr>
                <w:rFonts w:ascii="Times New Roman" w:hAnsi="Times New Roman"/>
                <w:iCs/>
                <w:sz w:val="24"/>
                <w:szCs w:val="24"/>
              </w:rPr>
            </w:pPr>
            <w:r w:rsidRPr="00CC108C">
              <w:rPr>
                <w:rFonts w:ascii="Times New Roman" w:hAnsi="Times New Roman"/>
                <w:sz w:val="24"/>
                <w:szCs w:val="24"/>
              </w:rPr>
              <w:t xml:space="preserve">Формирование умения ставить познавательную </w:t>
            </w:r>
            <w:r w:rsidRPr="00CC108C">
              <w:rPr>
                <w:rFonts w:ascii="Times New Roman" w:hAnsi="Times New Roman"/>
                <w:sz w:val="24"/>
                <w:szCs w:val="24"/>
              </w:rPr>
              <w:lastRenderedPageBreak/>
              <w:t xml:space="preserve">цель урока; осознанное и произвольное построение речевого высказывания в устной и письменной форме. </w:t>
            </w:r>
          </w:p>
          <w:p w:rsidR="00E57F30" w:rsidRPr="00CC108C" w:rsidRDefault="00E57F30">
            <w:pPr>
              <w:pStyle w:val="af1"/>
              <w:spacing w:after="0" w:line="240" w:lineRule="auto"/>
              <w:ind w:left="0"/>
              <w:rPr>
                <w:rFonts w:ascii="Times New Roman" w:hAnsi="Times New Roman"/>
                <w:sz w:val="24"/>
                <w:szCs w:val="24"/>
                <w:lang w:eastAsia="en-US"/>
              </w:rPr>
            </w:pPr>
            <w:r w:rsidRPr="00CC108C">
              <w:rPr>
                <w:rFonts w:ascii="Times New Roman" w:hAnsi="Times New Roman"/>
                <w:sz w:val="24"/>
                <w:szCs w:val="24"/>
              </w:rPr>
              <w:t>Умение осознанно и произвольно строить речевое высказывание в устной и письменной форме Поиск необходимой информации и умение анализировать ее содержание</w:t>
            </w:r>
          </w:p>
        </w:tc>
        <w:tc>
          <w:tcPr>
            <w:tcW w:w="180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 xml:space="preserve">Волевая саморегуляция, контроль в </w:t>
            </w:r>
            <w:r w:rsidRPr="00CC108C">
              <w:rPr>
                <w:rFonts w:ascii="Times New Roman" w:hAnsi="Times New Roman"/>
                <w:sz w:val="24"/>
                <w:szCs w:val="24"/>
                <w:lang w:eastAsia="ru-RU"/>
              </w:rPr>
              <w:lastRenderedPageBreak/>
              <w:t>форме сличения способа действия и его результата с заданным эталоном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Контроль своих действий в процессе выполнения заданий; умение обнаруживать и исправлять ошибки.</w:t>
            </w:r>
          </w:p>
        </w:tc>
        <w:tc>
          <w:tcPr>
            <w:tcW w:w="2001"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Потребность в общении с учителем.</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Умение слушать и вступать в диалог</w:t>
            </w:r>
          </w:p>
        </w:tc>
        <w:tc>
          <w:tcPr>
            <w:tcW w:w="1743" w:type="dxa"/>
            <w:gridSpan w:val="2"/>
            <w:vMerge w:val="restart"/>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социальной роли ученика.</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lastRenderedPageBreak/>
              <w:t>Формирование положительного</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 xml:space="preserve">отношения </w:t>
            </w:r>
          </w:p>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к учению Развитие познавательных интересов, учебных мотивов</w:t>
            </w:r>
          </w:p>
        </w:tc>
      </w:tr>
      <w:tr w:rsidR="00E57F30" w:rsidRPr="00CC108C">
        <w:trPr>
          <w:gridAfter w:val="2"/>
          <w:wAfter w:w="709" w:type="dxa"/>
          <w:trHeight w:val="465"/>
        </w:trPr>
        <w:tc>
          <w:tcPr>
            <w:tcW w:w="567" w:type="dxa"/>
            <w:tcBorders>
              <w:top w:val="single" w:sz="4" w:space="0" w:color="auto"/>
              <w:bottom w:val="single" w:sz="4" w:space="0" w:color="auto"/>
            </w:tcBorders>
          </w:tcPr>
          <w:p w:rsidR="00E57F30" w:rsidRPr="00CC108C" w:rsidRDefault="00E57F30" w:rsidP="00FB5D7C">
            <w:pPr>
              <w:pStyle w:val="af1"/>
              <w:numPr>
                <w:ilvl w:val="0"/>
                <w:numId w:val="75"/>
              </w:numPr>
              <w:spacing w:after="0" w:line="240" w:lineRule="auto"/>
              <w:ind w:left="317" w:right="-16"/>
              <w:rPr>
                <w:rFonts w:ascii="Times New Roman" w:hAnsi="Times New Roman"/>
                <w:i/>
                <w:sz w:val="24"/>
                <w:szCs w:val="24"/>
                <w:lang w:eastAsia="en-US"/>
              </w:rPr>
            </w:pPr>
            <w:r w:rsidRPr="00CC108C">
              <w:rPr>
                <w:rFonts w:ascii="Times New Roman" w:hAnsi="Times New Roman"/>
                <w:i/>
                <w:sz w:val="24"/>
                <w:szCs w:val="24"/>
              </w:rPr>
              <w:lastRenderedPageBreak/>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p>
        </w:tc>
        <w:tc>
          <w:tcPr>
            <w:tcW w:w="709" w:type="dxa"/>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top w:val="single" w:sz="4" w:space="0" w:color="auto"/>
              <w:bottom w:val="single" w:sz="4" w:space="0" w:color="auto"/>
            </w:tcBorders>
          </w:tcPr>
          <w:p w:rsidR="00E57F30" w:rsidRPr="00CC108C" w:rsidRDefault="00E57F30">
            <w:pPr>
              <w:spacing w:after="0" w:line="240" w:lineRule="auto"/>
              <w:ind w:right="-108"/>
              <w:contextualSpacing/>
              <w:rPr>
                <w:rFonts w:ascii="Times New Roman" w:hAnsi="Times New Roman"/>
                <w:sz w:val="24"/>
                <w:szCs w:val="24"/>
                <w:lang w:eastAsia="ru-RU"/>
              </w:rPr>
            </w:pPr>
          </w:p>
        </w:tc>
        <w:tc>
          <w:tcPr>
            <w:tcW w:w="2067" w:type="dxa"/>
            <w:tcBorders>
              <w:top w:val="single" w:sz="4" w:space="0" w:color="auto"/>
              <w:bottom w:val="single" w:sz="4" w:space="0" w:color="auto"/>
            </w:tcBorders>
          </w:tcPr>
          <w:p w:rsidR="00E57F30" w:rsidRPr="00CC108C" w:rsidRDefault="00E57F30">
            <w:pPr>
              <w:spacing w:after="0" w:line="240" w:lineRule="auto"/>
              <w:ind w:right="-108"/>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по теме «Предложение»</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3ч.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570"/>
        </w:trPr>
        <w:tc>
          <w:tcPr>
            <w:tcW w:w="567" w:type="dxa"/>
            <w:tcBorders>
              <w:top w:val="single" w:sz="4" w:space="0" w:color="auto"/>
              <w:bottom w:val="single" w:sz="4" w:space="0" w:color="auto"/>
            </w:tcBorders>
          </w:tcPr>
          <w:p w:rsidR="00E57F30" w:rsidRPr="00CC108C" w:rsidRDefault="00E57F30" w:rsidP="00FB5D7C">
            <w:pPr>
              <w:pStyle w:val="af1"/>
              <w:numPr>
                <w:ilvl w:val="0"/>
                <w:numId w:val="75"/>
              </w:numPr>
              <w:spacing w:after="0" w:line="240" w:lineRule="auto"/>
              <w:ind w:left="317" w:right="-16"/>
              <w:rPr>
                <w:rFonts w:ascii="Times New Roman" w:hAnsi="Times New Roman"/>
                <w:i/>
                <w:sz w:val="24"/>
                <w:szCs w:val="24"/>
                <w:lang w:eastAsia="en-US"/>
              </w:rPr>
            </w:pPr>
          </w:p>
        </w:tc>
        <w:tc>
          <w:tcPr>
            <w:tcW w:w="709" w:type="dxa"/>
            <w:tcBorders>
              <w:top w:val="single" w:sz="4" w:space="0" w:color="auto"/>
              <w:bottom w:val="single" w:sz="4" w:space="0" w:color="auto"/>
            </w:tcBorders>
          </w:tcPr>
          <w:p w:rsidR="00E57F30" w:rsidRPr="00CC108C" w:rsidRDefault="00E57F30">
            <w:pPr>
              <w:spacing w:after="0" w:line="240" w:lineRule="auto"/>
              <w:ind w:right="-108"/>
              <w:contextualSpacing/>
              <w:rPr>
                <w:rFonts w:ascii="Times New Roman" w:hAnsi="Times New Roman"/>
                <w:sz w:val="24"/>
                <w:szCs w:val="24"/>
                <w:lang w:eastAsia="ru-RU"/>
              </w:rPr>
            </w:pPr>
          </w:p>
        </w:tc>
        <w:tc>
          <w:tcPr>
            <w:tcW w:w="459" w:type="dxa"/>
            <w:gridSpan w:val="2"/>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по теме «Слово»</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660"/>
        </w:trPr>
        <w:tc>
          <w:tcPr>
            <w:tcW w:w="567" w:type="dxa"/>
            <w:tcBorders>
              <w:top w:val="single" w:sz="4" w:space="0" w:color="auto"/>
              <w:bottom w:val="single" w:sz="4" w:space="0" w:color="auto"/>
            </w:tcBorders>
          </w:tcPr>
          <w:p w:rsidR="00E57F30" w:rsidRPr="00CC108C" w:rsidRDefault="00E57F30" w:rsidP="00FB5D7C">
            <w:pPr>
              <w:pStyle w:val="af1"/>
              <w:numPr>
                <w:ilvl w:val="0"/>
                <w:numId w:val="75"/>
              </w:numPr>
              <w:spacing w:after="0" w:line="240" w:lineRule="auto"/>
              <w:ind w:left="317" w:right="-16"/>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p>
        </w:tc>
        <w:tc>
          <w:tcPr>
            <w:tcW w:w="709"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по теме «Части речи»</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3ч.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1194"/>
        </w:trPr>
        <w:tc>
          <w:tcPr>
            <w:tcW w:w="567" w:type="dxa"/>
            <w:tcBorders>
              <w:top w:val="single" w:sz="4" w:space="0" w:color="auto"/>
              <w:bottom w:val="single" w:sz="4" w:space="0" w:color="auto"/>
            </w:tcBorders>
          </w:tcPr>
          <w:p w:rsidR="00E57F30" w:rsidRPr="00CC108C" w:rsidRDefault="00E57F30" w:rsidP="00FB5D7C">
            <w:pPr>
              <w:pStyle w:val="af1"/>
              <w:numPr>
                <w:ilvl w:val="0"/>
                <w:numId w:val="75"/>
              </w:numPr>
              <w:spacing w:after="0" w:line="240" w:lineRule="auto"/>
              <w:ind w:left="317" w:right="-16"/>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p>
        </w:tc>
        <w:tc>
          <w:tcPr>
            <w:tcW w:w="709"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по теме «Звуки и буквы»</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3ч.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450"/>
        </w:trPr>
        <w:tc>
          <w:tcPr>
            <w:tcW w:w="567" w:type="dxa"/>
            <w:tcBorders>
              <w:top w:val="single" w:sz="4" w:space="0" w:color="auto"/>
              <w:bottom w:val="single" w:sz="4" w:space="0" w:color="auto"/>
            </w:tcBorders>
          </w:tcPr>
          <w:p w:rsidR="00E57F30" w:rsidRPr="00CC108C" w:rsidRDefault="00E57F30" w:rsidP="00FB5D7C">
            <w:pPr>
              <w:pStyle w:val="af1"/>
              <w:numPr>
                <w:ilvl w:val="0"/>
                <w:numId w:val="75"/>
              </w:numPr>
              <w:spacing w:after="0" w:line="240" w:lineRule="auto"/>
              <w:ind w:left="317" w:right="-16"/>
              <w:rPr>
                <w:rFonts w:ascii="Times New Roman" w:hAnsi="Times New Roman"/>
                <w:i/>
                <w:sz w:val="24"/>
                <w:szCs w:val="24"/>
                <w:lang w:eastAsia="en-US"/>
              </w:rPr>
            </w:pPr>
            <w:r w:rsidRPr="00CC108C">
              <w:rPr>
                <w:rFonts w:ascii="Times New Roman" w:hAnsi="Times New Roman"/>
                <w:i/>
                <w:sz w:val="24"/>
                <w:szCs w:val="24"/>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r w:rsidRPr="00CC108C">
              <w:rPr>
                <w:rFonts w:ascii="Times New Roman" w:hAnsi="Times New Roman"/>
                <w:i/>
                <w:sz w:val="24"/>
                <w:szCs w:val="24"/>
                <w:lang w:eastAsia="ru-RU"/>
              </w:rPr>
              <w:t xml:space="preserve"> </w:t>
            </w:r>
          </w:p>
          <w:p w:rsidR="00E57F30" w:rsidRPr="00CC108C" w:rsidRDefault="00E57F30" w:rsidP="00FB5D7C">
            <w:pPr>
              <w:numPr>
                <w:ilvl w:val="0"/>
                <w:numId w:val="75"/>
              </w:numPr>
              <w:spacing w:after="0" w:line="240" w:lineRule="auto"/>
              <w:ind w:left="317" w:right="-16"/>
              <w:contextualSpacing/>
              <w:rPr>
                <w:rFonts w:ascii="Times New Roman" w:hAnsi="Times New Roman"/>
                <w:i/>
                <w:sz w:val="24"/>
                <w:szCs w:val="24"/>
                <w:lang w:eastAsia="ru-RU"/>
              </w:rPr>
            </w:pPr>
          </w:p>
        </w:tc>
        <w:tc>
          <w:tcPr>
            <w:tcW w:w="709"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top w:val="single" w:sz="4" w:space="0" w:color="auto"/>
              <w:bottom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Повторение по теме «Правила правописания»</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3ч.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r w:rsidR="00E57F30" w:rsidRPr="00CC108C">
        <w:trPr>
          <w:gridAfter w:val="2"/>
          <w:wAfter w:w="709" w:type="dxa"/>
          <w:trHeight w:val="876"/>
        </w:trPr>
        <w:tc>
          <w:tcPr>
            <w:tcW w:w="567" w:type="dxa"/>
            <w:tcBorders>
              <w:top w:val="single" w:sz="4" w:space="0" w:color="auto"/>
            </w:tcBorders>
          </w:tcPr>
          <w:p w:rsidR="00E57F30" w:rsidRPr="00CC108C" w:rsidRDefault="00E57F30" w:rsidP="00FB5D7C">
            <w:pPr>
              <w:pStyle w:val="af1"/>
              <w:numPr>
                <w:ilvl w:val="0"/>
                <w:numId w:val="75"/>
              </w:numPr>
              <w:spacing w:after="0"/>
              <w:ind w:left="317" w:right="-16"/>
              <w:rPr>
                <w:rFonts w:ascii="Times New Roman" w:hAnsi="Times New Roman"/>
                <w:i/>
                <w:sz w:val="24"/>
                <w:szCs w:val="24"/>
                <w:lang w:eastAsia="en-US"/>
              </w:rPr>
            </w:pPr>
          </w:p>
        </w:tc>
        <w:tc>
          <w:tcPr>
            <w:tcW w:w="709" w:type="dxa"/>
            <w:tcBorders>
              <w:top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459" w:type="dxa"/>
            <w:gridSpan w:val="2"/>
            <w:tcBorders>
              <w:top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p>
        </w:tc>
        <w:tc>
          <w:tcPr>
            <w:tcW w:w="2067" w:type="dxa"/>
            <w:tcBorders>
              <w:top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Итоговое повторение по курсу «Русский язык»</w:t>
            </w:r>
          </w:p>
        </w:tc>
        <w:tc>
          <w:tcPr>
            <w:tcW w:w="567" w:type="dxa"/>
            <w:gridSpan w:val="2"/>
            <w:tcBorders>
              <w:right w:val="single" w:sz="4" w:space="0" w:color="auto"/>
            </w:tcBorders>
          </w:tcPr>
          <w:p w:rsidR="00E57F30" w:rsidRPr="00CC108C" w:rsidRDefault="00E57F30">
            <w:pPr>
              <w:spacing w:after="0" w:line="240" w:lineRule="auto"/>
              <w:contextualSpacing/>
              <w:rPr>
                <w:rFonts w:ascii="Times New Roman" w:hAnsi="Times New Roman"/>
                <w:sz w:val="24"/>
                <w:szCs w:val="24"/>
                <w:lang w:eastAsia="ru-RU"/>
              </w:rPr>
            </w:pPr>
            <w:r w:rsidRPr="00CC108C">
              <w:rPr>
                <w:rFonts w:ascii="Times New Roman" w:hAnsi="Times New Roman"/>
                <w:sz w:val="24"/>
                <w:szCs w:val="24"/>
                <w:lang w:eastAsia="ru-RU"/>
              </w:rPr>
              <w:t>1ч.</w:t>
            </w:r>
          </w:p>
        </w:tc>
        <w:tc>
          <w:tcPr>
            <w:tcW w:w="600" w:type="dxa"/>
            <w:gridSpan w:val="2"/>
            <w:vMerge/>
            <w:tcBorders>
              <w:left w:val="single" w:sz="4" w:space="0" w:color="auto"/>
            </w:tcBorders>
            <w:vAlign w:val="center"/>
          </w:tcPr>
          <w:p w:rsidR="00E57F30" w:rsidRPr="00CC108C" w:rsidRDefault="00E57F30">
            <w:pPr>
              <w:spacing w:after="0" w:line="240" w:lineRule="auto"/>
              <w:rPr>
                <w:rFonts w:ascii="Times New Roman" w:hAnsi="Times New Roman"/>
                <w:sz w:val="24"/>
                <w:szCs w:val="24"/>
                <w:lang w:eastAsia="ru-RU"/>
              </w:rPr>
            </w:pPr>
          </w:p>
        </w:tc>
        <w:tc>
          <w:tcPr>
            <w:tcW w:w="8113" w:type="dxa"/>
            <w:gridSpan w:val="2"/>
            <w:vMerge/>
            <w:vAlign w:val="center"/>
          </w:tcPr>
          <w:p w:rsidR="00E57F30" w:rsidRPr="00CC108C" w:rsidRDefault="00E57F30">
            <w:pPr>
              <w:spacing w:after="0" w:line="240" w:lineRule="auto"/>
              <w:rPr>
                <w:rFonts w:ascii="Times New Roman" w:hAnsi="Times New Roman"/>
                <w:sz w:val="24"/>
                <w:szCs w:val="24"/>
              </w:rPr>
            </w:pPr>
          </w:p>
        </w:tc>
        <w:tc>
          <w:tcPr>
            <w:tcW w:w="3606"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4002"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c>
          <w:tcPr>
            <w:tcW w:w="3370" w:type="dxa"/>
            <w:gridSpan w:val="2"/>
            <w:vMerge/>
            <w:vAlign w:val="center"/>
          </w:tcPr>
          <w:p w:rsidR="00E57F30" w:rsidRPr="00CC108C" w:rsidRDefault="00E57F30">
            <w:pPr>
              <w:spacing w:after="0" w:line="240" w:lineRule="auto"/>
              <w:rPr>
                <w:rFonts w:ascii="Times New Roman" w:hAnsi="Times New Roman"/>
                <w:sz w:val="24"/>
                <w:szCs w:val="24"/>
                <w:lang w:eastAsia="ru-RU"/>
              </w:rPr>
            </w:pPr>
          </w:p>
        </w:tc>
      </w:tr>
    </w:tbl>
    <w:p w:rsidR="00E57F30" w:rsidRDefault="00E57F30" w:rsidP="00BA05BE">
      <w:pPr>
        <w:rPr>
          <w:sz w:val="20"/>
          <w:szCs w:val="20"/>
        </w:rPr>
      </w:pPr>
    </w:p>
    <w:p w:rsidR="00E57F30" w:rsidRDefault="00E57F30" w:rsidP="00BA05BE">
      <w:pPr>
        <w:rPr>
          <w:sz w:val="20"/>
          <w:szCs w:val="20"/>
        </w:rPr>
      </w:pPr>
    </w:p>
    <w:p w:rsidR="00E57F30" w:rsidRDefault="00E57F30" w:rsidP="00BA05BE">
      <w:pPr>
        <w:rPr>
          <w:sz w:val="20"/>
          <w:szCs w:val="20"/>
        </w:rPr>
      </w:pPr>
    </w:p>
    <w:p w:rsidR="00E57F30" w:rsidRDefault="00E57F30" w:rsidP="00BA05BE">
      <w:pPr>
        <w:rPr>
          <w:sz w:val="20"/>
          <w:szCs w:val="20"/>
        </w:rPr>
      </w:pPr>
    </w:p>
    <w:p w:rsidR="00E57F30" w:rsidRDefault="00E57F30" w:rsidP="00BA05BE">
      <w:pPr>
        <w:rPr>
          <w:sz w:val="20"/>
          <w:szCs w:val="20"/>
        </w:rPr>
      </w:pPr>
    </w:p>
    <w:p w:rsidR="00E57F30" w:rsidRDefault="00E57F30" w:rsidP="00BA05BE">
      <w:pPr>
        <w:rPr>
          <w:sz w:val="20"/>
          <w:szCs w:val="20"/>
        </w:rPr>
      </w:pPr>
    </w:p>
    <w:p w:rsidR="00E57F30" w:rsidRDefault="00E57F30" w:rsidP="00BA05BE">
      <w:pPr>
        <w:rPr>
          <w:sz w:val="20"/>
          <w:szCs w:val="20"/>
        </w:rPr>
      </w:pPr>
    </w:p>
    <w:p w:rsidR="00E57F30" w:rsidRDefault="00E57F30" w:rsidP="00BA05BE">
      <w:pPr>
        <w:rPr>
          <w:rFonts w:ascii="Times New Roman" w:hAnsi="Times New Roman"/>
          <w:b/>
          <w:sz w:val="24"/>
          <w:szCs w:val="24"/>
        </w:rPr>
      </w:pPr>
    </w:p>
    <w:p w:rsidR="00E57F30" w:rsidRPr="00AF5C12" w:rsidRDefault="00E57F30" w:rsidP="00AF5C12">
      <w:pPr>
        <w:pStyle w:val="3"/>
        <w:spacing w:before="0" w:line="240" w:lineRule="auto"/>
        <w:jc w:val="center"/>
        <w:rPr>
          <w:rFonts w:ascii="Times New Roman" w:hAnsi="Times New Roman"/>
          <w:color w:val="auto"/>
          <w:sz w:val="24"/>
          <w:szCs w:val="24"/>
        </w:rPr>
      </w:pPr>
      <w:r w:rsidRPr="00AF5C12">
        <w:rPr>
          <w:rFonts w:ascii="Times New Roman" w:hAnsi="Times New Roman"/>
          <w:color w:val="auto"/>
          <w:sz w:val="24"/>
          <w:szCs w:val="24"/>
        </w:rPr>
        <w:lastRenderedPageBreak/>
        <w:t>МАТЕМАТИКА.</w:t>
      </w:r>
      <w:bookmarkEnd w:id="6"/>
    </w:p>
    <w:p w:rsidR="00E57F30" w:rsidRPr="00737A62" w:rsidRDefault="00E57F30" w:rsidP="00AF5C12">
      <w:pPr>
        <w:jc w:val="center"/>
        <w:rPr>
          <w:rFonts w:ascii="Times New Roman" w:hAnsi="Times New Roman"/>
          <w:b/>
          <w:sz w:val="24"/>
          <w:szCs w:val="24"/>
        </w:rPr>
      </w:pPr>
      <w:bookmarkStart w:id="7" w:name="_Toc494974651"/>
      <w:r w:rsidRPr="00737A62">
        <w:rPr>
          <w:rFonts w:ascii="Times New Roman" w:hAnsi="Times New Roman"/>
          <w:b/>
          <w:sz w:val="24"/>
          <w:szCs w:val="24"/>
        </w:rPr>
        <w:t>1 КЛАСС</w:t>
      </w:r>
      <w:bookmarkEnd w:id="7"/>
    </w:p>
    <w:p w:rsidR="00E57F30" w:rsidRPr="00737A62" w:rsidRDefault="00E57F30" w:rsidP="009B6F40">
      <w:pPr>
        <w:spacing w:after="0" w:line="240" w:lineRule="auto"/>
        <w:jc w:val="both"/>
        <w:rPr>
          <w:rFonts w:ascii="Times New Roman" w:hAnsi="Times New Roman"/>
          <w:b/>
          <w:sz w:val="24"/>
          <w:szCs w:val="24"/>
        </w:rPr>
      </w:pPr>
      <w:r w:rsidRPr="00737A62">
        <w:rPr>
          <w:rFonts w:ascii="Times New Roman" w:hAnsi="Times New Roman"/>
          <w:b/>
          <w:sz w:val="24"/>
          <w:szCs w:val="24"/>
        </w:rPr>
        <w:t>ПОЯСНИТЕЛЬНАЯ ЗАПИСКА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Рабочая программа по Математике </w:t>
      </w:r>
      <w:r w:rsidRPr="009B6F40">
        <w:rPr>
          <w:rFonts w:ascii="Times New Roman" w:hAnsi="Times New Roman"/>
          <w:bCs/>
          <w:color w:val="333333"/>
          <w:sz w:val="24"/>
          <w:szCs w:val="24"/>
          <w:lang w:eastAsia="ru-RU"/>
        </w:rPr>
        <w:t>разработана на основе:</w:t>
      </w:r>
    </w:p>
    <w:p w:rsidR="00E57F30" w:rsidRPr="009B6F40" w:rsidRDefault="00E57F30" w:rsidP="009B6F40">
      <w:pPr>
        <w:pStyle w:val="af1"/>
        <w:numPr>
          <w:ilvl w:val="0"/>
          <w:numId w:val="2"/>
        </w:numPr>
        <w:spacing w:after="0" w:line="240" w:lineRule="auto"/>
        <w:ind w:left="0" w:firstLine="284"/>
        <w:contextualSpacing w:val="0"/>
        <w:jc w:val="both"/>
        <w:rPr>
          <w:rFonts w:ascii="Times New Roman" w:hAnsi="Times New Roman"/>
          <w:color w:val="333333"/>
          <w:sz w:val="24"/>
          <w:szCs w:val="24"/>
        </w:rPr>
      </w:pPr>
      <w:r w:rsidRPr="009B6F40">
        <w:rPr>
          <w:rFonts w:ascii="Times New Roman" w:hAnsi="Times New Roman"/>
          <w:bCs/>
          <w:color w:val="333333"/>
          <w:sz w:val="24"/>
          <w:szCs w:val="24"/>
        </w:rPr>
        <w:t xml:space="preserve"> Программы Минобрнауки РФ: Начальное общее образование (авторская программа М. И. Моро, Ю. М. Колягина, М. А. Бантовой, Г. В. Бельтюковой, С. И. Волковой, С. В. Степановой «Математика»), утвержденной МО РФ, в соответствии с требованиями Федерального компонента государственного стандарта начального образования.</w:t>
      </w:r>
    </w:p>
    <w:p w:rsidR="00E57F30" w:rsidRPr="009B6F40" w:rsidRDefault="00E57F30" w:rsidP="009B6F40">
      <w:pPr>
        <w:pStyle w:val="af1"/>
        <w:numPr>
          <w:ilvl w:val="0"/>
          <w:numId w:val="2"/>
        </w:numPr>
        <w:spacing w:after="0" w:line="240" w:lineRule="auto"/>
        <w:ind w:left="0" w:firstLine="284"/>
        <w:contextualSpacing w:val="0"/>
        <w:jc w:val="both"/>
        <w:rPr>
          <w:rFonts w:ascii="Times New Roman" w:hAnsi="Times New Roman"/>
          <w:color w:val="333333"/>
          <w:sz w:val="24"/>
          <w:szCs w:val="24"/>
        </w:rPr>
      </w:pPr>
      <w:r w:rsidRPr="009B6F40">
        <w:rPr>
          <w:rFonts w:ascii="Times New Roman" w:hAnsi="Times New Roman"/>
          <w:color w:val="333333"/>
          <w:sz w:val="24"/>
          <w:szCs w:val="24"/>
        </w:rPr>
        <w:t xml:space="preserve">Приказа Минобрнауки РФ от 19 декабря </w:t>
      </w:r>
      <w:smartTag w:uri="urn:schemas-microsoft-com:office:smarttags" w:element="metricconverter">
        <w:smartTagPr>
          <w:attr w:name="ProductID" w:val="2014 г"/>
        </w:smartTagPr>
        <w:r w:rsidRPr="009B6F40">
          <w:rPr>
            <w:rFonts w:ascii="Times New Roman" w:hAnsi="Times New Roman"/>
            <w:color w:val="333333"/>
            <w:sz w:val="24"/>
            <w:szCs w:val="24"/>
          </w:rPr>
          <w:t>2014 г</w:t>
        </w:r>
      </w:smartTag>
      <w:r w:rsidRPr="009B6F40">
        <w:rPr>
          <w:rFonts w:ascii="Times New Roman" w:hAnsi="Times New Roman"/>
          <w:color w:val="333333"/>
          <w:sz w:val="24"/>
          <w:szCs w:val="24"/>
        </w:rPr>
        <w:t>.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Цели реализации программы:</w:t>
      </w:r>
    </w:p>
    <w:p w:rsidR="00E57F30" w:rsidRPr="009B6F40" w:rsidRDefault="00E57F30" w:rsidP="00FB5D7C">
      <w:pPr>
        <w:pStyle w:val="af1"/>
        <w:numPr>
          <w:ilvl w:val="0"/>
          <w:numId w:val="11"/>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E57F30" w:rsidRPr="009B6F40" w:rsidRDefault="00E57F30" w:rsidP="00FB5D7C">
      <w:pPr>
        <w:pStyle w:val="af1"/>
        <w:numPr>
          <w:ilvl w:val="0"/>
          <w:numId w:val="11"/>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E57F30" w:rsidRPr="009B6F40" w:rsidRDefault="00E57F30" w:rsidP="00FB5D7C">
      <w:pPr>
        <w:pStyle w:val="af1"/>
        <w:numPr>
          <w:ilvl w:val="0"/>
          <w:numId w:val="11"/>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E57F30" w:rsidRPr="009B6F40" w:rsidRDefault="00E57F30" w:rsidP="00FB5D7C">
      <w:pPr>
        <w:pStyle w:val="af1"/>
        <w:numPr>
          <w:ilvl w:val="0"/>
          <w:numId w:val="11"/>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E57F30" w:rsidRPr="009B6F40" w:rsidRDefault="00E57F30" w:rsidP="00FB5D7C">
      <w:pPr>
        <w:pStyle w:val="af1"/>
        <w:numPr>
          <w:ilvl w:val="0"/>
          <w:numId w:val="11"/>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Дополнительные задачи реализации:</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сенсорно-перцептивных функций, обеспечивающих полноценное освоение математических операций;</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внимания, памяти, восприятия, алгоритмического мышления, воображения, логических операций сравнения, классификации, сериации, умозаключения;</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началами математики (понятием числа, вычислениями, решением простых арифметических задач и др.);</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математических способностей;</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математической терминологией;</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и закрепление в речи абстрактных, отвлеченных, обобщающих понятий;</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процессов символизации, понимания и употребления сложных логико-грамматических конструкций;</w:t>
      </w:r>
    </w:p>
    <w:p w:rsidR="00E57F30" w:rsidRPr="009B6F40" w:rsidRDefault="00E57F30" w:rsidP="00FB5D7C">
      <w:pPr>
        <w:pStyle w:val="af1"/>
        <w:numPr>
          <w:ilvl w:val="0"/>
          <w:numId w:val="1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Система оценки</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В 1 классе  четырехлетней начальной школы,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w:t>
      </w:r>
      <w:r w:rsidRPr="009B6F40">
        <w:rPr>
          <w:rFonts w:ascii="Times New Roman" w:hAnsi="Times New Roman"/>
          <w:sz w:val="24"/>
          <w:szCs w:val="24"/>
        </w:rPr>
        <w:lastRenderedPageBreak/>
        <w:t>овладении формируемыми знаниями, умениями, навыками и</w:t>
      </w:r>
      <w:r w:rsidRPr="009B6F40">
        <w:rPr>
          <w:rFonts w:ascii="Times New Roman" w:hAnsi="Times New Roman"/>
          <w:iCs/>
          <w:sz w:val="24"/>
          <w:szCs w:val="24"/>
        </w:rPr>
        <w:t>, </w:t>
      </w:r>
      <w:r w:rsidRPr="009B6F40">
        <w:rPr>
          <w:rFonts w:ascii="Times New Roman" w:hAnsi="Times New Roman"/>
          <w:sz w:val="24"/>
          <w:szCs w:val="24"/>
        </w:rPr>
        <w:t>наконец, уровнем усвоения учебного материала. Такая оценка деятельности ребенка в 1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9B6F40">
        <w:rPr>
          <w:rFonts w:ascii="Times New Roman" w:hAnsi="Times New Roman"/>
          <w:iCs/>
          <w:sz w:val="24"/>
          <w:szCs w:val="24"/>
        </w:rPr>
        <w:t> </w:t>
      </w:r>
      <w:r w:rsidRPr="009B6F40">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ребенка.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Большое значение имеет и то, что в течение урока возможно большее число обучающихся должны получать оценку своей работы, а также то, что, подводя итоги урока, учитель оценивает работу класса в целом.</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Письменную работу обучающихся, выполняемую ими в тетрадях с печатной основой, необходимо проверять по ходу ее выполнения, исправляя допущенные ошибки и давая ее качественную оценку сразу же после выполнения.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В течение учебного года учитель ведет систематический учет усвоения основных вопросов курса математики каждым учеником, выбирая форму учета по своему усмотрению.</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Место в курсе</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   Данная программа определяет начальный этап непрерывного курса математики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   В Федеральном базисном образовательном плане на изучение математики в 1классе начальной школы отводится 4 ч в неделю, всего 132 ч.</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Результаты освоения курса математики</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Личностные результаты:</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уважительного отношения к иному мнению, истории и культуре других народов;</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начальными навыками адаптации в динамично изменяющемся и развивающемся мире;</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эстетических потребностей, ценностей и чувств;</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E57F30" w:rsidRPr="009B6F40" w:rsidRDefault="00E57F30" w:rsidP="00FB5D7C">
      <w:pPr>
        <w:pStyle w:val="af1"/>
        <w:numPr>
          <w:ilvl w:val="0"/>
          <w:numId w:val="13"/>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lastRenderedPageBreak/>
        <w:t>Предметные результаты:</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Обучающиеся должны знать названия и обозначения действий сложения и вычитания, таблицу сложения чисел в пределах 20 и соответствующие случаи вычитания.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Обучающиеся должны уметь: </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оценивать количество предметов числом и проверять сделанные оценки подсчетом в пределах 20;</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вести счет, как в прямом, так и в обратном порядке в пределах 20;</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записывать и сравнивать числа в пределах 20;</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находить значение числового выражения в 1—2 действия в пределах 20 (без скобок);</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проводить измерение длины отрезка и длины ломаной;</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строить отрезок заданной длины;</w:t>
      </w:r>
    </w:p>
    <w:p w:rsidR="00E57F30" w:rsidRPr="009B6F40" w:rsidRDefault="00E57F30" w:rsidP="00FB5D7C">
      <w:pPr>
        <w:pStyle w:val="af1"/>
        <w:numPr>
          <w:ilvl w:val="0"/>
          <w:numId w:val="14"/>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вычислять длину ломаной.</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Метапредметные результаты:</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использование знаково-символических средств представления информации;</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активное использование речевых средств и средств для решения коммуникативных и познавательных задач;</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57F30" w:rsidRPr="009B6F40" w:rsidRDefault="00E57F30" w:rsidP="00FB5D7C">
      <w:pPr>
        <w:pStyle w:val="af1"/>
        <w:numPr>
          <w:ilvl w:val="0"/>
          <w:numId w:val="15"/>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Универсальные учебные действия: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lastRenderedPageBreak/>
        <w:t>Обучающиеся должны знать:</w:t>
      </w:r>
    </w:p>
    <w:p w:rsidR="00E57F30" w:rsidRPr="009B6F40" w:rsidRDefault="00E57F30" w:rsidP="00FB5D7C">
      <w:pPr>
        <w:pStyle w:val="af1"/>
        <w:numPr>
          <w:ilvl w:val="0"/>
          <w:numId w:val="1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названия и последовательность чисел от 0 до 20;</w:t>
      </w:r>
    </w:p>
    <w:p w:rsidR="00E57F30" w:rsidRPr="009B6F40" w:rsidRDefault="00E57F30" w:rsidP="00FB5D7C">
      <w:pPr>
        <w:pStyle w:val="af1"/>
        <w:numPr>
          <w:ilvl w:val="0"/>
          <w:numId w:val="1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названия   и обозначение действий сложения и вычитания;</w:t>
      </w:r>
    </w:p>
    <w:p w:rsidR="00E57F30" w:rsidRPr="009B6F40" w:rsidRDefault="00E57F30" w:rsidP="00FB5D7C">
      <w:pPr>
        <w:pStyle w:val="af1"/>
        <w:numPr>
          <w:ilvl w:val="0"/>
          <w:numId w:val="1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таблицу сложения чисел в пределах 10 и соответствующие случаи вычитания;</w:t>
      </w:r>
    </w:p>
    <w:p w:rsidR="00E57F30" w:rsidRPr="009B6F40" w:rsidRDefault="00E57F30" w:rsidP="00FB5D7C">
      <w:pPr>
        <w:pStyle w:val="af1"/>
        <w:numPr>
          <w:ilvl w:val="0"/>
          <w:numId w:val="16"/>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составные части задачи (условие, вопрос);</w:t>
      </w:r>
    </w:p>
    <w:p w:rsidR="00E57F30" w:rsidRPr="009B6F40" w:rsidRDefault="00E57F30" w:rsidP="00FB5D7C">
      <w:pPr>
        <w:pStyle w:val="af1"/>
        <w:numPr>
          <w:ilvl w:val="0"/>
          <w:numId w:val="16"/>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геометрические фигуры (отрезок, ломаная линия, многоугольник, треугольник, прямоугольник, квадрат, круг).</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Обучающиеся должны уметь:</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считать предметы в пределах 20; читать, записывать и срав</w:t>
      </w:r>
      <w:r w:rsidRPr="009B6F40">
        <w:rPr>
          <w:rFonts w:ascii="Times New Roman" w:hAnsi="Times New Roman"/>
          <w:sz w:val="24"/>
          <w:szCs w:val="24"/>
        </w:rPr>
        <w:softHyphen/>
        <w:t>нивать числа в пределах 20;</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находить значение числового выражения в 1—2 действия в пределах 10 (без скобок);</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решать задачи в 1 действие, раскрывающие конкретный смысл действий сложения и вычитания, а также задачи на на</w:t>
      </w:r>
      <w:r w:rsidRPr="009B6F40">
        <w:rPr>
          <w:rFonts w:ascii="Times New Roman" w:hAnsi="Times New Roman"/>
          <w:sz w:val="24"/>
          <w:szCs w:val="24"/>
        </w:rPr>
        <w:softHyphen/>
        <w:t>хождение числа, которое на несколько единиц больше (или мень</w:t>
      </w:r>
      <w:r w:rsidRPr="009B6F40">
        <w:rPr>
          <w:rFonts w:ascii="Times New Roman" w:hAnsi="Times New Roman"/>
          <w:sz w:val="24"/>
          <w:szCs w:val="24"/>
        </w:rPr>
        <w:softHyphen/>
        <w:t>ше) данного.</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описывать взаимное расположение предметов в пространстве и на плоскости;</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измерять длину отрезка;</w:t>
      </w:r>
    </w:p>
    <w:p w:rsidR="00E57F30" w:rsidRPr="009B6F40" w:rsidRDefault="00E57F30" w:rsidP="00FB5D7C">
      <w:pPr>
        <w:pStyle w:val="af1"/>
        <w:numPr>
          <w:ilvl w:val="0"/>
          <w:numId w:val="17"/>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оценивать размеры геометрических объектов, расстояния приближенно (на глаз).</w:t>
      </w:r>
    </w:p>
    <w:p w:rsidR="00E57F30" w:rsidRPr="009B6F40" w:rsidRDefault="00E57F30" w:rsidP="009B6F40">
      <w:pPr>
        <w:spacing w:after="0" w:line="240" w:lineRule="auto"/>
        <w:ind w:firstLine="284"/>
        <w:jc w:val="both"/>
        <w:rPr>
          <w:rFonts w:ascii="Times New Roman" w:hAnsi="Times New Roman"/>
          <w:iCs/>
          <w:sz w:val="24"/>
          <w:szCs w:val="24"/>
        </w:rPr>
      </w:pPr>
      <w:r w:rsidRPr="009B6F40">
        <w:rPr>
          <w:rFonts w:ascii="Times New Roman" w:hAnsi="Times New Roman"/>
          <w:sz w:val="24"/>
          <w:szCs w:val="24"/>
        </w:rPr>
        <w:t xml:space="preserve">Обучающиеся </w:t>
      </w:r>
      <w:r w:rsidRPr="009B6F40">
        <w:rPr>
          <w:rFonts w:ascii="Times New Roman" w:hAnsi="Times New Roman"/>
          <w:iCs/>
          <w:sz w:val="24"/>
          <w:szCs w:val="24"/>
        </w:rPr>
        <w:t>получат возможность научиться:</w:t>
      </w:r>
    </w:p>
    <w:p w:rsidR="00E57F30" w:rsidRPr="009B6F40" w:rsidRDefault="00E57F30" w:rsidP="00FB5D7C">
      <w:pPr>
        <w:pStyle w:val="af1"/>
        <w:numPr>
          <w:ilvl w:val="0"/>
          <w:numId w:val="18"/>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устанавливать истинность (верно, неверно) утверждений о числах, величинах, геометрических фигурах;</w:t>
      </w:r>
    </w:p>
    <w:p w:rsidR="00E57F30" w:rsidRPr="009B6F40" w:rsidRDefault="00E57F30" w:rsidP="00FB5D7C">
      <w:pPr>
        <w:pStyle w:val="af1"/>
        <w:numPr>
          <w:ilvl w:val="0"/>
          <w:numId w:val="18"/>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читать несложные готовые таблицы;</w:t>
      </w:r>
    </w:p>
    <w:p w:rsidR="00E57F30" w:rsidRPr="009B6F40" w:rsidRDefault="00E57F30" w:rsidP="00FB5D7C">
      <w:pPr>
        <w:pStyle w:val="af1"/>
        <w:numPr>
          <w:ilvl w:val="0"/>
          <w:numId w:val="18"/>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заполнять несложные готовые таблицы;</w:t>
      </w:r>
    </w:p>
    <w:p w:rsidR="00E57F30" w:rsidRPr="009B6F40" w:rsidRDefault="00E57F30" w:rsidP="00FB5D7C">
      <w:pPr>
        <w:pStyle w:val="af1"/>
        <w:numPr>
          <w:ilvl w:val="0"/>
          <w:numId w:val="18"/>
        </w:numPr>
        <w:spacing w:after="0" w:line="240" w:lineRule="auto"/>
        <w:ind w:left="0" w:firstLine="0"/>
        <w:contextualSpacing w:val="0"/>
        <w:jc w:val="both"/>
        <w:rPr>
          <w:rFonts w:ascii="Times New Roman" w:hAnsi="Times New Roman"/>
          <w:iCs/>
          <w:sz w:val="24"/>
          <w:szCs w:val="24"/>
        </w:rPr>
      </w:pPr>
      <w:r w:rsidRPr="009B6F40">
        <w:rPr>
          <w:rFonts w:ascii="Times New Roman" w:hAnsi="Times New Roman"/>
          <w:sz w:val="24"/>
          <w:szCs w:val="24"/>
        </w:rPr>
        <w:t>понимать простейшие выражения, содержащие логические связки и слова («</w:t>
      </w:r>
      <w:r w:rsidRPr="009B6F40">
        <w:rPr>
          <w:rFonts w:ascii="Times New Roman" w:hAnsi="Times New Roman"/>
          <w:sz w:val="24"/>
          <w:szCs w:val="24"/>
        </w:rPr>
        <w:sym w:font="Symbol" w:char="F0BC"/>
      </w:r>
      <w:r w:rsidRPr="009B6F40">
        <w:rPr>
          <w:rFonts w:ascii="Times New Roman" w:hAnsi="Times New Roman"/>
          <w:sz w:val="24"/>
          <w:szCs w:val="24"/>
        </w:rPr>
        <w:t>и</w:t>
      </w:r>
      <w:r w:rsidRPr="009B6F40">
        <w:rPr>
          <w:rFonts w:ascii="Times New Roman" w:hAnsi="Times New Roman"/>
          <w:sz w:val="24"/>
          <w:szCs w:val="24"/>
        </w:rPr>
        <w:sym w:font="Symbol" w:char="F0BC"/>
      </w:r>
      <w:r w:rsidRPr="009B6F40">
        <w:rPr>
          <w:rFonts w:ascii="Times New Roman" w:hAnsi="Times New Roman"/>
          <w:sz w:val="24"/>
          <w:szCs w:val="24"/>
        </w:rPr>
        <w:t>», «каждый», «все», «некоторые», «не»).</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ОСНОВНОЕ СОДЕРЖАНИЕ УЧЕБНОГО ПРЕДМЕТА</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Подготовка к изучению чисел и действий с ними</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 xml:space="preserve">Сравнение предметов и групп предметов. </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 xml:space="preserve">Пространственные и временные представления (8 ч).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Направления движения: слева направо, справа налево, сверху вниз, снизу—вверх.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Временные представления: сначала, потом, до, после, раньше, позже.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Сравнение групп предметов: больше, меньше, столько же, больше (меньше) на....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Числа от 1 до 10 и число 0.</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 xml:space="preserve">Нумерация (28 ч).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lastRenderedPageBreak/>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Число 0. Его получение и обозначение.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Сравнение чисел.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Равенство, неравенство. Знаки «&gt;», «&lt;»,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Состав чисел 2, 3,4, 5. Монеты в 1 р., 2р., 5 р.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Точка.Линии: кривая, прямая, отрезок, ломаная. Многоугольник. Углы, вершины, стороны многоугольника. Длина отрезка. Сантиметр.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Решение задач в 1 действие на сложение и вычитание (на основе счета предметов).</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 xml:space="preserve">Сложение и вычитание (54 ч).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Конкретный смысл и названия действий. Знаки «+», «-», «=».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Переместительное свойство суммы.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Таблица сложения в пределах 10. Соответствующие случаи вычитания.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Сложение и вычитание с числом 0.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Нахождение числа, которое на несколько единиц больше или меньше данного.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Решение задач в 1 действие на сложение и вычитание.</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Числа от 1 до 20.</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Нумерация (12ч).</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Длина отрезка. Сантиметр и дециметр. Соотношение между ними.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Килограмм, литр. </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 xml:space="preserve">Табличное сложение и вычитание (24ч).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Таблица сложения и соответствующие случаи вычитания. </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Решение задач в 1 —2 действия на сложение и вычитание. </w:t>
      </w:r>
    </w:p>
    <w:p w:rsidR="00E57F30" w:rsidRPr="009B6F40" w:rsidRDefault="00E57F30" w:rsidP="009B6F40">
      <w:pPr>
        <w:spacing w:after="0" w:line="240" w:lineRule="auto"/>
        <w:ind w:firstLine="284"/>
        <w:jc w:val="both"/>
        <w:rPr>
          <w:rFonts w:ascii="Times New Roman" w:hAnsi="Times New Roman"/>
          <w:sz w:val="24"/>
          <w:szCs w:val="24"/>
          <w:u w:val="single"/>
        </w:rPr>
      </w:pPr>
      <w:r w:rsidRPr="009B6F40">
        <w:rPr>
          <w:rFonts w:ascii="Times New Roman" w:hAnsi="Times New Roman"/>
          <w:sz w:val="24"/>
          <w:szCs w:val="24"/>
          <w:u w:val="single"/>
        </w:rPr>
        <w:t>Итоговое повторение (6 ч).</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Содержание коррекционной работы</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w:t>
      </w:r>
      <w:r w:rsidRPr="009B6F40">
        <w:rPr>
          <w:rFonts w:ascii="Times New Roman" w:hAnsi="Times New Roman"/>
          <w:sz w:val="24"/>
          <w:szCs w:val="24"/>
          <w:lang w:eastAsia="ru-RU"/>
        </w:rPr>
        <w:lastRenderedPageBreak/>
        <w:t xml:space="preserve">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E57F30" w:rsidRPr="009B6F40" w:rsidRDefault="00E57F30" w:rsidP="009B6F40">
      <w:pPr>
        <w:spacing w:after="0" w:line="240" w:lineRule="auto"/>
        <w:ind w:firstLine="284"/>
        <w:jc w:val="both"/>
        <w:rPr>
          <w:rFonts w:ascii="Times New Roman" w:hAnsi="Times New Roman"/>
          <w:sz w:val="24"/>
          <w:szCs w:val="24"/>
          <w:u w:val="single"/>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9B6F40">
      <w:pPr>
        <w:spacing w:after="0" w:line="240" w:lineRule="auto"/>
        <w:jc w:val="both"/>
        <w:rPr>
          <w:rFonts w:ascii="Times New Roman" w:hAnsi="Times New Roman"/>
          <w:sz w:val="24"/>
          <w:szCs w:val="24"/>
        </w:rPr>
      </w:pPr>
    </w:p>
    <w:p w:rsidR="00E57F30" w:rsidRDefault="00E57F30" w:rsidP="00AF5C12">
      <w:pPr>
        <w:spacing w:after="0" w:line="240" w:lineRule="auto"/>
        <w:jc w:val="center"/>
        <w:rPr>
          <w:rFonts w:ascii="Times New Roman" w:hAnsi="Times New Roman"/>
          <w:b/>
          <w:sz w:val="24"/>
          <w:szCs w:val="24"/>
        </w:rPr>
      </w:pPr>
    </w:p>
    <w:p w:rsidR="00E57F30" w:rsidRDefault="00E57F30" w:rsidP="00AF5C12">
      <w:pPr>
        <w:spacing w:after="0" w:line="240" w:lineRule="auto"/>
        <w:jc w:val="center"/>
        <w:rPr>
          <w:rFonts w:ascii="Times New Roman" w:hAnsi="Times New Roman"/>
          <w:b/>
          <w:sz w:val="24"/>
          <w:szCs w:val="24"/>
        </w:rPr>
      </w:pPr>
    </w:p>
    <w:p w:rsidR="00E57F30" w:rsidRPr="00AF5C12" w:rsidRDefault="00E57F30" w:rsidP="00AF5C12">
      <w:pPr>
        <w:spacing w:after="0" w:line="240" w:lineRule="auto"/>
        <w:jc w:val="center"/>
        <w:rPr>
          <w:rFonts w:ascii="Times New Roman" w:hAnsi="Times New Roman"/>
          <w:b/>
          <w:sz w:val="24"/>
          <w:szCs w:val="24"/>
        </w:rPr>
      </w:pPr>
      <w:r w:rsidRPr="00AF5C12">
        <w:rPr>
          <w:rFonts w:ascii="Times New Roman" w:hAnsi="Times New Roman"/>
          <w:b/>
          <w:sz w:val="24"/>
          <w:szCs w:val="24"/>
        </w:rPr>
        <w:lastRenderedPageBreak/>
        <w:t>КАЛЕНДАРНО-ТЕМАТИЧЕСКОЕ ПЛАНИРОВАНИЕ</w:t>
      </w:r>
    </w:p>
    <w:p w:rsidR="00E57F30" w:rsidRPr="00AF5C12" w:rsidRDefault="00E57F30" w:rsidP="00AF5C12">
      <w:pPr>
        <w:spacing w:after="0" w:line="240" w:lineRule="auto"/>
        <w:jc w:val="center"/>
        <w:rPr>
          <w:rFonts w:ascii="Times New Roman" w:hAnsi="Times New Roman"/>
          <w:b/>
          <w:sz w:val="24"/>
          <w:szCs w:val="24"/>
        </w:rPr>
      </w:pPr>
      <w:r w:rsidRPr="00AF5C12">
        <w:rPr>
          <w:rFonts w:ascii="Times New Roman" w:hAnsi="Times New Roman"/>
          <w:b/>
          <w:sz w:val="24"/>
          <w:szCs w:val="24"/>
        </w:rPr>
        <w:t>Математика 132ч.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(33недели по  4ч.)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Пространственные и временные представления.(8ч.)</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Числа от 1 до 10 и число 0. Нумерация (28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10 и число 0. Сложение и вычитание (54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20. Нумерация. (12 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20. Сложение и вычитание.  ( 24 ч.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Итоговое повторение  (6 ч. )</w:t>
      </w:r>
    </w:p>
    <w:p w:rsidR="00E57F30" w:rsidRPr="009B6F40" w:rsidRDefault="00E57F30" w:rsidP="009B6F40">
      <w:pPr>
        <w:spacing w:after="0" w:line="240" w:lineRule="auto"/>
        <w:jc w:val="both"/>
        <w:rPr>
          <w:rFonts w:ascii="Times New Roman" w:hAnsi="Times New Roman"/>
          <w:sz w:val="24"/>
          <w:szCs w:val="24"/>
        </w:rPr>
      </w:pPr>
    </w:p>
    <w:tbl>
      <w:tblPr>
        <w:tblW w:w="15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7"/>
        <w:gridCol w:w="1103"/>
        <w:gridCol w:w="1327"/>
        <w:gridCol w:w="3813"/>
        <w:gridCol w:w="4550"/>
        <w:gridCol w:w="3558"/>
      </w:tblGrid>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п/п</w:t>
            </w:r>
          </w:p>
        </w:tc>
        <w:tc>
          <w:tcPr>
            <w:tcW w:w="110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Дата</w:t>
            </w: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Стр.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учебника</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Тема урока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Содержание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Характеристика деятельности учащихся</w:t>
            </w:r>
          </w:p>
        </w:tc>
        <w:tc>
          <w:tcPr>
            <w:tcW w:w="355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УУД</w:t>
            </w: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предметов и групп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Пространственные и временные представления.(8ч.)</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Счет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Счет предметов (реальных объектов, их изображений, моделей геометрических фигур и т. д.)</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предметы по различным признакам (цвет, форма, размер). Ориентироваться в пространстве и на листе бумаги (вверху, внизу, слева, справа)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Различать геометрические фигуры</w:t>
            </w:r>
          </w:p>
        </w:tc>
        <w:tc>
          <w:tcPr>
            <w:tcW w:w="355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предметы, объекты: находить общее и различие.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2. Осуществлять контроль в форме сличения своей работы с </w:t>
            </w:r>
            <w:r w:rsidRPr="009B6F40">
              <w:rPr>
                <w:rFonts w:ascii="Times New Roman" w:hAnsi="Times New Roman"/>
                <w:sz w:val="24"/>
                <w:szCs w:val="24"/>
              </w:rPr>
              <w:lastRenderedPageBreak/>
              <w:t>заданным эталоном.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Соблюдать простейшие нормы речевого этикета: здороваться, прощаться, благодарить.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2. Вступать в  диалог (отвечать 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 xml:space="preserve">Личностные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переживаниям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Пространственные представления (вверх, вниз, налево, направо, слева, справа).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Направления движения: сверху вниз, снизу вверх, справа налево, слева направо</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предметы окружающего мира.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Характеризовать явления и события с использованием чисел и величин</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Осваивать правила работы в группе</w:t>
            </w:r>
            <w:r w:rsidRPr="009B6F40">
              <w:rPr>
                <w:rFonts w:ascii="Times New Roman" w:hAnsi="Times New Roman"/>
                <w:bCs/>
                <w:sz w:val="24"/>
                <w:szCs w:val="24"/>
              </w:rPr>
              <w:t xml:space="preserve"> </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Временные представления (раньше, позже, сначала, потом)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Взаимное расположение предметов в пространстве</w:t>
            </w:r>
          </w:p>
        </w:tc>
        <w:tc>
          <w:tcPr>
            <w:tcW w:w="4550"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Формировать умение определять местоположение предмета в пространстве, тренировать в сравнении двух групп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Знать</w:t>
            </w:r>
            <w:r w:rsidRPr="009B6F40">
              <w:rPr>
                <w:rFonts w:ascii="Times New Roman" w:hAnsi="Times New Roman"/>
                <w:sz w:val="24"/>
                <w:szCs w:val="24"/>
              </w:rPr>
              <w:t>, как пользоваться порядковыми числительными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10-11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Понятие столько же, больше, меньше.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групп предметов: больше, меньше, столько же.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Группировать числа по заданному или самостоятельно установленному правилу.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ситуации, требующие сравнения чисел</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lastRenderedPageBreak/>
              <w:t>Осваивать правила работы в группе.</w:t>
            </w:r>
            <w:r w:rsidRPr="009B6F40">
              <w:rPr>
                <w:rFonts w:ascii="Times New Roman" w:hAnsi="Times New Roman"/>
                <w:bCs/>
                <w:sz w:val="24"/>
                <w:szCs w:val="24"/>
              </w:rPr>
              <w:t xml:space="preserve"> С</w:t>
            </w:r>
            <w:r w:rsidRPr="009B6F40">
              <w:rPr>
                <w:rFonts w:ascii="Times New Roman" w:hAnsi="Times New Roman"/>
                <w:sz w:val="24"/>
                <w:szCs w:val="24"/>
              </w:rPr>
              <w:t>равнивать две группы предметов с помощью установления взаимно однозначного соответствия, то есть путём образования пар</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12-13</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Понятия на сколько больше, на сколько меньше.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групп предметов: «столько же», «больше на…», «меньше на …».Сравнение групп предметов: больше, меньше, столько же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Уметь</w:t>
            </w:r>
            <w:r w:rsidRPr="009B6F40">
              <w:rPr>
                <w:rFonts w:ascii="Times New Roman" w:hAnsi="Times New Roman"/>
                <w:sz w:val="24"/>
                <w:szCs w:val="24"/>
              </w:rPr>
              <w:t xml:space="preserve"> сравнивать предметы, использовать знания в практической деятельности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14-15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Понятия на сколько больше, на сколько меньше. Уравнивание предметов и групп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Установление пространственных отношений с помощью сравнения: спереди – сзади, перед, после, между и др. Уравнивание предметов. Сравнение групп предметов</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Группировать числа по заданному или самостоятельно установленному правилу.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ситуации, требующие сравнения чисел</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Осваивать правила работы в группе.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18-19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знаний по теме: «Сравнение предметов и групп предметов. Пространственные и временные представления»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групп предметов: «столько же», «больше на…», «меньше на …». Сравнение групп предметов: больше, меньше, столько же.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 xml:space="preserve">Уметь </w:t>
            </w:r>
            <w:r w:rsidRPr="009B6F40">
              <w:rPr>
                <w:rFonts w:ascii="Times New Roman" w:hAnsi="Times New Roman"/>
                <w:sz w:val="24"/>
                <w:szCs w:val="24"/>
              </w:rPr>
              <w:t>использовать знания в практической деятельности для сравнения и уравнивания предметов</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Проверочные работы с.6-7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изученного.</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Применять полученные знания  и умения при выполнении проверочной работы</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rPr>
              <w:t>Воспроизводить и применять правила работы в парах.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Использовать  знания в практической деятельности для сравнения и </w:t>
            </w:r>
            <w:r w:rsidRPr="009B6F40">
              <w:rPr>
                <w:rFonts w:ascii="Times New Roman" w:hAnsi="Times New Roman"/>
                <w:sz w:val="24"/>
                <w:szCs w:val="24"/>
              </w:rPr>
              <w:lastRenderedPageBreak/>
              <w:t>уравнивания предметов</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Числа от 1 до 10 и число 0. Нумерация (28 ч.)</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22-23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Много. Один. Письмо цифры 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натурального числа 1</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Воспроизводить последовательность первых десяти чисел в прямом и в обратном порядке, начиная с любого числа. Формировать умение правильно соотносить цифру с количеством предметов – числом. Письмо цифры 1</w:t>
            </w:r>
          </w:p>
        </w:tc>
        <w:tc>
          <w:tcPr>
            <w:tcW w:w="355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Сравнивать предметы, объекты: находить общее и различие.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Осуществлять контроль в форме сличения своей работы с заданным эталоном.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lastRenderedPageBreak/>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Соблюдать простейшие нормы речевого этикета: здороваться, прощаться, благодарить.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2. Вступать в  диалог (отвечать 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переживаниям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24-25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1, 2. Письмо цифры 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натурального числа 2. Образование числа 2. Получение числа прибавлением 1 к предыдущему числу</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Знать</w:t>
            </w:r>
            <w:r w:rsidRPr="009B6F40">
              <w:rPr>
                <w:rFonts w:ascii="Times New Roman" w:hAnsi="Times New Roman"/>
                <w:sz w:val="24"/>
                <w:szCs w:val="24"/>
              </w:rPr>
              <w:t xml:space="preserve"> место  среди изученных чисел. Считать различные объекты (предметы, группы предметов, звуки, движения, слова, слоги и т. п.) и устанавливать порядковый номер того или иного предмета. Письмо цифры 2</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26-27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Число 3. Письмо цифры 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натурального числа 3. Образование числа 3.</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 xml:space="preserve">Знать </w:t>
            </w:r>
            <w:r w:rsidRPr="009B6F40">
              <w:rPr>
                <w:rFonts w:ascii="Times New Roman" w:hAnsi="Times New Roman"/>
                <w:sz w:val="24"/>
                <w:szCs w:val="24"/>
              </w:rPr>
              <w:t>место числа 3 в числовом ряду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Письмо цифры 3</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28-29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Знаки +, – , =. «Прибавить», «вычесть», «получится».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Составление математических выражений по заданной схеме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Знаки: +(плюс), – (минус), = (равно). Отношение «равно» для чисел и запись отношения с помощью знаков.</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Группировать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по заданному или самостоятельно установленному правилу.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Использовать математическую терминологию при записи и выполнении арифметического действия сложения, вычитания</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30-31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Число 4. Письмо цифры 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натурального числа 4. Образование числа 4.</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Составлять модель числа.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ситуации, требующие сравнения чисел и величин, их упорядочения.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предметы окружающего мира: сопоставлять с геометрическими формами.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Письмо цифры 4</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32-33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Понятия длиннее, короче, одинаковые по длине.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Сравнение предметов по размерам (длиннее – короче)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 xml:space="preserve">Уметь </w:t>
            </w:r>
            <w:r w:rsidRPr="009B6F40">
              <w:rPr>
                <w:rFonts w:ascii="Times New Roman" w:hAnsi="Times New Roman"/>
                <w:sz w:val="24"/>
                <w:szCs w:val="24"/>
              </w:rPr>
              <w:t xml:space="preserve">сравнивать длины отрезков на глаз; формировать мыслительные </w:t>
            </w:r>
            <w:r w:rsidRPr="009B6F40">
              <w:rPr>
                <w:rFonts w:ascii="Times New Roman" w:hAnsi="Times New Roman"/>
                <w:sz w:val="24"/>
                <w:szCs w:val="24"/>
              </w:rPr>
              <w:lastRenderedPageBreak/>
              <w:t>операции, умения сравнивать, сопоставлять</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34-35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Число 5. Письмо цифры 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натурального числа 5. Образование числа 5.</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Составлять модель числа.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ситуации, требующие сравнения чисел и величин, их упорядочения.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предметы окружающего мира: сопоставлять с геометрическими формами.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Письмо цифры 5</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36-37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5. Состав числа 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Получение, сравнение, запись, соотнесение числа и цифры. Получение числа прибавлением 1 к предыдущему числу.</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любые два числа (в пределах изученного). Записывать результат сравнения чисел, используя соответствующие знаки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40-41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Точка. Линия: кривая, прямая. Отрезок.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Распознавание и изображение геометрических фигур: точки, прямой, кривой, отрезка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Характеризовать свойства геометрических фигур. </w:t>
            </w:r>
            <w:r w:rsidRPr="009B6F40">
              <w:rPr>
                <w:rFonts w:ascii="Times New Roman" w:hAnsi="Times New Roman"/>
                <w:bCs/>
                <w:sz w:val="24"/>
                <w:szCs w:val="24"/>
              </w:rPr>
              <w:t>Знать</w:t>
            </w:r>
            <w:r w:rsidRPr="009B6F40">
              <w:rPr>
                <w:rFonts w:ascii="Times New Roman" w:hAnsi="Times New Roman"/>
                <w:sz w:val="24"/>
                <w:szCs w:val="24"/>
              </w:rPr>
              <w:t xml:space="preserve"> понятия «линия», «точка», «прямая», «отрезок».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Уметь</w:t>
            </w:r>
            <w:r w:rsidRPr="009B6F40">
              <w:rPr>
                <w:rFonts w:ascii="Times New Roman" w:hAnsi="Times New Roman"/>
                <w:sz w:val="24"/>
                <w:szCs w:val="24"/>
              </w:rPr>
              <w:t xml:space="preserve"> находить на чертеже геометрические фигуры.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iCs/>
                <w:sz w:val="24"/>
                <w:szCs w:val="24"/>
              </w:rPr>
              <w:t>Работать в паре: анализировать работу товарища и оценивать её по критериям, данным учителем.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42-43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16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Ломаная линия. Звено ломаной, вершины.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Распознавание и изображение геометрических фигур: точки, прямой, кривой, отрезка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предметы окружающего мира: сопоставлять с геометрическими формами.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Характеризовать свойства геометрических фигур. </w:t>
            </w:r>
            <w:r w:rsidRPr="009B6F40">
              <w:rPr>
                <w:rFonts w:ascii="Times New Roman" w:hAnsi="Times New Roman"/>
                <w:bCs/>
                <w:sz w:val="24"/>
                <w:szCs w:val="24"/>
              </w:rPr>
              <w:t>Знать</w:t>
            </w:r>
            <w:r w:rsidRPr="009B6F40">
              <w:rPr>
                <w:rFonts w:ascii="Times New Roman" w:hAnsi="Times New Roman"/>
                <w:sz w:val="24"/>
                <w:szCs w:val="24"/>
              </w:rPr>
              <w:t xml:space="preserve"> понятия «линия», «точка», «прямая», «отрезок».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 xml:space="preserve">Тренировать в вычерчивании ломаных линий в счёте звеньев ломаной линии. </w:t>
            </w:r>
            <w:r w:rsidRPr="009B6F40">
              <w:rPr>
                <w:rFonts w:ascii="Times New Roman" w:hAnsi="Times New Roman"/>
                <w:iCs/>
                <w:sz w:val="24"/>
                <w:szCs w:val="24"/>
              </w:rPr>
              <w:t>Работать в паре: анализировать работу товарища и оценивать её по критериям, данным учителем.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44-45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изученного.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Числа от 1 до 5: получение, </w:t>
            </w:r>
            <w:r w:rsidRPr="009B6F40">
              <w:rPr>
                <w:rFonts w:ascii="Times New Roman" w:hAnsi="Times New Roman"/>
                <w:sz w:val="24"/>
                <w:szCs w:val="24"/>
              </w:rPr>
              <w:lastRenderedPageBreak/>
              <w:t>сравнение, запись, соотнесение числа и цифры. Состав чисел от 2 до 5 из двух слагаемых Последовательность натуральных чисел от 2 до 5</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О</w:t>
            </w:r>
            <w:r w:rsidRPr="009B6F40">
              <w:rPr>
                <w:rFonts w:ascii="Times New Roman" w:hAnsi="Times New Roman"/>
                <w:sz w:val="24"/>
                <w:szCs w:val="24"/>
              </w:rPr>
              <w:t xml:space="preserve">бразования чисел первого десятка: прибавлением 1 к предыдущему числу </w:t>
            </w:r>
            <w:r w:rsidRPr="009B6F40">
              <w:rPr>
                <w:rFonts w:ascii="Times New Roman" w:hAnsi="Times New Roman"/>
                <w:sz w:val="24"/>
                <w:szCs w:val="24"/>
              </w:rPr>
              <w:lastRenderedPageBreak/>
              <w:t>или вычитанием 1 из следующего за ним в ряду чисел</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46-47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18</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Знаки: &lt; (больше), &gt; (меньше), = (равно)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Отношения «больше», «меньше», «равно» для чисел, их запись с помощью знаков: &gt; (больше), &lt; (меньше), = (равно). Решение простых задач (без введения термина) на основе счёта предметов.</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С</w:t>
            </w:r>
            <w:r w:rsidRPr="009B6F40">
              <w:rPr>
                <w:rFonts w:ascii="Times New Roman" w:hAnsi="Times New Roman"/>
                <w:sz w:val="24"/>
                <w:szCs w:val="24"/>
              </w:rPr>
              <w:t xml:space="preserve">равнение чисел первого десятка.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Моделировать ситуации, иллюстрирующие сравнение чисел.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Использовать     математическую  терминологию</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48-49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«Равенство», «неравенство»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Отношения «больше», «меньше», «равно» для чисел, их запись с помощью знаков: &gt; (больше), &lt; (меньше), = (равно). Введение понятий: равенство и неравенство.</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Моделировать ситуации, иллюстрирующие сравнение чисел.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Использовать     математическую  терминологию</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50-51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р/т  20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Многоугольник. Виды многоугольников.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Распознавание геометрических фигур: многоугольники</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Исследовать предметы окружающего мира: сопоставлять с геометрическими формами.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Характеризовать свойства геометрических фигур.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геометрические фигуры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52-53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р/т  21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6, 7. Письмо цифры 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натуральных чисел от 1 до 6. Расположение предметов по порядку: установление первого и последнего, следующего и предшествующего (если они существуют</w:t>
            </w:r>
          </w:p>
        </w:tc>
        <w:tc>
          <w:tcPr>
            <w:tcW w:w="4550"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Составлять модель числа.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ситуации, требующие сравнения чисел и величин, их упорядочения.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Использовать     математическую  терминологию.</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Характеризовать явления и события с использованием чисел и величин</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Использовать порядковые числительные в речи. Письмо цифр 6, 7, 8, 9, 10.</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54-55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Закрепление. Письмо цифры 7.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Название и запись цифрой </w:t>
            </w:r>
            <w:r w:rsidRPr="009B6F40">
              <w:rPr>
                <w:rFonts w:ascii="Times New Roman" w:hAnsi="Times New Roman"/>
                <w:sz w:val="24"/>
                <w:szCs w:val="24"/>
              </w:rPr>
              <w:lastRenderedPageBreak/>
              <w:t>натуральных чисел от 1 до 7. Состав чисел 8 и 9; соотношение цифр и количество предметов.</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56-57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22</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8, 9. Письмо цифры 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натуральных чисел от 1 до 8. Состав чисел 8 и 9; соотношение цифр и количество предметов.</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58-59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Письмо цифры 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натуральных чисел от 1 до 9. Состав чисел 8 и 9; соотношение цифр и количество предметов.</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60-61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Число 10. Запись цифры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Названия, последовательность и запись цифрами натуральных чисел от 0 до 10.</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62-63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10. Закрепление. Составление числовых выражений рисункам (подготовка к решению задач).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Последовательность натуральных чисел от 1 до 10</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64-65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Наш проект: «Математика вокруг нас. Числа в загадках, пословицах и поговорках».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Подготовка к созданию проекта. Распределение обязанностей</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Отбор и классификация информации по разделам, применение навыков счета и знание состава чисел, работа в группе.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66-67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р/т24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Единицы измерения длины. Сантиметр.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Сантиметр. Вычерчивание отрезков заданной длины.</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Сравнивать длины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Работать с информацией.</w:t>
            </w: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68-69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Увеличение и уменьшение чисел.</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Понятия «увеличить на…, уменьшить на…».  </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Записывать в виде выражения (с использованием знаков «+», «-», «=») случаи образования чисел, читать выражения, решать их.</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70-71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Число 0. Письмо цифры 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и запись цифрой числа 0. Решение простых задач (без введения термина) на основе счёта предметов с использованием схемы.</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Место числа 0 в числовом ряду.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Соотношение цифры и числа.</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72-73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с нулём. Вычитание нуля.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и вычитание 0.</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Запись и решение примеров на сложение и вычитание с числом 0. Счет и сравнение предметов.</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74-77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Числа от 1 до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предметов по разным признакам. Счет предметов. Запись чисел первого десятка. Обобщение и систематизация знаний уч-ся по пройденной теме.</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 xml:space="preserve">Уметь </w:t>
            </w:r>
            <w:r w:rsidRPr="009B6F40">
              <w:rPr>
                <w:rFonts w:ascii="Times New Roman" w:hAnsi="Times New Roman"/>
                <w:sz w:val="24"/>
                <w:szCs w:val="24"/>
              </w:rPr>
              <w:t>сравнивать числа парами первого десятка. Знать состав чисел от 2 до 10. Определять с опорой на рисунки, на сколько больше (меньше) предметов в одной группе по сравнению с другой.</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Проверка знаний.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предметов по разным признакам. Счет предметов. Запись чисел первого десятка.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 xml:space="preserve">Уметь </w:t>
            </w:r>
            <w:r w:rsidRPr="009B6F40">
              <w:rPr>
                <w:rFonts w:ascii="Times New Roman" w:hAnsi="Times New Roman"/>
                <w:sz w:val="24"/>
                <w:szCs w:val="24"/>
              </w:rPr>
              <w:t>различать понятия «число», «цифра». Моделировать разрезание на части; предлагать разные способы разрезания; соблюдать очерёдность действий при выполнении заданий  в паре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Работа над ошибками. Закрепление. Числа от 1 до 10. Число 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Выявление пробелов в знаниях уч-ся, выполнение работы над ошибками.</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Сравнение предметов по разным признакам. Счет предметов. Запись чисел первого десятка.</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10 и число 0. Сложение и вычитание (54 ч.)</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Защита проектов.</w:t>
            </w:r>
          </w:p>
          <w:p w:rsidR="00E57F30" w:rsidRPr="009B6F40" w:rsidRDefault="00E57F30" w:rsidP="009B6F40">
            <w:pPr>
              <w:spacing w:after="0" w:line="240" w:lineRule="auto"/>
              <w:jc w:val="both"/>
              <w:rPr>
                <w:rFonts w:ascii="Times New Roman" w:hAnsi="Times New Roman"/>
                <w:sz w:val="24"/>
                <w:szCs w:val="24"/>
              </w:rPr>
            </w:pP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Представлять информацию, связанную со счетом, числами; использовать средства информационно-коммуникационных технологий; вести диалог, доказывать свою точку зрения.</w:t>
            </w:r>
          </w:p>
        </w:tc>
        <w:tc>
          <w:tcPr>
            <w:tcW w:w="355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2. Осуществлять поиск необходимой информации для выполнения учебных заданий, используя справочные </w:t>
            </w:r>
            <w:r w:rsidRPr="009B6F40">
              <w:rPr>
                <w:rFonts w:ascii="Times New Roman" w:hAnsi="Times New Roman"/>
                <w:sz w:val="24"/>
                <w:szCs w:val="24"/>
              </w:rPr>
              <w:lastRenderedPageBreak/>
              <w:t>материалы учебника (под руководством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Сравнивать предметы, объекты: находить общее и различие.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Регулятивные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Осуществлять контроль в форме сличения своей работы с заданным эталоном.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Соблюдать простейшие нормы речевого этикета: здороваться, прощаться, благодарить.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2. Вступать в  диалог (отвечать </w:t>
            </w:r>
            <w:r w:rsidRPr="009B6F40">
              <w:rPr>
                <w:rFonts w:ascii="Times New Roman" w:hAnsi="Times New Roman"/>
                <w:sz w:val="24"/>
                <w:szCs w:val="24"/>
              </w:rPr>
              <w:lastRenderedPageBreak/>
              <w:t xml:space="preserve">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переживаниям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80-81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Знаки +, –,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и запись примеров на сложение и вычитание 1.</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и запись примеров на сложение и вычитание 1.</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82-83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Случаи сложения и вычитания вида +1 +1; -1-1. </w:t>
            </w:r>
          </w:p>
          <w:p w:rsidR="00E57F30" w:rsidRPr="009B6F40" w:rsidRDefault="00E57F30" w:rsidP="009B6F40">
            <w:pPr>
              <w:spacing w:after="0" w:line="240" w:lineRule="auto"/>
              <w:jc w:val="both"/>
              <w:rPr>
                <w:rFonts w:ascii="Times New Roman" w:hAnsi="Times New Roman"/>
                <w:bCs/>
                <w:iCs/>
                <w:sz w:val="24"/>
                <w:szCs w:val="24"/>
              </w:rPr>
            </w:pPr>
            <w:r w:rsidRPr="009B6F40">
              <w:rPr>
                <w:rFonts w:ascii="Times New Roman" w:hAnsi="Times New Roman"/>
                <w:bCs/>
                <w:iCs/>
                <w:sz w:val="24"/>
                <w:szCs w:val="24"/>
              </w:rPr>
              <w:t>Применение навыков прибавления и вычитания к любому числу в пределах 10</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Применение навыков прибавления и вычитания 1 к любому числу в пределах 10.</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84-85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Случаи сложения и вычитания вида +2;  -2.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Прибавлять и вычитать число 2,пользоваться математическими терминами.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pacing w:val="-1"/>
                <w:sz w:val="24"/>
                <w:szCs w:val="24"/>
              </w:rPr>
            </w:pPr>
            <w:r w:rsidRPr="009B6F40">
              <w:rPr>
                <w:rFonts w:ascii="Times New Roman" w:hAnsi="Times New Roman"/>
                <w:spacing w:val="-2"/>
                <w:sz w:val="24"/>
                <w:szCs w:val="24"/>
              </w:rPr>
              <w:t>Выполнение  арифметичес</w:t>
            </w:r>
            <w:r w:rsidRPr="009B6F40">
              <w:rPr>
                <w:rFonts w:ascii="Times New Roman" w:hAnsi="Times New Roman"/>
                <w:spacing w:val="-1"/>
                <w:sz w:val="24"/>
                <w:szCs w:val="24"/>
              </w:rPr>
              <w:t>ких действий</w:t>
            </w:r>
          </w:p>
          <w:p w:rsidR="00E57F30" w:rsidRPr="009B6F40" w:rsidRDefault="00E57F30" w:rsidP="009B6F40">
            <w:pPr>
              <w:shd w:val="clear" w:color="auto" w:fill="FFFFFF"/>
              <w:spacing w:after="0" w:line="240" w:lineRule="auto"/>
              <w:jc w:val="both"/>
              <w:rPr>
                <w:rFonts w:ascii="Times New Roman" w:hAnsi="Times New Roman"/>
                <w:spacing w:val="-1"/>
                <w:sz w:val="24"/>
                <w:szCs w:val="24"/>
              </w:rPr>
            </w:pPr>
            <w:r w:rsidRPr="009B6F40">
              <w:rPr>
                <w:rFonts w:ascii="Times New Roman" w:hAnsi="Times New Roman"/>
                <w:spacing w:val="-1"/>
                <w:sz w:val="24"/>
                <w:szCs w:val="24"/>
              </w:rPr>
              <w:t xml:space="preserve"> с чис</w:t>
            </w:r>
            <w:r w:rsidRPr="009B6F40">
              <w:rPr>
                <w:rFonts w:ascii="Times New Roman" w:hAnsi="Times New Roman"/>
                <w:spacing w:val="-2"/>
                <w:sz w:val="24"/>
                <w:szCs w:val="24"/>
              </w:rPr>
              <w:t>лами; использование</w:t>
            </w:r>
            <w:r w:rsidRPr="009B6F40">
              <w:rPr>
                <w:rFonts w:ascii="Times New Roman" w:hAnsi="Times New Roman"/>
                <w:sz w:val="24"/>
                <w:szCs w:val="24"/>
              </w:rPr>
              <w:t xml:space="preserve"> </w:t>
            </w:r>
            <w:r w:rsidRPr="009B6F40">
              <w:rPr>
                <w:rFonts w:ascii="Times New Roman" w:hAnsi="Times New Roman"/>
                <w:spacing w:val="-3"/>
                <w:sz w:val="24"/>
                <w:szCs w:val="24"/>
              </w:rPr>
              <w:t>математических</w:t>
            </w:r>
            <w:r w:rsidRPr="009B6F40">
              <w:rPr>
                <w:rFonts w:ascii="Times New Roman" w:hAnsi="Times New Roman"/>
                <w:sz w:val="24"/>
                <w:szCs w:val="24"/>
              </w:rPr>
              <w:t xml:space="preserve"> </w:t>
            </w:r>
            <w:r w:rsidRPr="009B6F40">
              <w:rPr>
                <w:rFonts w:ascii="Times New Roman" w:hAnsi="Times New Roman"/>
                <w:spacing w:val="-1"/>
                <w:sz w:val="24"/>
                <w:szCs w:val="24"/>
              </w:rPr>
              <w:t xml:space="preserve">терминов: </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
                <w:sz w:val="24"/>
                <w:szCs w:val="24"/>
              </w:rPr>
              <w:t>«при</w:t>
            </w:r>
            <w:r w:rsidRPr="009B6F40">
              <w:rPr>
                <w:rFonts w:ascii="Times New Roman" w:hAnsi="Times New Roman"/>
                <w:spacing w:val="-1"/>
                <w:sz w:val="24"/>
                <w:szCs w:val="24"/>
              </w:rPr>
              <w:softHyphen/>
            </w:r>
            <w:r w:rsidRPr="009B6F40">
              <w:rPr>
                <w:rFonts w:ascii="Times New Roman" w:hAnsi="Times New Roman"/>
                <w:spacing w:val="-5"/>
                <w:sz w:val="24"/>
                <w:szCs w:val="24"/>
              </w:rPr>
              <w:t xml:space="preserve">бавить», «вычесть», </w:t>
            </w:r>
            <w:r w:rsidRPr="009B6F40">
              <w:rPr>
                <w:rFonts w:ascii="Times New Roman" w:hAnsi="Times New Roman"/>
                <w:sz w:val="24"/>
                <w:szCs w:val="24"/>
              </w:rPr>
              <w:t xml:space="preserve">«увеличить», </w:t>
            </w:r>
            <w:r w:rsidRPr="009B6F40">
              <w:rPr>
                <w:rFonts w:ascii="Times New Roman" w:hAnsi="Times New Roman"/>
                <w:spacing w:val="-4"/>
                <w:sz w:val="24"/>
                <w:szCs w:val="24"/>
              </w:rPr>
              <w:t>«плюс», «минус»</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86-87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Слагаемые. Сумма.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компонентов и результатов действия сложения. Чтение и запись числовых выражений. Нахождение значений  выражений с помощью числового ряда.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компонентов и  и результата сложения.</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88-89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Задача.</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Ознакомление с составными частями задачи, закреплять знание нумерации чисел в пределах первого десятка</w:t>
            </w:r>
            <w:r w:rsidRPr="009B6F40">
              <w:rPr>
                <w:rFonts w:ascii="Times New Roman" w:hAnsi="Times New Roman"/>
                <w:sz w:val="24"/>
                <w:szCs w:val="24"/>
              </w:rPr>
              <w:t xml:space="preserve"> Решение текстовых задач арифметическим способом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pacing w:val="-7"/>
                <w:sz w:val="24"/>
                <w:szCs w:val="24"/>
              </w:rPr>
              <w:t>В</w:t>
            </w:r>
            <w:r w:rsidRPr="009B6F40">
              <w:rPr>
                <w:rFonts w:ascii="Times New Roman" w:hAnsi="Times New Roman"/>
                <w:spacing w:val="-7"/>
                <w:sz w:val="24"/>
                <w:szCs w:val="24"/>
              </w:rPr>
              <w:t>ыпол</w:t>
            </w:r>
            <w:r w:rsidRPr="009B6F40">
              <w:rPr>
                <w:rFonts w:ascii="Times New Roman" w:hAnsi="Times New Roman"/>
                <w:spacing w:val="-6"/>
                <w:sz w:val="24"/>
                <w:szCs w:val="24"/>
              </w:rPr>
              <w:t>нять арифметические действия с чис</w:t>
            </w:r>
            <w:r w:rsidRPr="009B6F40">
              <w:rPr>
                <w:rFonts w:ascii="Times New Roman" w:hAnsi="Times New Roman"/>
                <w:spacing w:val="-5"/>
                <w:sz w:val="24"/>
                <w:szCs w:val="24"/>
              </w:rPr>
              <w:t>лами, решать текстовые задачи ариф</w:t>
            </w:r>
            <w:r w:rsidRPr="009B6F40">
              <w:rPr>
                <w:rFonts w:ascii="Times New Roman" w:hAnsi="Times New Roman"/>
                <w:spacing w:val="-5"/>
                <w:sz w:val="24"/>
                <w:szCs w:val="24"/>
              </w:rPr>
              <w:softHyphen/>
              <w:t>метическим спосо</w:t>
            </w:r>
            <w:r w:rsidRPr="009B6F40">
              <w:rPr>
                <w:rFonts w:ascii="Times New Roman" w:hAnsi="Times New Roman"/>
                <w:spacing w:val="-5"/>
                <w:sz w:val="24"/>
                <w:szCs w:val="24"/>
              </w:rPr>
              <w:softHyphen/>
            </w:r>
            <w:r w:rsidRPr="009B6F40">
              <w:rPr>
                <w:rFonts w:ascii="Times New Roman" w:hAnsi="Times New Roman"/>
                <w:sz w:val="24"/>
                <w:szCs w:val="24"/>
              </w:rPr>
              <w:t xml:space="preserve">бом; приводить </w:t>
            </w:r>
            <w:r w:rsidRPr="009B6F40">
              <w:rPr>
                <w:rFonts w:ascii="Times New Roman" w:hAnsi="Times New Roman"/>
                <w:spacing w:val="-5"/>
                <w:sz w:val="24"/>
                <w:szCs w:val="24"/>
              </w:rPr>
              <w:t>примеры; называть состав числа; назы</w:t>
            </w:r>
            <w:r w:rsidRPr="009B6F40">
              <w:rPr>
                <w:rFonts w:ascii="Times New Roman" w:hAnsi="Times New Roman"/>
                <w:spacing w:val="-5"/>
                <w:sz w:val="24"/>
                <w:szCs w:val="24"/>
              </w:rPr>
              <w:softHyphen/>
            </w:r>
            <w:r w:rsidRPr="009B6F40">
              <w:rPr>
                <w:rFonts w:ascii="Times New Roman" w:hAnsi="Times New Roman"/>
                <w:spacing w:val="-4"/>
                <w:sz w:val="24"/>
                <w:szCs w:val="24"/>
              </w:rPr>
              <w:t>вать и проговари</w:t>
            </w:r>
            <w:r w:rsidRPr="009B6F40">
              <w:rPr>
                <w:rFonts w:ascii="Times New Roman" w:hAnsi="Times New Roman"/>
                <w:spacing w:val="-4"/>
                <w:sz w:val="24"/>
                <w:szCs w:val="24"/>
              </w:rPr>
              <w:softHyphen/>
            </w:r>
            <w:r w:rsidRPr="009B6F40">
              <w:rPr>
                <w:rFonts w:ascii="Times New Roman" w:hAnsi="Times New Roman"/>
                <w:spacing w:val="-5"/>
                <w:sz w:val="24"/>
                <w:szCs w:val="24"/>
              </w:rPr>
              <w:t>вать компоненты сложения; запоми</w:t>
            </w:r>
            <w:r w:rsidRPr="009B6F40">
              <w:rPr>
                <w:rFonts w:ascii="Times New Roman" w:hAnsi="Times New Roman"/>
                <w:spacing w:val="-5"/>
                <w:sz w:val="24"/>
                <w:szCs w:val="24"/>
              </w:rPr>
              <w:softHyphen/>
            </w:r>
            <w:r w:rsidRPr="009B6F40">
              <w:rPr>
                <w:rFonts w:ascii="Times New Roman" w:hAnsi="Times New Roman"/>
                <w:spacing w:val="-6"/>
                <w:sz w:val="24"/>
                <w:szCs w:val="24"/>
              </w:rPr>
              <w:t>нать структуру ком</w:t>
            </w:r>
            <w:r w:rsidRPr="009B6F40">
              <w:rPr>
                <w:rFonts w:ascii="Times New Roman" w:hAnsi="Times New Roman"/>
                <w:spacing w:val="-6"/>
                <w:sz w:val="24"/>
                <w:szCs w:val="24"/>
              </w:rPr>
              <w:softHyphen/>
            </w:r>
            <w:r w:rsidRPr="009B6F40">
              <w:rPr>
                <w:rFonts w:ascii="Times New Roman" w:hAnsi="Times New Roman"/>
                <w:spacing w:val="-4"/>
                <w:sz w:val="24"/>
                <w:szCs w:val="24"/>
              </w:rPr>
              <w:t xml:space="preserve">понента текстовой задачи, выполнять </w:t>
            </w:r>
            <w:r w:rsidRPr="009B6F40">
              <w:rPr>
                <w:rFonts w:ascii="Times New Roman" w:hAnsi="Times New Roman"/>
                <w:sz w:val="24"/>
                <w:szCs w:val="24"/>
              </w:rPr>
              <w:t>её решение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90-91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Составление задач на сложение и вычитание по одному рисунку.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Составление  задач по рисункам. Решение текстовых задач арифметическим способом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 xml:space="preserve">Правильно читать </w:t>
            </w:r>
            <w:r w:rsidRPr="009B6F40">
              <w:rPr>
                <w:rFonts w:ascii="Times New Roman" w:hAnsi="Times New Roman"/>
                <w:spacing w:val="-2"/>
                <w:sz w:val="24"/>
                <w:szCs w:val="24"/>
              </w:rPr>
              <w:t>и слушать задачи;</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представлять ситуации, описанные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2"/>
                <w:sz w:val="24"/>
                <w:szCs w:val="24"/>
              </w:rPr>
              <w:t xml:space="preserve">в задаче; выделять </w:t>
            </w:r>
            <w:r w:rsidRPr="009B6F40">
              <w:rPr>
                <w:rFonts w:ascii="Times New Roman" w:hAnsi="Times New Roman"/>
                <w:sz w:val="24"/>
                <w:szCs w:val="24"/>
              </w:rPr>
              <w:t>условие задачи.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92-93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Случаи сложения и вычитания вида +2; -2.Составление и заучивание таблиц.</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 xml:space="preserve">Ознакомление с таблицей сложения, когда одно из слагаемых - число 2; </w:t>
            </w:r>
            <w:r w:rsidRPr="009B6F40">
              <w:rPr>
                <w:rFonts w:ascii="Times New Roman" w:hAnsi="Times New Roman"/>
                <w:sz w:val="24"/>
                <w:szCs w:val="24"/>
              </w:rPr>
              <w:t>Таблица сложения однозначных чисел</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Приме</w:t>
            </w:r>
            <w:r w:rsidRPr="009B6F40">
              <w:rPr>
                <w:rFonts w:ascii="Times New Roman" w:hAnsi="Times New Roman"/>
                <w:spacing w:val="-2"/>
                <w:sz w:val="24"/>
                <w:szCs w:val="24"/>
              </w:rPr>
              <w:t xml:space="preserve">нять навык прибавления и вычитания </w:t>
            </w:r>
            <w:r w:rsidRPr="009B6F40">
              <w:rPr>
                <w:rFonts w:ascii="Times New Roman" w:hAnsi="Times New Roman"/>
                <w:sz w:val="24"/>
                <w:szCs w:val="24"/>
              </w:rPr>
              <w:t xml:space="preserve">2 к любому числу </w:t>
            </w:r>
            <w:r w:rsidRPr="009B6F40">
              <w:rPr>
                <w:rFonts w:ascii="Times New Roman" w:hAnsi="Times New Roman"/>
                <w:spacing w:val="-1"/>
                <w:sz w:val="24"/>
                <w:szCs w:val="24"/>
              </w:rPr>
              <w:t>в пределах 10; при</w:t>
            </w:r>
            <w:r w:rsidRPr="009B6F40">
              <w:rPr>
                <w:rFonts w:ascii="Times New Roman" w:hAnsi="Times New Roman"/>
                <w:spacing w:val="-1"/>
                <w:sz w:val="24"/>
                <w:szCs w:val="24"/>
              </w:rPr>
              <w:softHyphen/>
              <w:t xml:space="preserve">водить примеры на состав числа; </w:t>
            </w:r>
            <w:r w:rsidRPr="009B6F40">
              <w:rPr>
                <w:rFonts w:ascii="Times New Roman" w:hAnsi="Times New Roman"/>
                <w:sz w:val="24"/>
                <w:szCs w:val="24"/>
              </w:rPr>
              <w:t xml:space="preserve">составят, заучат таблицу сложения </w:t>
            </w:r>
            <w:r w:rsidRPr="009B6F40">
              <w:rPr>
                <w:rFonts w:ascii="Times New Roman" w:hAnsi="Times New Roman"/>
                <w:spacing w:val="-2"/>
                <w:sz w:val="24"/>
                <w:szCs w:val="24"/>
              </w:rPr>
              <w:t>однозначных чисел</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94-95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Присчитывание и отсчитывание по 2.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 упражнения в присчитывании и отсчитывании по2.</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 xml:space="preserve">Решать </w:t>
            </w:r>
            <w:r w:rsidRPr="009B6F40">
              <w:rPr>
                <w:rFonts w:ascii="Times New Roman" w:hAnsi="Times New Roman"/>
                <w:spacing w:val="-2"/>
                <w:sz w:val="24"/>
                <w:szCs w:val="24"/>
              </w:rPr>
              <w:t>текстовые задачи</w:t>
            </w:r>
            <w:r w:rsidRPr="009B6F40">
              <w:rPr>
                <w:rFonts w:ascii="Times New Roman" w:hAnsi="Times New Roman"/>
                <w:sz w:val="24"/>
                <w:szCs w:val="24"/>
              </w:rPr>
              <w:t xml:space="preserve"> </w:t>
            </w:r>
            <w:r w:rsidRPr="009B6F40">
              <w:rPr>
                <w:rFonts w:ascii="Times New Roman" w:hAnsi="Times New Roman"/>
                <w:spacing w:val="-3"/>
                <w:sz w:val="24"/>
                <w:szCs w:val="24"/>
              </w:rPr>
              <w:t>арифметическим</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способом; считать</w:t>
            </w:r>
            <w:r w:rsidRPr="009B6F40">
              <w:rPr>
                <w:rFonts w:ascii="Times New Roman" w:hAnsi="Times New Roman"/>
                <w:sz w:val="24"/>
                <w:szCs w:val="24"/>
              </w:rPr>
              <w:t xml:space="preserve"> предметы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96-97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Задачи на увеличение (уменьшение) числа на несколько единиц.</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на увеличение (уменьшение) числа на несколько единиц</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Слу</w:t>
            </w:r>
            <w:r w:rsidRPr="009B6F40">
              <w:rPr>
                <w:rFonts w:ascii="Times New Roman" w:hAnsi="Times New Roman"/>
                <w:spacing w:val="-2"/>
                <w:sz w:val="24"/>
                <w:szCs w:val="24"/>
              </w:rPr>
              <w:t>шать, запоминать,</w:t>
            </w:r>
            <w:r w:rsidRPr="009B6F40">
              <w:rPr>
                <w:rFonts w:ascii="Times New Roman" w:hAnsi="Times New Roman"/>
                <w:sz w:val="24"/>
                <w:szCs w:val="24"/>
              </w:rPr>
              <w:t xml:space="preserve"> </w:t>
            </w:r>
            <w:r w:rsidRPr="009B6F40">
              <w:rPr>
                <w:rFonts w:ascii="Times New Roman" w:hAnsi="Times New Roman"/>
                <w:spacing w:val="-1"/>
                <w:sz w:val="24"/>
                <w:szCs w:val="24"/>
              </w:rPr>
              <w:t>записывать, запо</w:t>
            </w:r>
            <w:r w:rsidRPr="009B6F40">
              <w:rPr>
                <w:rFonts w:ascii="Times New Roman" w:hAnsi="Times New Roman"/>
                <w:spacing w:val="-2"/>
                <w:sz w:val="24"/>
                <w:szCs w:val="24"/>
              </w:rPr>
              <w:t>минать структуру</w:t>
            </w:r>
            <w:r w:rsidRPr="009B6F40">
              <w:rPr>
                <w:rFonts w:ascii="Times New Roman" w:hAnsi="Times New Roman"/>
                <w:sz w:val="24"/>
                <w:szCs w:val="24"/>
              </w:rPr>
              <w:t xml:space="preserve"> компонента </w:t>
            </w:r>
            <w:r w:rsidRPr="009B6F40">
              <w:rPr>
                <w:rFonts w:ascii="Times New Roman" w:hAnsi="Times New Roman"/>
                <w:spacing w:val="-2"/>
                <w:sz w:val="24"/>
                <w:szCs w:val="24"/>
              </w:rPr>
              <w:t xml:space="preserve">текстовой задачи; </w:t>
            </w:r>
            <w:r w:rsidRPr="009B6F40">
              <w:rPr>
                <w:rFonts w:ascii="Times New Roman" w:hAnsi="Times New Roman"/>
                <w:spacing w:val="-1"/>
                <w:sz w:val="24"/>
                <w:szCs w:val="24"/>
              </w:rPr>
              <w:t>выполнять её ре</w:t>
            </w:r>
            <w:r w:rsidRPr="009B6F40">
              <w:rPr>
                <w:rFonts w:ascii="Times New Roman" w:hAnsi="Times New Roman"/>
                <w:spacing w:val="-1"/>
                <w:sz w:val="24"/>
                <w:szCs w:val="24"/>
              </w:rPr>
              <w:softHyphen/>
            </w:r>
            <w:r w:rsidRPr="009B6F40">
              <w:rPr>
                <w:rFonts w:ascii="Times New Roman" w:hAnsi="Times New Roman"/>
                <w:spacing w:val="-2"/>
                <w:sz w:val="24"/>
                <w:szCs w:val="24"/>
              </w:rPr>
              <w:t>шение арифмети</w:t>
            </w:r>
            <w:r w:rsidRPr="009B6F40">
              <w:rPr>
                <w:rFonts w:ascii="Times New Roman" w:hAnsi="Times New Roman"/>
                <w:spacing w:val="-2"/>
                <w:sz w:val="24"/>
                <w:szCs w:val="24"/>
              </w:rPr>
              <w:softHyphen/>
            </w:r>
            <w:r w:rsidRPr="009B6F40">
              <w:rPr>
                <w:rFonts w:ascii="Times New Roman" w:hAnsi="Times New Roman"/>
                <w:spacing w:val="-1"/>
                <w:sz w:val="24"/>
                <w:szCs w:val="24"/>
              </w:rPr>
              <w:t>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100-101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Решение задач и числовых выражений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Отношения «больше на...», «меньше на...»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Обобщать и системати</w:t>
            </w:r>
            <w:r w:rsidRPr="009B6F40">
              <w:rPr>
                <w:rFonts w:ascii="Times New Roman" w:hAnsi="Times New Roman"/>
                <w:spacing w:val="-2"/>
                <w:sz w:val="24"/>
                <w:szCs w:val="24"/>
              </w:rPr>
              <w:t>зировать знания,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4"/>
                <w:sz w:val="24"/>
                <w:szCs w:val="24"/>
              </w:rPr>
              <w:t>выполнять реше</w:t>
            </w:r>
            <w:r w:rsidRPr="009B6F40">
              <w:rPr>
                <w:rFonts w:ascii="Times New Roman" w:hAnsi="Times New Roman"/>
                <w:spacing w:val="-3"/>
                <w:sz w:val="24"/>
                <w:szCs w:val="24"/>
              </w:rPr>
              <w:t>ние задач арифметическим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104-105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38</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3. Приёмы вычисления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Приёмы вычислений: прибавление числа по частям, вычитание на основе знания соответствующего случая сложения. Арифметические действия с числами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Прибав</w:t>
            </w:r>
            <w:r w:rsidRPr="009B6F40">
              <w:rPr>
                <w:rFonts w:ascii="Times New Roman" w:hAnsi="Times New Roman"/>
                <w:spacing w:val="-2"/>
                <w:sz w:val="24"/>
                <w:szCs w:val="24"/>
              </w:rPr>
              <w:t>лять и вычитать</w:t>
            </w:r>
            <w:r w:rsidRPr="009B6F40">
              <w:rPr>
                <w:rFonts w:ascii="Times New Roman" w:hAnsi="Times New Roman"/>
                <w:sz w:val="24"/>
                <w:szCs w:val="24"/>
              </w:rPr>
              <w:t xml:space="preserve"> </w:t>
            </w:r>
            <w:r w:rsidRPr="009B6F40">
              <w:rPr>
                <w:rFonts w:ascii="Times New Roman" w:hAnsi="Times New Roman"/>
                <w:spacing w:val="-2"/>
                <w:sz w:val="24"/>
                <w:szCs w:val="24"/>
              </w:rPr>
              <w:t>число 3 по частям;</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читать примеры,</w:t>
            </w:r>
            <w:r w:rsidRPr="009B6F40">
              <w:rPr>
                <w:rFonts w:ascii="Times New Roman" w:hAnsi="Times New Roman"/>
                <w:sz w:val="24"/>
                <w:szCs w:val="24"/>
              </w:rPr>
              <w:t xml:space="preserve"> </w:t>
            </w:r>
            <w:r w:rsidRPr="009B6F40">
              <w:rPr>
                <w:rFonts w:ascii="Times New Roman" w:hAnsi="Times New Roman"/>
                <w:spacing w:val="-3"/>
                <w:sz w:val="24"/>
                <w:szCs w:val="24"/>
              </w:rPr>
              <w:t>используя математические термины;</w:t>
            </w:r>
            <w:r w:rsidRPr="009B6F40">
              <w:rPr>
                <w:rFonts w:ascii="Times New Roman" w:hAnsi="Times New Roman"/>
                <w:sz w:val="24"/>
                <w:szCs w:val="24"/>
              </w:rPr>
              <w:t xml:space="preserve"> </w:t>
            </w:r>
            <w:r w:rsidRPr="009B6F40">
              <w:rPr>
                <w:rFonts w:ascii="Times New Roman" w:hAnsi="Times New Roman"/>
                <w:spacing w:val="-3"/>
                <w:sz w:val="24"/>
                <w:szCs w:val="24"/>
              </w:rPr>
              <w:t>записывать приме</w:t>
            </w:r>
            <w:r w:rsidRPr="009B6F40">
              <w:rPr>
                <w:rFonts w:ascii="Times New Roman" w:hAnsi="Times New Roman"/>
                <w:spacing w:val="-3"/>
                <w:sz w:val="24"/>
                <w:szCs w:val="24"/>
              </w:rPr>
              <w:softHyphen/>
            </w:r>
            <w:r w:rsidRPr="009B6F40">
              <w:rPr>
                <w:rFonts w:ascii="Times New Roman" w:hAnsi="Times New Roman"/>
                <w:spacing w:val="-1"/>
                <w:sz w:val="24"/>
                <w:szCs w:val="24"/>
              </w:rPr>
              <w:t>ры; выполнять ре</w:t>
            </w:r>
            <w:r w:rsidRPr="009B6F40">
              <w:rPr>
                <w:rFonts w:ascii="Times New Roman" w:hAnsi="Times New Roman"/>
                <w:spacing w:val="-1"/>
                <w:sz w:val="24"/>
                <w:szCs w:val="24"/>
              </w:rPr>
              <w:softHyphen/>
              <w:t>шение задач ариф</w:t>
            </w:r>
            <w:r w:rsidRPr="009B6F40">
              <w:rPr>
                <w:rFonts w:ascii="Times New Roman" w:hAnsi="Times New Roman"/>
                <w:spacing w:val="-1"/>
                <w:sz w:val="24"/>
                <w:szCs w:val="24"/>
              </w:rPr>
              <w:softHyphen/>
            </w:r>
            <w:r w:rsidRPr="009B6F40">
              <w:rPr>
                <w:rFonts w:ascii="Times New Roman" w:hAnsi="Times New Roman"/>
                <w:spacing w:val="-3"/>
                <w:sz w:val="24"/>
                <w:szCs w:val="24"/>
              </w:rPr>
              <w:t>метическим спосо</w:t>
            </w:r>
            <w:r w:rsidRPr="009B6F40">
              <w:rPr>
                <w:rFonts w:ascii="Times New Roman" w:hAnsi="Times New Roman"/>
                <w:spacing w:val="-3"/>
                <w:sz w:val="24"/>
                <w:szCs w:val="24"/>
              </w:rPr>
              <w:softHyphen/>
            </w:r>
            <w:r w:rsidRPr="009B6F40">
              <w:rPr>
                <w:rFonts w:ascii="Times New Roman" w:hAnsi="Times New Roman"/>
                <w:sz w:val="24"/>
                <w:szCs w:val="24"/>
              </w:rPr>
              <w:t>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106-107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Прибавить и вычесть число 3.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Выпол</w:t>
            </w:r>
            <w:r w:rsidRPr="009B6F40">
              <w:rPr>
                <w:rFonts w:ascii="Times New Roman" w:hAnsi="Times New Roman"/>
                <w:spacing w:val="-2"/>
                <w:sz w:val="24"/>
                <w:szCs w:val="24"/>
              </w:rPr>
              <w:t>нять вычисления</w:t>
            </w:r>
            <w:r w:rsidRPr="009B6F40">
              <w:rPr>
                <w:rFonts w:ascii="Times New Roman" w:hAnsi="Times New Roman"/>
                <w:sz w:val="24"/>
                <w:szCs w:val="24"/>
              </w:rPr>
              <w:t xml:space="preserve"> вида +3,  -3;</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читать примеры,</w:t>
            </w:r>
            <w:r w:rsidRPr="009B6F40">
              <w:rPr>
                <w:rFonts w:ascii="Times New Roman" w:hAnsi="Times New Roman"/>
                <w:sz w:val="24"/>
                <w:szCs w:val="24"/>
              </w:rPr>
              <w:t xml:space="preserve"> </w:t>
            </w:r>
            <w:r w:rsidRPr="009B6F40">
              <w:rPr>
                <w:rFonts w:ascii="Times New Roman" w:hAnsi="Times New Roman"/>
                <w:spacing w:val="-1"/>
                <w:sz w:val="24"/>
                <w:szCs w:val="24"/>
              </w:rPr>
              <w:t>используя матема</w:t>
            </w:r>
            <w:r w:rsidRPr="009B6F40">
              <w:rPr>
                <w:rFonts w:ascii="Times New Roman" w:hAnsi="Times New Roman"/>
                <w:spacing w:val="-1"/>
                <w:sz w:val="24"/>
                <w:szCs w:val="24"/>
              </w:rPr>
              <w:softHyphen/>
            </w:r>
            <w:r w:rsidRPr="009B6F40">
              <w:rPr>
                <w:rFonts w:ascii="Times New Roman" w:hAnsi="Times New Roman"/>
                <w:spacing w:val="-3"/>
                <w:sz w:val="24"/>
                <w:szCs w:val="24"/>
              </w:rPr>
              <w:t xml:space="preserve">тические термины; </w:t>
            </w:r>
            <w:r w:rsidRPr="009B6F40">
              <w:rPr>
                <w:rFonts w:ascii="Times New Roman" w:hAnsi="Times New Roman"/>
                <w:spacing w:val="-2"/>
                <w:sz w:val="24"/>
                <w:szCs w:val="24"/>
              </w:rPr>
              <w:t>записывать приме</w:t>
            </w:r>
            <w:r w:rsidRPr="009B6F40">
              <w:rPr>
                <w:rFonts w:ascii="Times New Roman" w:hAnsi="Times New Roman"/>
                <w:sz w:val="24"/>
                <w:szCs w:val="24"/>
              </w:rPr>
              <w:t>ры; выполнять ре</w:t>
            </w:r>
            <w:r w:rsidRPr="009B6F40">
              <w:rPr>
                <w:rFonts w:ascii="Times New Roman" w:hAnsi="Times New Roman"/>
                <w:sz w:val="24"/>
                <w:szCs w:val="24"/>
              </w:rPr>
              <w:softHyphen/>
            </w:r>
            <w:r w:rsidRPr="009B6F40">
              <w:rPr>
                <w:rFonts w:ascii="Times New Roman" w:hAnsi="Times New Roman"/>
                <w:spacing w:val="-1"/>
                <w:sz w:val="24"/>
                <w:szCs w:val="24"/>
              </w:rPr>
              <w:t>шение задач ариф</w:t>
            </w:r>
            <w:r w:rsidRPr="009B6F40">
              <w:rPr>
                <w:rFonts w:ascii="Times New Roman" w:hAnsi="Times New Roman"/>
                <w:spacing w:val="-1"/>
                <w:sz w:val="24"/>
                <w:szCs w:val="24"/>
              </w:rPr>
              <w:softHyphen/>
            </w:r>
            <w:r w:rsidRPr="009B6F40">
              <w:rPr>
                <w:rFonts w:ascii="Times New Roman" w:hAnsi="Times New Roman"/>
                <w:spacing w:val="-2"/>
                <w:sz w:val="24"/>
                <w:szCs w:val="24"/>
              </w:rPr>
              <w:t>метическим спосо</w:t>
            </w:r>
            <w:r w:rsidRPr="009B6F40">
              <w:rPr>
                <w:rFonts w:ascii="Times New Roman" w:hAnsi="Times New Roman"/>
                <w:spacing w:val="-2"/>
                <w:sz w:val="24"/>
                <w:szCs w:val="24"/>
              </w:rPr>
              <w:softHyphen/>
            </w:r>
            <w:r w:rsidRPr="009B6F40">
              <w:rPr>
                <w:rFonts w:ascii="Times New Roman" w:hAnsi="Times New Roman"/>
                <w:sz w:val="24"/>
                <w:szCs w:val="24"/>
              </w:rPr>
              <w:t>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108-109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3. Решение текстовых задач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Решение текстовых задач </w:t>
            </w:r>
            <w:r w:rsidRPr="009B6F40">
              <w:rPr>
                <w:rFonts w:ascii="Times New Roman" w:hAnsi="Times New Roman"/>
                <w:sz w:val="24"/>
                <w:szCs w:val="24"/>
              </w:rPr>
              <w:lastRenderedPageBreak/>
              <w:t>арифметическим способом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Приме</w:t>
            </w:r>
            <w:r w:rsidRPr="009B6F40">
              <w:rPr>
                <w:rFonts w:ascii="Times New Roman" w:hAnsi="Times New Roman"/>
                <w:spacing w:val="-1"/>
                <w:sz w:val="24"/>
                <w:szCs w:val="24"/>
              </w:rPr>
              <w:t>нять навыки при</w:t>
            </w:r>
            <w:r w:rsidRPr="009B6F40">
              <w:rPr>
                <w:rFonts w:ascii="Times New Roman" w:hAnsi="Times New Roman"/>
                <w:sz w:val="24"/>
                <w:szCs w:val="24"/>
              </w:rPr>
              <w:t>бавления и вычи</w:t>
            </w:r>
            <w:r w:rsidRPr="009B6F40">
              <w:rPr>
                <w:rFonts w:ascii="Times New Roman" w:hAnsi="Times New Roman"/>
                <w:spacing w:val="-2"/>
                <w:sz w:val="24"/>
                <w:szCs w:val="24"/>
              </w:rPr>
              <w:t>тания 3 к любому</w:t>
            </w:r>
            <w:r w:rsidRPr="009B6F40">
              <w:rPr>
                <w:rFonts w:ascii="Times New Roman" w:hAnsi="Times New Roman"/>
                <w:sz w:val="24"/>
                <w:szCs w:val="24"/>
              </w:rPr>
              <w:t xml:space="preserve"> </w:t>
            </w:r>
            <w:r w:rsidRPr="009B6F40">
              <w:rPr>
                <w:rFonts w:ascii="Times New Roman" w:hAnsi="Times New Roman"/>
                <w:spacing w:val="-2"/>
                <w:sz w:val="24"/>
                <w:szCs w:val="24"/>
              </w:rPr>
              <w:t>числу в пределах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10; выполнять ре</w:t>
            </w:r>
            <w:r w:rsidRPr="009B6F40">
              <w:rPr>
                <w:rFonts w:ascii="Times New Roman" w:hAnsi="Times New Roman"/>
                <w:spacing w:val="-1"/>
                <w:sz w:val="24"/>
                <w:szCs w:val="24"/>
              </w:rPr>
              <w:softHyphen/>
            </w:r>
            <w:r w:rsidRPr="009B6F40">
              <w:rPr>
                <w:rFonts w:ascii="Times New Roman" w:hAnsi="Times New Roman"/>
                <w:spacing w:val="-2"/>
                <w:sz w:val="24"/>
                <w:szCs w:val="24"/>
              </w:rPr>
              <w:t xml:space="preserve">шение задач </w:t>
            </w:r>
            <w:r w:rsidRPr="009B6F40">
              <w:rPr>
                <w:rFonts w:ascii="Times New Roman" w:hAnsi="Times New Roman"/>
                <w:spacing w:val="-2"/>
                <w:sz w:val="24"/>
                <w:szCs w:val="24"/>
              </w:rPr>
              <w:lastRenderedPageBreak/>
              <w:t>ариф</w:t>
            </w:r>
            <w:r w:rsidRPr="009B6F40">
              <w:rPr>
                <w:rFonts w:ascii="Times New Roman" w:hAnsi="Times New Roman"/>
                <w:spacing w:val="-3"/>
                <w:sz w:val="24"/>
                <w:szCs w:val="24"/>
              </w:rPr>
              <w:t>метическим спосо</w:t>
            </w:r>
            <w:r w:rsidRPr="009B6F40">
              <w:rPr>
                <w:rFonts w:ascii="Times New Roman" w:hAnsi="Times New Roman"/>
                <w:spacing w:val="-3"/>
                <w:sz w:val="24"/>
                <w:szCs w:val="24"/>
              </w:rPr>
              <w:softHyphen/>
            </w:r>
            <w:r w:rsidRPr="009B6F40">
              <w:rPr>
                <w:rFonts w:ascii="Times New Roman" w:hAnsi="Times New Roman"/>
                <w:sz w:val="24"/>
                <w:szCs w:val="24"/>
              </w:rPr>
              <w:t>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110-111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3. Составление и заучивание таблицы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Усвоение таблицы сложения и вычитания трёх</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Приме</w:t>
            </w:r>
            <w:r w:rsidRPr="009B6F40">
              <w:rPr>
                <w:rFonts w:ascii="Times New Roman" w:hAnsi="Times New Roman"/>
                <w:spacing w:val="-3"/>
                <w:sz w:val="24"/>
                <w:szCs w:val="24"/>
              </w:rPr>
              <w:t>нять навыки при</w:t>
            </w:r>
            <w:r w:rsidRPr="009B6F40">
              <w:rPr>
                <w:rFonts w:ascii="Times New Roman" w:hAnsi="Times New Roman"/>
                <w:sz w:val="24"/>
                <w:szCs w:val="24"/>
              </w:rPr>
              <w:t>бавления и вычи</w:t>
            </w:r>
            <w:r w:rsidRPr="009B6F40">
              <w:rPr>
                <w:rFonts w:ascii="Times New Roman" w:hAnsi="Times New Roman"/>
                <w:spacing w:val="-2"/>
                <w:sz w:val="24"/>
                <w:szCs w:val="24"/>
              </w:rPr>
              <w:t>тания 3 к любому</w:t>
            </w:r>
            <w:r w:rsidRPr="009B6F40">
              <w:rPr>
                <w:rFonts w:ascii="Times New Roman" w:hAnsi="Times New Roman"/>
                <w:sz w:val="24"/>
                <w:szCs w:val="24"/>
              </w:rPr>
              <w:t xml:space="preserve"> </w:t>
            </w:r>
            <w:r w:rsidRPr="009B6F40">
              <w:rPr>
                <w:rFonts w:ascii="Times New Roman" w:hAnsi="Times New Roman"/>
                <w:spacing w:val="-1"/>
                <w:sz w:val="24"/>
                <w:szCs w:val="24"/>
              </w:rPr>
              <w:t xml:space="preserve">числу в пределах </w:t>
            </w:r>
            <w:r w:rsidRPr="009B6F40">
              <w:rPr>
                <w:rFonts w:ascii="Times New Roman" w:hAnsi="Times New Roman"/>
                <w:spacing w:val="-2"/>
                <w:sz w:val="24"/>
                <w:szCs w:val="24"/>
              </w:rPr>
              <w:t>10; читать приме</w:t>
            </w:r>
            <w:r w:rsidRPr="009B6F40">
              <w:rPr>
                <w:rFonts w:ascii="Times New Roman" w:hAnsi="Times New Roman"/>
                <w:spacing w:val="-2"/>
                <w:sz w:val="24"/>
                <w:szCs w:val="24"/>
              </w:rPr>
              <w:softHyphen/>
            </w:r>
            <w:r w:rsidRPr="009B6F40">
              <w:rPr>
                <w:rFonts w:ascii="Times New Roman" w:hAnsi="Times New Roman"/>
                <w:spacing w:val="-1"/>
                <w:sz w:val="24"/>
                <w:szCs w:val="24"/>
              </w:rPr>
              <w:t>ры, используя математические тер</w:t>
            </w:r>
            <w:r w:rsidRPr="009B6F40">
              <w:rPr>
                <w:rFonts w:ascii="Times New Roman" w:hAnsi="Times New Roman"/>
                <w:spacing w:val="-1"/>
                <w:sz w:val="24"/>
                <w:szCs w:val="24"/>
              </w:rPr>
              <w:softHyphen/>
            </w:r>
            <w:r w:rsidRPr="009B6F40">
              <w:rPr>
                <w:rFonts w:ascii="Times New Roman" w:hAnsi="Times New Roman"/>
                <w:spacing w:val="-2"/>
                <w:sz w:val="24"/>
                <w:szCs w:val="24"/>
              </w:rPr>
              <w:t xml:space="preserve">мины; записывать </w:t>
            </w:r>
            <w:r w:rsidRPr="009B6F40">
              <w:rPr>
                <w:rFonts w:ascii="Times New Roman" w:hAnsi="Times New Roman"/>
                <w:sz w:val="24"/>
                <w:szCs w:val="24"/>
              </w:rPr>
              <w:t>примеры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112-113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Присчитывание и отсчитывание по 3. Состав чисел.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Последовательность натуральных чисел от 1 до 10. Название компонентов и результата действия сложения. Вычитание на основе знания соответствующих случаев сложения</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6"/>
                <w:sz w:val="24"/>
                <w:szCs w:val="24"/>
              </w:rPr>
              <w:t>Представ</w:t>
            </w:r>
            <w:r w:rsidRPr="009B6F40">
              <w:rPr>
                <w:rFonts w:ascii="Times New Roman" w:hAnsi="Times New Roman"/>
                <w:spacing w:val="-5"/>
                <w:sz w:val="24"/>
                <w:szCs w:val="24"/>
              </w:rPr>
              <w:t>лять числа в преде</w:t>
            </w:r>
            <w:r w:rsidRPr="009B6F40">
              <w:rPr>
                <w:rFonts w:ascii="Times New Roman" w:hAnsi="Times New Roman"/>
                <w:sz w:val="24"/>
                <w:szCs w:val="24"/>
              </w:rPr>
              <w:t>лах 10 в виде</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суммы двух слагае</w:t>
            </w:r>
            <w:r w:rsidRPr="009B6F40">
              <w:rPr>
                <w:rFonts w:ascii="Times New Roman" w:hAnsi="Times New Roman"/>
                <w:spacing w:val="-2"/>
                <w:sz w:val="24"/>
                <w:szCs w:val="24"/>
              </w:rPr>
              <w:t>мых, одно из кото</w:t>
            </w:r>
            <w:r w:rsidRPr="009B6F40">
              <w:rPr>
                <w:rFonts w:ascii="Times New Roman" w:hAnsi="Times New Roman"/>
                <w:sz w:val="24"/>
                <w:szCs w:val="24"/>
              </w:rPr>
              <w:t xml:space="preserve">рых равно 1,2 и 3; </w:t>
            </w:r>
            <w:r w:rsidRPr="009B6F40">
              <w:rPr>
                <w:rFonts w:ascii="Times New Roman" w:hAnsi="Times New Roman"/>
                <w:spacing w:val="-1"/>
                <w:sz w:val="24"/>
                <w:szCs w:val="24"/>
              </w:rPr>
              <w:t>составлять алгоритмы представления</w:t>
            </w:r>
            <w:r w:rsidRPr="009B6F40">
              <w:rPr>
                <w:rFonts w:ascii="Times New Roman" w:hAnsi="Times New Roman"/>
                <w:sz w:val="24"/>
                <w:szCs w:val="24"/>
              </w:rPr>
              <w:t xml:space="preserve"> </w:t>
            </w:r>
            <w:r w:rsidRPr="009B6F40">
              <w:rPr>
                <w:rFonts w:ascii="Times New Roman" w:hAnsi="Times New Roman"/>
                <w:spacing w:val="-1"/>
                <w:sz w:val="24"/>
                <w:szCs w:val="24"/>
              </w:rPr>
              <w:t>числа 10 в виде суммы</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двух слагаемых.</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114-115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42</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изученных видов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tc>
        <w:tc>
          <w:tcPr>
            <w:tcW w:w="4550"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Решать задачи </w:t>
            </w:r>
            <w:r w:rsidRPr="009B6F40">
              <w:rPr>
                <w:rFonts w:ascii="Times New Roman" w:hAnsi="Times New Roman"/>
                <w:spacing w:val="-1"/>
                <w:sz w:val="24"/>
                <w:szCs w:val="24"/>
              </w:rPr>
              <w:t>арифметическим спосо</w:t>
            </w:r>
            <w:r w:rsidRPr="009B6F40">
              <w:rPr>
                <w:rFonts w:ascii="Times New Roman" w:hAnsi="Times New Roman"/>
                <w:spacing w:val="-1"/>
                <w:sz w:val="24"/>
                <w:szCs w:val="24"/>
              </w:rPr>
              <w:softHyphen/>
            </w:r>
            <w:r w:rsidRPr="009B6F40">
              <w:rPr>
                <w:rFonts w:ascii="Times New Roman" w:hAnsi="Times New Roman"/>
                <w:sz w:val="24"/>
                <w:szCs w:val="24"/>
              </w:rPr>
              <w:t>бом; выделять условие и вопрос текстовой за</w:t>
            </w:r>
            <w:r w:rsidRPr="009B6F40">
              <w:rPr>
                <w:rFonts w:ascii="Times New Roman" w:hAnsi="Times New Roman"/>
                <w:sz w:val="24"/>
                <w:szCs w:val="24"/>
              </w:rPr>
              <w:softHyphen/>
              <w:t>дачи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116-117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43</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122-123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46-47</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Что узнали. Чему научились.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Арифметические действия с числами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tc>
        <w:tc>
          <w:tcPr>
            <w:tcW w:w="4550"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Решать задачи </w:t>
            </w:r>
            <w:r w:rsidRPr="009B6F40">
              <w:rPr>
                <w:rFonts w:ascii="Times New Roman" w:hAnsi="Times New Roman"/>
                <w:spacing w:val="-1"/>
                <w:sz w:val="24"/>
                <w:szCs w:val="24"/>
              </w:rPr>
              <w:t>арифметическим спосо</w:t>
            </w:r>
            <w:r w:rsidRPr="009B6F40">
              <w:rPr>
                <w:rFonts w:ascii="Times New Roman" w:hAnsi="Times New Roman"/>
                <w:spacing w:val="-1"/>
                <w:sz w:val="24"/>
                <w:szCs w:val="24"/>
              </w:rPr>
              <w:softHyphen/>
            </w:r>
            <w:r w:rsidRPr="009B6F40">
              <w:rPr>
                <w:rFonts w:ascii="Times New Roman" w:hAnsi="Times New Roman"/>
                <w:sz w:val="24"/>
                <w:szCs w:val="24"/>
              </w:rPr>
              <w:t>бом; выделять условие и вопрос текстовой за</w:t>
            </w:r>
            <w:r w:rsidRPr="009B6F40">
              <w:rPr>
                <w:rFonts w:ascii="Times New Roman" w:hAnsi="Times New Roman"/>
                <w:sz w:val="24"/>
                <w:szCs w:val="24"/>
              </w:rPr>
              <w:softHyphen/>
              <w:t>дачи, вспоминать структуру текстовой задачи.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123-124</w:t>
            </w:r>
          </w:p>
          <w:p w:rsidR="00E57F30" w:rsidRPr="009B6F40" w:rsidRDefault="00E57F30" w:rsidP="009B6F40">
            <w:pPr>
              <w:spacing w:after="0" w:line="240" w:lineRule="auto"/>
              <w:jc w:val="both"/>
              <w:rPr>
                <w:rFonts w:ascii="Times New Roman" w:hAnsi="Times New Roman"/>
                <w:sz w:val="24"/>
                <w:szCs w:val="24"/>
              </w:rPr>
            </w:pP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Проверочная работа за </w:t>
            </w:r>
            <w:r w:rsidRPr="009B6F40">
              <w:rPr>
                <w:rFonts w:ascii="Times New Roman" w:hAnsi="Times New Roman"/>
                <w:sz w:val="24"/>
                <w:szCs w:val="24"/>
                <w:lang w:val="en-US"/>
              </w:rPr>
              <w:t>I</w:t>
            </w:r>
            <w:r w:rsidRPr="009B6F40">
              <w:rPr>
                <w:rFonts w:ascii="Times New Roman" w:hAnsi="Times New Roman"/>
                <w:sz w:val="24"/>
                <w:szCs w:val="24"/>
              </w:rPr>
              <w:t xml:space="preserve">  полугодие .</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 xml:space="preserve">Проверка знаний. </w:t>
            </w:r>
            <w:r w:rsidRPr="009B6F40">
              <w:rPr>
                <w:rFonts w:ascii="Times New Roman" w:hAnsi="Times New Roman"/>
                <w:spacing w:val="-2"/>
                <w:sz w:val="24"/>
                <w:szCs w:val="24"/>
              </w:rPr>
              <w:t>Выявить учени</w:t>
            </w:r>
            <w:r w:rsidRPr="009B6F40">
              <w:rPr>
                <w:rFonts w:ascii="Times New Roman" w:hAnsi="Times New Roman"/>
                <w:spacing w:val="-1"/>
                <w:sz w:val="24"/>
                <w:szCs w:val="24"/>
              </w:rPr>
              <w:t>ков, не усвоивших таб</w:t>
            </w:r>
            <w:r w:rsidRPr="009B6F40">
              <w:rPr>
                <w:rFonts w:ascii="Times New Roman" w:hAnsi="Times New Roman"/>
                <w:spacing w:val="-1"/>
                <w:sz w:val="24"/>
                <w:szCs w:val="24"/>
              </w:rPr>
              <w:softHyphen/>
            </w:r>
            <w:r w:rsidRPr="009B6F40">
              <w:rPr>
                <w:rFonts w:ascii="Times New Roman" w:hAnsi="Times New Roman"/>
                <w:spacing w:val="-2"/>
                <w:sz w:val="24"/>
                <w:szCs w:val="24"/>
              </w:rPr>
              <w:t>лицу сложения и вычи</w:t>
            </w:r>
            <w:r w:rsidRPr="009B6F40">
              <w:rPr>
                <w:rFonts w:ascii="Times New Roman" w:hAnsi="Times New Roman"/>
                <w:spacing w:val="-1"/>
                <w:sz w:val="24"/>
                <w:szCs w:val="24"/>
              </w:rPr>
              <w:t xml:space="preserve">тания числа 3; закрепить </w:t>
            </w:r>
            <w:r w:rsidRPr="009B6F40">
              <w:rPr>
                <w:rFonts w:ascii="Times New Roman" w:hAnsi="Times New Roman"/>
                <w:spacing w:val="-2"/>
                <w:sz w:val="24"/>
                <w:szCs w:val="24"/>
              </w:rPr>
              <w:t xml:space="preserve">и обобщить полученные </w:t>
            </w:r>
            <w:r w:rsidRPr="009B6F40">
              <w:rPr>
                <w:rFonts w:ascii="Times New Roman" w:hAnsi="Times New Roman"/>
                <w:sz w:val="24"/>
                <w:szCs w:val="24"/>
              </w:rPr>
              <w:t>знания</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Слушать, запоминать,</w:t>
            </w:r>
            <w:r w:rsidRPr="009B6F40">
              <w:rPr>
                <w:rFonts w:ascii="Times New Roman" w:hAnsi="Times New Roman"/>
                <w:sz w:val="24"/>
                <w:szCs w:val="24"/>
              </w:rPr>
              <w:t xml:space="preserve"> записывать структуру текстовой за</w:t>
            </w:r>
            <w:r w:rsidRPr="009B6F40">
              <w:rPr>
                <w:rFonts w:ascii="Times New Roman" w:hAnsi="Times New Roman"/>
                <w:sz w:val="24"/>
                <w:szCs w:val="24"/>
              </w:rPr>
              <w:softHyphen/>
            </w:r>
            <w:r w:rsidRPr="009B6F40">
              <w:rPr>
                <w:rFonts w:ascii="Times New Roman" w:hAnsi="Times New Roman"/>
                <w:spacing w:val="-2"/>
                <w:sz w:val="24"/>
                <w:szCs w:val="24"/>
              </w:rPr>
              <w:t>дачи; выполнять её</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арифме</w:t>
            </w:r>
            <w:r w:rsidRPr="009B6F40">
              <w:rPr>
                <w:rFonts w:ascii="Times New Roman" w:hAnsi="Times New Roman"/>
                <w:sz w:val="24"/>
                <w:szCs w:val="24"/>
              </w:rPr>
              <w:softHyphen/>
            </w:r>
            <w:r w:rsidRPr="009B6F40">
              <w:rPr>
                <w:rFonts w:ascii="Times New Roman" w:hAnsi="Times New Roman"/>
                <w:spacing w:val="-2"/>
                <w:sz w:val="24"/>
                <w:szCs w:val="24"/>
              </w:rPr>
              <w:t>тическим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Работа над ошибками. Повторение пройденного.</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Выполнять работу над ошибками; про-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верить знания приема </w:t>
            </w:r>
            <w:r w:rsidRPr="009B6F40">
              <w:rPr>
                <w:rFonts w:ascii="Times New Roman" w:hAnsi="Times New Roman"/>
                <w:sz w:val="24"/>
                <w:szCs w:val="24"/>
              </w:rPr>
              <w:lastRenderedPageBreak/>
              <w:t>прибавления и вычита</w:t>
            </w:r>
            <w:r w:rsidRPr="009B6F40">
              <w:rPr>
                <w:rFonts w:ascii="Times New Roman" w:hAnsi="Times New Roman"/>
                <w:sz w:val="24"/>
                <w:szCs w:val="24"/>
              </w:rPr>
              <w:softHyphen/>
            </w:r>
            <w:r w:rsidRPr="009B6F40">
              <w:rPr>
                <w:rFonts w:ascii="Times New Roman" w:hAnsi="Times New Roman"/>
                <w:spacing w:val="-1"/>
                <w:sz w:val="24"/>
                <w:szCs w:val="24"/>
              </w:rPr>
              <w:t>ния числа 3, умения ре</w:t>
            </w:r>
            <w:r w:rsidRPr="009B6F40">
              <w:rPr>
                <w:rFonts w:ascii="Times New Roman" w:hAnsi="Times New Roman"/>
                <w:spacing w:val="-1"/>
                <w:sz w:val="24"/>
                <w:szCs w:val="24"/>
              </w:rPr>
              <w:softHyphen/>
            </w:r>
            <w:r w:rsidRPr="009B6F40">
              <w:rPr>
                <w:rFonts w:ascii="Times New Roman" w:hAnsi="Times New Roman"/>
                <w:sz w:val="24"/>
                <w:szCs w:val="24"/>
              </w:rPr>
              <w:t>шать задачи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Применять усвоенный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материал</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3-4</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числа 1, 2, 3. Решение задач.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 Уточнить, обоб</w:t>
            </w:r>
            <w:r w:rsidRPr="009B6F40">
              <w:rPr>
                <w:rFonts w:ascii="Times New Roman" w:hAnsi="Times New Roman"/>
                <w:sz w:val="24"/>
                <w:szCs w:val="24"/>
              </w:rPr>
              <w:softHyphen/>
              <w:t>щить и закрепить полу</w:t>
            </w:r>
            <w:r w:rsidRPr="009B6F40">
              <w:rPr>
                <w:rFonts w:ascii="Times New Roman" w:hAnsi="Times New Roman"/>
                <w:sz w:val="24"/>
                <w:szCs w:val="24"/>
              </w:rPr>
              <w:softHyphen/>
              <w:t>ченные знания</w:t>
            </w:r>
          </w:p>
        </w:tc>
        <w:tc>
          <w:tcPr>
            <w:tcW w:w="4550" w:type="dxa"/>
          </w:tcPr>
          <w:p w:rsidR="00E57F30" w:rsidRPr="009B6F40" w:rsidRDefault="00E57F30" w:rsidP="009B6F40">
            <w:pPr>
              <w:shd w:val="clear" w:color="auto" w:fill="FFFFFF"/>
              <w:tabs>
                <w:tab w:val="left" w:pos="240"/>
              </w:tabs>
              <w:spacing w:after="0" w:line="240" w:lineRule="auto"/>
              <w:jc w:val="both"/>
              <w:rPr>
                <w:rFonts w:ascii="Times New Roman" w:hAnsi="Times New Roman"/>
                <w:sz w:val="24"/>
                <w:szCs w:val="24"/>
              </w:rPr>
            </w:pPr>
            <w:r w:rsidRPr="009B6F40">
              <w:rPr>
                <w:rFonts w:ascii="Times New Roman" w:hAnsi="Times New Roman"/>
                <w:bCs/>
                <w:spacing w:val="-3"/>
                <w:sz w:val="24"/>
                <w:szCs w:val="24"/>
              </w:rPr>
              <w:t>П</w:t>
            </w:r>
            <w:r w:rsidRPr="009B6F40">
              <w:rPr>
                <w:rFonts w:ascii="Times New Roman" w:hAnsi="Times New Roman"/>
                <w:spacing w:val="-3"/>
                <w:sz w:val="24"/>
                <w:szCs w:val="24"/>
              </w:rPr>
              <w:t>риме</w:t>
            </w:r>
            <w:r w:rsidRPr="009B6F40">
              <w:rPr>
                <w:rFonts w:ascii="Times New Roman" w:hAnsi="Times New Roman"/>
                <w:spacing w:val="-1"/>
                <w:sz w:val="24"/>
                <w:szCs w:val="24"/>
              </w:rPr>
              <w:t>нять арифметиче</w:t>
            </w:r>
            <w:r w:rsidRPr="009B6F40">
              <w:rPr>
                <w:rFonts w:ascii="Times New Roman" w:hAnsi="Times New Roman"/>
                <w:sz w:val="24"/>
                <w:szCs w:val="24"/>
              </w:rPr>
              <w:t>ские действия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 xml:space="preserve">с числами, решать текстовые задачи арифметическим </w:t>
            </w:r>
            <w:r w:rsidRPr="009B6F40">
              <w:rPr>
                <w:rFonts w:ascii="Times New Roman" w:hAnsi="Times New Roman"/>
                <w:sz w:val="24"/>
                <w:szCs w:val="24"/>
              </w:rPr>
              <w:t>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Задачи на увеличение числа на несколько единиц (с двумя множествами предметов)</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 xml:space="preserve">Ознакомить с новым видом задач и способами записи их решения. </w:t>
            </w:r>
            <w:r w:rsidRPr="009B6F40">
              <w:rPr>
                <w:rFonts w:ascii="Times New Roman" w:hAnsi="Times New Roman"/>
                <w:sz w:val="24"/>
                <w:szCs w:val="24"/>
              </w:rPr>
              <w:t xml:space="preserve"> 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«Увеличить на...»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Припоминать состав чисел от 2 до 10, приводить примеры, читать, используя математические термины, записывать в тетрадь.</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Задачи на уменьшение числа на несколько единиц (с двумя множествами предметов).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«Увеличить на...» «Уменьшить на...»</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Слушать, запоминать, решать задачи арифметическим способом; читать, используя математические термины; проговаривать компоненты сложения.</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4. Приёмы вычислений.</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Ознакомление  с приемами прибавления и вы</w:t>
            </w:r>
            <w:r w:rsidRPr="009B6F40">
              <w:rPr>
                <w:rStyle w:val="FontStyle15"/>
                <w:rFonts w:ascii="Times New Roman" w:hAnsi="Times New Roman"/>
                <w:b w:val="0"/>
                <w:bCs/>
                <w:sz w:val="24"/>
                <w:szCs w:val="24"/>
              </w:rPr>
              <w:softHyphen/>
              <w:t xml:space="preserve">читания числа </w:t>
            </w:r>
            <w:r w:rsidRPr="009B6F40">
              <w:rPr>
                <w:rStyle w:val="FontStyle14"/>
                <w:b w:val="0"/>
                <w:bCs/>
                <w:sz w:val="24"/>
                <w:szCs w:val="24"/>
              </w:rPr>
              <w:t xml:space="preserve">4. </w:t>
            </w:r>
            <w:r w:rsidRPr="009B6F40">
              <w:rPr>
                <w:rFonts w:ascii="Times New Roman" w:hAnsi="Times New Roman"/>
                <w:sz w:val="24"/>
                <w:szCs w:val="24"/>
              </w:rPr>
              <w:t>Таблица сложения однозначных чисел.</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t>Выпол</w:t>
            </w:r>
            <w:r w:rsidRPr="009B6F40">
              <w:rPr>
                <w:rFonts w:ascii="Times New Roman" w:hAnsi="Times New Roman"/>
                <w:spacing w:val="-11"/>
                <w:sz w:val="24"/>
                <w:szCs w:val="24"/>
              </w:rPr>
              <w:t xml:space="preserve">нять решение задач </w:t>
            </w:r>
            <w:r w:rsidRPr="009B6F40">
              <w:rPr>
                <w:rFonts w:ascii="Times New Roman" w:hAnsi="Times New Roman"/>
                <w:spacing w:val="-12"/>
                <w:sz w:val="24"/>
                <w:szCs w:val="24"/>
              </w:rPr>
              <w:t>арифметическим</w:t>
            </w:r>
            <w:r w:rsidRPr="009B6F40">
              <w:rPr>
                <w:rFonts w:ascii="Times New Roman" w:hAnsi="Times New Roman"/>
                <w:sz w:val="24"/>
                <w:szCs w:val="24"/>
              </w:rPr>
              <w:t xml:space="preserve"> </w:t>
            </w:r>
            <w:r w:rsidRPr="009B6F40">
              <w:rPr>
                <w:rFonts w:ascii="Times New Roman" w:hAnsi="Times New Roman"/>
                <w:spacing w:val="-12"/>
                <w:sz w:val="24"/>
                <w:szCs w:val="24"/>
              </w:rPr>
              <w:t>способом; решать</w:t>
            </w:r>
            <w:r w:rsidRPr="009B6F40">
              <w:rPr>
                <w:rFonts w:ascii="Times New Roman" w:hAnsi="Times New Roman"/>
                <w:sz w:val="24"/>
                <w:szCs w:val="24"/>
              </w:rPr>
              <w:t xml:space="preserve"> </w:t>
            </w:r>
            <w:r w:rsidRPr="009B6F40">
              <w:rPr>
                <w:rFonts w:ascii="Times New Roman" w:hAnsi="Times New Roman"/>
                <w:spacing w:val="-10"/>
                <w:sz w:val="24"/>
                <w:szCs w:val="24"/>
              </w:rPr>
              <w:t>примеры; считать,</w:t>
            </w:r>
            <w:r w:rsidRPr="009B6F40">
              <w:rPr>
                <w:rFonts w:ascii="Times New Roman" w:hAnsi="Times New Roman"/>
                <w:sz w:val="24"/>
                <w:szCs w:val="24"/>
              </w:rPr>
              <w:t xml:space="preserve"> </w:t>
            </w:r>
            <w:r w:rsidRPr="009B6F40">
              <w:rPr>
                <w:rFonts w:ascii="Times New Roman" w:hAnsi="Times New Roman"/>
                <w:spacing w:val="-12"/>
                <w:sz w:val="24"/>
                <w:szCs w:val="24"/>
              </w:rPr>
              <w:t>прибавляя и вычи</w:t>
            </w:r>
            <w:r w:rsidRPr="009B6F40">
              <w:rPr>
                <w:rFonts w:ascii="Times New Roman" w:hAnsi="Times New Roman"/>
                <w:spacing w:val="-12"/>
                <w:sz w:val="24"/>
                <w:szCs w:val="24"/>
              </w:rPr>
              <w:softHyphen/>
            </w:r>
            <w:r w:rsidRPr="009B6F40">
              <w:rPr>
                <w:rFonts w:ascii="Times New Roman" w:hAnsi="Times New Roman"/>
                <w:spacing w:val="-9"/>
                <w:sz w:val="24"/>
                <w:szCs w:val="24"/>
              </w:rPr>
              <w:t>тая число 4 по час</w:t>
            </w:r>
            <w:r w:rsidRPr="009B6F40">
              <w:rPr>
                <w:rFonts w:ascii="Times New Roman" w:hAnsi="Times New Roman"/>
                <w:spacing w:val="-9"/>
                <w:sz w:val="24"/>
                <w:szCs w:val="24"/>
              </w:rPr>
              <w:softHyphen/>
            </w:r>
            <w:r w:rsidRPr="009B6F40">
              <w:rPr>
                <w:rFonts w:ascii="Times New Roman" w:hAnsi="Times New Roman"/>
                <w:sz w:val="24"/>
                <w:szCs w:val="24"/>
              </w:rPr>
              <w:t>тям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4. Закрепление изученного материала.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Решение текстовых задач арифметическим способом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0"/>
                <w:sz w:val="24"/>
                <w:szCs w:val="24"/>
              </w:rPr>
              <w:t>Припо</w:t>
            </w:r>
            <w:r w:rsidRPr="009B6F40">
              <w:rPr>
                <w:rFonts w:ascii="Times New Roman" w:hAnsi="Times New Roman"/>
                <w:spacing w:val="-11"/>
                <w:sz w:val="24"/>
                <w:szCs w:val="24"/>
              </w:rPr>
              <w:t>минать структуру</w:t>
            </w:r>
            <w:r w:rsidRPr="009B6F40">
              <w:rPr>
                <w:rFonts w:ascii="Times New Roman" w:hAnsi="Times New Roman"/>
                <w:sz w:val="24"/>
                <w:szCs w:val="24"/>
              </w:rPr>
              <w:t xml:space="preserve"> </w:t>
            </w:r>
            <w:r w:rsidRPr="009B6F40">
              <w:rPr>
                <w:rFonts w:ascii="Times New Roman" w:hAnsi="Times New Roman"/>
                <w:spacing w:val="-10"/>
                <w:sz w:val="24"/>
                <w:szCs w:val="24"/>
              </w:rPr>
              <w:t>текстовой задачи;</w:t>
            </w:r>
            <w:r w:rsidRPr="009B6F40">
              <w:rPr>
                <w:rFonts w:ascii="Times New Roman" w:hAnsi="Times New Roman"/>
                <w:sz w:val="24"/>
                <w:szCs w:val="24"/>
              </w:rPr>
              <w:t xml:space="preserve"> </w:t>
            </w:r>
            <w:r w:rsidRPr="009B6F40">
              <w:rPr>
                <w:rFonts w:ascii="Times New Roman" w:hAnsi="Times New Roman"/>
                <w:spacing w:val="-11"/>
                <w:sz w:val="24"/>
                <w:szCs w:val="24"/>
              </w:rPr>
              <w:t>выполнять её ре</w:t>
            </w:r>
            <w:r w:rsidRPr="009B6F40">
              <w:rPr>
                <w:rFonts w:ascii="Times New Roman" w:hAnsi="Times New Roman"/>
                <w:spacing w:val="-12"/>
                <w:sz w:val="24"/>
                <w:szCs w:val="24"/>
              </w:rPr>
              <w:t>шение арифмети</w:t>
            </w:r>
            <w:r w:rsidRPr="009B6F40">
              <w:rPr>
                <w:rFonts w:ascii="Times New Roman" w:hAnsi="Times New Roman"/>
                <w:spacing w:val="-12"/>
                <w:sz w:val="24"/>
                <w:szCs w:val="24"/>
              </w:rPr>
              <w:softHyphen/>
              <w:t>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Задачи на разностное сравнение </w:t>
            </w:r>
            <w:r w:rsidRPr="009B6F40">
              <w:rPr>
                <w:rFonts w:ascii="Times New Roman" w:hAnsi="Times New Roman"/>
                <w:sz w:val="24"/>
                <w:szCs w:val="24"/>
              </w:rPr>
              <w:lastRenderedPageBreak/>
              <w:t>чисел.</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на разностное сравнение чисел.</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lastRenderedPageBreak/>
              <w:t>Решать</w:t>
            </w:r>
            <w:r w:rsidRPr="009B6F40">
              <w:rPr>
                <w:rFonts w:ascii="Times New Roman" w:hAnsi="Times New Roman"/>
                <w:sz w:val="24"/>
                <w:szCs w:val="24"/>
              </w:rPr>
              <w:t xml:space="preserve"> </w:t>
            </w:r>
            <w:r w:rsidRPr="009B6F40">
              <w:rPr>
                <w:rFonts w:ascii="Times New Roman" w:hAnsi="Times New Roman"/>
                <w:spacing w:val="-11"/>
                <w:sz w:val="24"/>
                <w:szCs w:val="24"/>
              </w:rPr>
              <w:t>текстовые задачи</w:t>
            </w:r>
            <w:r w:rsidRPr="009B6F40">
              <w:rPr>
                <w:rFonts w:ascii="Times New Roman" w:hAnsi="Times New Roman"/>
                <w:sz w:val="24"/>
                <w:szCs w:val="24"/>
              </w:rPr>
              <w:t xml:space="preserve"> </w:t>
            </w:r>
            <w:r w:rsidRPr="009B6F40">
              <w:rPr>
                <w:rFonts w:ascii="Times New Roman" w:hAnsi="Times New Roman"/>
                <w:spacing w:val="-13"/>
                <w:sz w:val="24"/>
                <w:szCs w:val="24"/>
              </w:rPr>
              <w:t>арифметическим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65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на увеличение (уменьшение) числа на несколько единиц, задачи на разностное сравнение.</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t>решать задачи</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1"/>
                <w:sz w:val="24"/>
                <w:szCs w:val="24"/>
              </w:rPr>
              <w:t>на разностное сравнение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2"/>
                <w:sz w:val="24"/>
                <w:szCs w:val="24"/>
              </w:rPr>
              <w:t>арифметическим спосо</w:t>
            </w:r>
            <w:r w:rsidRPr="009B6F40">
              <w:rPr>
                <w:rFonts w:ascii="Times New Roman" w:hAnsi="Times New Roman"/>
                <w:spacing w:val="-12"/>
                <w:sz w:val="24"/>
                <w:szCs w:val="24"/>
              </w:rPr>
              <w:softHyphen/>
            </w:r>
            <w:r w:rsidRPr="009B6F40">
              <w:rPr>
                <w:rFonts w:ascii="Times New Roman" w:hAnsi="Times New Roman"/>
                <w:sz w:val="24"/>
                <w:szCs w:val="24"/>
              </w:rPr>
              <w:t>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Отношения «больше на...», «меньше на...»</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t>Решать</w:t>
            </w:r>
            <w:r w:rsidRPr="009B6F40">
              <w:rPr>
                <w:rFonts w:ascii="Times New Roman" w:hAnsi="Times New Roman"/>
                <w:sz w:val="24"/>
                <w:szCs w:val="24"/>
              </w:rPr>
              <w:t xml:space="preserve"> </w:t>
            </w:r>
            <w:r w:rsidRPr="009B6F40">
              <w:rPr>
                <w:rFonts w:ascii="Times New Roman" w:hAnsi="Times New Roman"/>
                <w:spacing w:val="-11"/>
                <w:sz w:val="24"/>
                <w:szCs w:val="24"/>
              </w:rPr>
              <w:t>текстовые задачи</w:t>
            </w:r>
            <w:r w:rsidRPr="009B6F40">
              <w:rPr>
                <w:rFonts w:ascii="Times New Roman" w:hAnsi="Times New Roman"/>
                <w:sz w:val="24"/>
                <w:szCs w:val="24"/>
              </w:rPr>
              <w:t xml:space="preserve"> </w:t>
            </w:r>
            <w:r w:rsidRPr="009B6F40">
              <w:rPr>
                <w:rFonts w:ascii="Times New Roman" w:hAnsi="Times New Roman"/>
                <w:spacing w:val="-13"/>
                <w:sz w:val="24"/>
                <w:szCs w:val="24"/>
              </w:rPr>
              <w:t>арифметическим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число 4. Составление и заучивание таблиц.</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Формирование навыков работы в группе при составлении таблицы сложения и вычитания с чис</w:t>
            </w:r>
            <w:r w:rsidRPr="009B6F40">
              <w:rPr>
                <w:rStyle w:val="FontStyle15"/>
                <w:rFonts w:ascii="Times New Roman" w:hAnsi="Times New Roman"/>
                <w:b w:val="0"/>
                <w:bCs/>
                <w:sz w:val="24"/>
                <w:szCs w:val="24"/>
              </w:rPr>
              <w:softHyphen/>
              <w:t xml:space="preserve">лом </w:t>
            </w:r>
            <w:r w:rsidRPr="009B6F40">
              <w:rPr>
                <w:rStyle w:val="FontStyle14"/>
                <w:b w:val="0"/>
                <w:bCs/>
                <w:sz w:val="24"/>
                <w:szCs w:val="24"/>
              </w:rPr>
              <w:t xml:space="preserve">4. </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Состав</w:t>
            </w:r>
            <w:r w:rsidRPr="009B6F40">
              <w:rPr>
                <w:rFonts w:ascii="Times New Roman" w:hAnsi="Times New Roman"/>
                <w:spacing w:val="-2"/>
                <w:sz w:val="24"/>
                <w:szCs w:val="24"/>
              </w:rPr>
              <w:t>лять таблицу сложения с числом</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четыре; прибавлять</w:t>
            </w:r>
            <w:r w:rsidRPr="009B6F40">
              <w:rPr>
                <w:rFonts w:ascii="Times New Roman" w:hAnsi="Times New Roman"/>
                <w:sz w:val="24"/>
                <w:szCs w:val="24"/>
              </w:rPr>
              <w:t xml:space="preserve"> </w:t>
            </w:r>
            <w:r w:rsidRPr="009B6F40">
              <w:rPr>
                <w:rFonts w:ascii="Times New Roman" w:hAnsi="Times New Roman"/>
                <w:spacing w:val="-2"/>
                <w:sz w:val="24"/>
                <w:szCs w:val="24"/>
              </w:rPr>
              <w:t>(вычитать) числа</w:t>
            </w:r>
            <w:r w:rsidRPr="009B6F40">
              <w:rPr>
                <w:rFonts w:ascii="Times New Roman" w:hAnsi="Times New Roman"/>
                <w:sz w:val="24"/>
                <w:szCs w:val="24"/>
              </w:rPr>
              <w:t xml:space="preserve"> </w:t>
            </w:r>
            <w:r w:rsidRPr="009B6F40">
              <w:rPr>
                <w:rFonts w:ascii="Times New Roman" w:hAnsi="Times New Roman"/>
                <w:spacing w:val="-2"/>
                <w:sz w:val="24"/>
                <w:szCs w:val="24"/>
              </w:rPr>
              <w:t>по частям, по ли</w:t>
            </w:r>
            <w:r w:rsidRPr="009B6F40">
              <w:rPr>
                <w:rFonts w:ascii="Times New Roman" w:hAnsi="Times New Roman"/>
                <w:spacing w:val="-2"/>
                <w:sz w:val="24"/>
                <w:szCs w:val="24"/>
              </w:rPr>
              <w:softHyphen/>
            </w:r>
            <w:r w:rsidRPr="009B6F40">
              <w:rPr>
                <w:rFonts w:ascii="Times New Roman" w:hAnsi="Times New Roman"/>
                <w:sz w:val="24"/>
                <w:szCs w:val="24"/>
              </w:rPr>
              <w:t>нейке.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и вычесть числа 1, 2, 3. 4. Решение задач изученных видов.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Приёмы вычислений: прибавление числа по частям, вычитание на основе знания соответствующего случая сложения. Арифметические действия с числами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Вычитать на основе знания соответствую-щего случая сло</w:t>
            </w:r>
            <w:r w:rsidRPr="009B6F40">
              <w:rPr>
                <w:rFonts w:ascii="Times New Roman" w:hAnsi="Times New Roman"/>
                <w:sz w:val="24"/>
                <w:szCs w:val="24"/>
              </w:rPr>
              <w:t xml:space="preserve">жения; выполнять </w:t>
            </w:r>
            <w:r w:rsidRPr="009B6F40">
              <w:rPr>
                <w:rFonts w:ascii="Times New Roman" w:hAnsi="Times New Roman"/>
                <w:spacing w:val="-1"/>
                <w:sz w:val="24"/>
                <w:szCs w:val="24"/>
              </w:rPr>
              <w:t>арифметические действия с числами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Перестановка слагаемых.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Переместительное свойство сложения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Группировка слагаемых</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Прого</w:t>
            </w:r>
            <w:r w:rsidRPr="009B6F40">
              <w:rPr>
                <w:rFonts w:ascii="Times New Roman" w:hAnsi="Times New Roman"/>
                <w:spacing w:val="-2"/>
                <w:sz w:val="24"/>
                <w:szCs w:val="24"/>
              </w:rPr>
              <w:t>варивать, запоминать правила о пе-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реместительном </w:t>
            </w:r>
            <w:r w:rsidRPr="009B6F40">
              <w:rPr>
                <w:rFonts w:ascii="Times New Roman" w:hAnsi="Times New Roman"/>
                <w:spacing w:val="-3"/>
                <w:sz w:val="24"/>
                <w:szCs w:val="24"/>
              </w:rPr>
              <w:t xml:space="preserve">свойстве сложения; </w:t>
            </w:r>
            <w:r w:rsidRPr="009B6F40">
              <w:rPr>
                <w:rFonts w:ascii="Times New Roman" w:hAnsi="Times New Roman"/>
                <w:sz w:val="24"/>
                <w:szCs w:val="24"/>
              </w:rPr>
              <w:t xml:space="preserve">читать и решать </w:t>
            </w:r>
            <w:r w:rsidRPr="009B6F40">
              <w:rPr>
                <w:rFonts w:ascii="Times New Roman" w:hAnsi="Times New Roman"/>
                <w:spacing w:val="-1"/>
                <w:sz w:val="24"/>
                <w:szCs w:val="24"/>
              </w:rPr>
              <w:t>задачи арифмети</w:t>
            </w:r>
            <w:r w:rsidRPr="009B6F40">
              <w:rPr>
                <w:rFonts w:ascii="Times New Roman" w:hAnsi="Times New Roman"/>
                <w:spacing w:val="-1"/>
                <w:sz w:val="24"/>
                <w:szCs w:val="24"/>
              </w:rPr>
              <w:softHyphen/>
            </w:r>
            <w:r w:rsidRPr="009B6F40">
              <w:rPr>
                <w:rFonts w:ascii="Times New Roman" w:hAnsi="Times New Roman"/>
                <w:sz w:val="24"/>
                <w:szCs w:val="24"/>
              </w:rPr>
              <w:t>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Перестановка слагаемых. Применение переместительного свойства сложения для случаев вида +5, 6, 7, 8, 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Переместительное свойство сложения. Арифметические </w:t>
            </w:r>
            <w:r w:rsidRPr="009B6F40">
              <w:rPr>
                <w:rFonts w:ascii="Times New Roman" w:hAnsi="Times New Roman"/>
                <w:sz w:val="24"/>
                <w:szCs w:val="24"/>
              </w:rPr>
              <w:lastRenderedPageBreak/>
              <w:t>действия с числами. Отношения «больше на...», «меньше на...»</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pacing w:val="-3"/>
                <w:sz w:val="24"/>
                <w:szCs w:val="24"/>
              </w:rPr>
              <w:lastRenderedPageBreak/>
              <w:t>П</w:t>
            </w:r>
            <w:r w:rsidRPr="009B6F40">
              <w:rPr>
                <w:rFonts w:ascii="Times New Roman" w:hAnsi="Times New Roman"/>
                <w:spacing w:val="-3"/>
                <w:sz w:val="24"/>
                <w:szCs w:val="24"/>
              </w:rPr>
              <w:t>ользо</w:t>
            </w:r>
            <w:r w:rsidRPr="009B6F40">
              <w:rPr>
                <w:rFonts w:ascii="Times New Roman" w:hAnsi="Times New Roman"/>
                <w:spacing w:val="-1"/>
                <w:sz w:val="24"/>
                <w:szCs w:val="24"/>
              </w:rPr>
              <w:t>ваться перемести</w:t>
            </w:r>
            <w:r w:rsidRPr="009B6F40">
              <w:rPr>
                <w:rFonts w:ascii="Times New Roman" w:hAnsi="Times New Roman"/>
                <w:spacing w:val="-2"/>
                <w:sz w:val="24"/>
                <w:szCs w:val="24"/>
              </w:rPr>
              <w:t>тельным свойством</w:t>
            </w:r>
            <w:r w:rsidRPr="009B6F40">
              <w:rPr>
                <w:rFonts w:ascii="Times New Roman" w:hAnsi="Times New Roman"/>
                <w:sz w:val="24"/>
                <w:szCs w:val="24"/>
              </w:rPr>
              <w:t xml:space="preserve"> </w:t>
            </w:r>
            <w:r w:rsidRPr="009B6F40">
              <w:rPr>
                <w:rFonts w:ascii="Times New Roman" w:hAnsi="Times New Roman"/>
                <w:spacing w:val="-3"/>
                <w:sz w:val="24"/>
                <w:szCs w:val="24"/>
              </w:rPr>
              <w:t>сложения; приво</w:t>
            </w:r>
            <w:r w:rsidRPr="009B6F40">
              <w:rPr>
                <w:rFonts w:ascii="Times New Roman" w:hAnsi="Times New Roman"/>
                <w:sz w:val="24"/>
                <w:szCs w:val="24"/>
              </w:rPr>
              <w:t>дить примеры;</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повторят состав</w:t>
            </w:r>
            <w:r w:rsidRPr="009B6F40">
              <w:rPr>
                <w:rFonts w:ascii="Times New Roman" w:hAnsi="Times New Roman"/>
                <w:sz w:val="24"/>
                <w:szCs w:val="24"/>
              </w:rPr>
              <w:t xml:space="preserve"> чисел</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70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Прибавить числа 5, 6, 7, 8, 9. Составление таблицы +5. 6, 7, 8, 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Приёмы вычислений: прибавление числа по частям, вычитание на основе знания соответствующего случая сложения</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pacing w:val="-6"/>
                <w:sz w:val="24"/>
                <w:szCs w:val="24"/>
              </w:rPr>
              <w:t xml:space="preserve">Составят </w:t>
            </w:r>
            <w:r w:rsidRPr="009B6F40">
              <w:rPr>
                <w:rFonts w:ascii="Times New Roman" w:hAnsi="Times New Roman"/>
                <w:spacing w:val="-6"/>
                <w:sz w:val="24"/>
                <w:szCs w:val="24"/>
              </w:rPr>
              <w:t>таблицу</w:t>
            </w:r>
            <w:r w:rsidRPr="009B6F40">
              <w:rPr>
                <w:rFonts w:ascii="Times New Roman" w:hAnsi="Times New Roman"/>
                <w:sz w:val="24"/>
                <w:szCs w:val="24"/>
              </w:rPr>
              <w:t xml:space="preserve"> </w:t>
            </w:r>
            <w:r w:rsidRPr="009B6F40">
              <w:rPr>
                <w:rFonts w:ascii="Times New Roman" w:hAnsi="Times New Roman"/>
                <w:spacing w:val="-5"/>
                <w:sz w:val="24"/>
                <w:szCs w:val="24"/>
              </w:rPr>
              <w:t xml:space="preserve">сложения для </w:t>
            </w:r>
            <w:r w:rsidRPr="009B6F40">
              <w:rPr>
                <w:rFonts w:ascii="Times New Roman" w:hAnsi="Times New Roman"/>
                <w:spacing w:val="-5"/>
                <w:sz w:val="24"/>
                <w:szCs w:val="24"/>
                <w:lang w:val="en-US"/>
              </w:rPr>
              <w:t>D</w:t>
            </w:r>
            <w:r w:rsidRPr="009B6F40">
              <w:rPr>
                <w:rFonts w:ascii="Times New Roman" w:hAnsi="Times New Roman"/>
                <w:spacing w:val="-5"/>
                <w:sz w:val="24"/>
                <w:szCs w:val="24"/>
              </w:rPr>
              <w:t xml:space="preserve"> + 5,</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5"/>
                <w:sz w:val="24"/>
                <w:szCs w:val="24"/>
              </w:rPr>
              <w:t>6, 7, 8, 9; начнут ра</w:t>
            </w:r>
            <w:r w:rsidRPr="009B6F40">
              <w:rPr>
                <w:rFonts w:ascii="Times New Roman" w:hAnsi="Times New Roman"/>
                <w:spacing w:val="-10"/>
                <w:sz w:val="24"/>
                <w:szCs w:val="24"/>
              </w:rPr>
              <w:t>боту по её" запоми</w:t>
            </w:r>
            <w:r w:rsidRPr="009B6F40">
              <w:rPr>
                <w:rFonts w:ascii="Times New Roman" w:hAnsi="Times New Roman"/>
                <w:spacing w:val="-6"/>
                <w:sz w:val="24"/>
                <w:szCs w:val="24"/>
              </w:rPr>
              <w:t xml:space="preserve">нанию, продолжат </w:t>
            </w:r>
            <w:r w:rsidRPr="009B6F40">
              <w:rPr>
                <w:rFonts w:ascii="Times New Roman" w:hAnsi="Times New Roman"/>
                <w:spacing w:val="-11"/>
                <w:sz w:val="24"/>
                <w:szCs w:val="24"/>
              </w:rPr>
              <w:t>работу над ариф</w:t>
            </w:r>
            <w:r w:rsidRPr="009B6F40">
              <w:rPr>
                <w:rFonts w:ascii="Times New Roman" w:hAnsi="Times New Roman"/>
                <w:spacing w:val="-12"/>
                <w:sz w:val="24"/>
                <w:szCs w:val="24"/>
              </w:rPr>
              <w:t>метическим спосо</w:t>
            </w:r>
            <w:r w:rsidRPr="009B6F40">
              <w:rPr>
                <w:rFonts w:ascii="Times New Roman" w:hAnsi="Times New Roman"/>
                <w:spacing w:val="-12"/>
                <w:sz w:val="24"/>
                <w:szCs w:val="24"/>
              </w:rPr>
              <w:softHyphen/>
            </w:r>
            <w:r w:rsidRPr="009B6F40">
              <w:rPr>
                <w:rFonts w:ascii="Times New Roman" w:hAnsi="Times New Roman"/>
                <w:spacing w:val="-13"/>
                <w:sz w:val="24"/>
                <w:szCs w:val="24"/>
              </w:rPr>
              <w:t>бом решения задач.</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71</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10</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Состав чисел в пределах 10. Закрепление изученного материала.</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1"/>
                <w:sz w:val="24"/>
                <w:szCs w:val="24"/>
              </w:rPr>
              <w:t>Повторить состав</w:t>
            </w:r>
            <w:r w:rsidRPr="009B6F40">
              <w:rPr>
                <w:rFonts w:ascii="Times New Roman" w:hAnsi="Times New Roman"/>
                <w:sz w:val="24"/>
                <w:szCs w:val="24"/>
              </w:rPr>
              <w:t xml:space="preserve"> </w:t>
            </w:r>
            <w:r w:rsidRPr="009B6F40">
              <w:rPr>
                <w:rFonts w:ascii="Times New Roman" w:hAnsi="Times New Roman"/>
                <w:spacing w:val="-11"/>
                <w:sz w:val="24"/>
                <w:szCs w:val="24"/>
              </w:rPr>
              <w:t>чисел, приемы сложения</w:t>
            </w:r>
            <w:r w:rsidRPr="009B6F40">
              <w:rPr>
                <w:rFonts w:ascii="Times New Roman" w:hAnsi="Times New Roman"/>
                <w:sz w:val="24"/>
                <w:szCs w:val="24"/>
              </w:rPr>
              <w:t xml:space="preserve"> </w:t>
            </w:r>
            <w:r w:rsidRPr="009B6F40">
              <w:rPr>
                <w:rFonts w:ascii="Times New Roman" w:hAnsi="Times New Roman"/>
                <w:spacing w:val="-11"/>
                <w:sz w:val="24"/>
                <w:szCs w:val="24"/>
              </w:rPr>
              <w:t>и вычитания; решать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задачи, </w:t>
            </w:r>
          </w:p>
          <w:p w:rsidR="00E57F30" w:rsidRPr="009B6F40" w:rsidRDefault="00E57F30" w:rsidP="009B6F40">
            <w:pPr>
              <w:spacing w:after="0" w:line="240" w:lineRule="auto"/>
              <w:jc w:val="both"/>
              <w:rPr>
                <w:rFonts w:ascii="Times New Roman" w:hAnsi="Times New Roman"/>
                <w:sz w:val="24"/>
                <w:szCs w:val="24"/>
              </w:rPr>
            </w:pPr>
          </w:p>
        </w:tc>
        <w:tc>
          <w:tcPr>
            <w:tcW w:w="4550" w:type="dxa"/>
            <w:vMerge w:val="restart"/>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6"/>
                <w:sz w:val="24"/>
                <w:szCs w:val="24"/>
              </w:rPr>
              <w:t>Приме</w:t>
            </w:r>
            <w:r w:rsidRPr="009B6F40">
              <w:rPr>
                <w:rFonts w:ascii="Times New Roman" w:hAnsi="Times New Roman"/>
                <w:spacing w:val="-15"/>
                <w:sz w:val="24"/>
                <w:szCs w:val="24"/>
              </w:rPr>
              <w:t>нять навык прибав</w:t>
            </w:r>
            <w:r w:rsidRPr="009B6F40">
              <w:rPr>
                <w:rFonts w:ascii="Times New Roman" w:hAnsi="Times New Roman"/>
                <w:spacing w:val="-16"/>
                <w:sz w:val="24"/>
                <w:szCs w:val="24"/>
              </w:rPr>
              <w:t>ления и вычитания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8"/>
                <w:sz w:val="24"/>
                <w:szCs w:val="24"/>
              </w:rPr>
              <w:t xml:space="preserve">1, </w:t>
            </w:r>
            <w:r w:rsidRPr="009B6F40">
              <w:rPr>
                <w:rFonts w:ascii="Times New Roman" w:hAnsi="Times New Roman"/>
                <w:spacing w:val="21"/>
                <w:sz w:val="24"/>
                <w:szCs w:val="24"/>
              </w:rPr>
              <w:t>2иЗ</w:t>
            </w:r>
            <w:r w:rsidRPr="009B6F40">
              <w:rPr>
                <w:rFonts w:ascii="Times New Roman" w:hAnsi="Times New Roman"/>
                <w:spacing w:val="-18"/>
                <w:sz w:val="24"/>
                <w:szCs w:val="24"/>
              </w:rPr>
              <w:t xml:space="preserve"> к любому</w:t>
            </w:r>
            <w:r w:rsidRPr="009B6F40">
              <w:rPr>
                <w:rFonts w:ascii="Times New Roman" w:hAnsi="Times New Roman"/>
                <w:sz w:val="24"/>
                <w:szCs w:val="24"/>
              </w:rPr>
              <w:t xml:space="preserve"> </w:t>
            </w:r>
            <w:r w:rsidRPr="009B6F40">
              <w:rPr>
                <w:rFonts w:ascii="Times New Roman" w:hAnsi="Times New Roman"/>
                <w:spacing w:val="-15"/>
                <w:sz w:val="24"/>
                <w:szCs w:val="24"/>
              </w:rPr>
              <w:t>числу в пределах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3"/>
                <w:sz w:val="24"/>
                <w:szCs w:val="24"/>
              </w:rPr>
              <w:t xml:space="preserve">вести счёт чисел </w:t>
            </w:r>
            <w:r w:rsidRPr="009B6F40">
              <w:rPr>
                <w:rFonts w:ascii="Times New Roman" w:hAnsi="Times New Roman"/>
                <w:spacing w:val="-15"/>
                <w:sz w:val="24"/>
                <w:szCs w:val="24"/>
              </w:rPr>
              <w:t>на уменьшение, уве</w:t>
            </w:r>
            <w:r w:rsidRPr="009B6F40">
              <w:rPr>
                <w:rFonts w:ascii="Times New Roman" w:hAnsi="Times New Roman"/>
                <w:spacing w:val="-14"/>
                <w:sz w:val="24"/>
                <w:szCs w:val="24"/>
              </w:rPr>
              <w:t xml:space="preserve">личение, выполнять </w:t>
            </w:r>
            <w:r w:rsidRPr="009B6F40">
              <w:rPr>
                <w:rFonts w:ascii="Times New Roman" w:hAnsi="Times New Roman"/>
                <w:spacing w:val="-15"/>
                <w:sz w:val="24"/>
                <w:szCs w:val="24"/>
              </w:rPr>
              <w:t xml:space="preserve">арифметические </w:t>
            </w:r>
            <w:r w:rsidRPr="009B6F40">
              <w:rPr>
                <w:rFonts w:ascii="Times New Roman" w:hAnsi="Times New Roman"/>
                <w:spacing w:val="-13"/>
                <w:sz w:val="24"/>
                <w:szCs w:val="24"/>
              </w:rPr>
              <w:t>действия с числами, повторять состав чисел до 10.</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18</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Решение задач и выражений.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Работа по таблице сложения, решение задач, состав числа 10.</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6"/>
                <w:sz w:val="24"/>
                <w:szCs w:val="24"/>
              </w:rPr>
              <w:t>Приме</w:t>
            </w:r>
            <w:r w:rsidRPr="009B6F40">
              <w:rPr>
                <w:rFonts w:ascii="Times New Roman" w:hAnsi="Times New Roman"/>
                <w:spacing w:val="-15"/>
                <w:sz w:val="24"/>
                <w:szCs w:val="24"/>
              </w:rPr>
              <w:t>нять навык прибав</w:t>
            </w:r>
            <w:r w:rsidRPr="009B6F40">
              <w:rPr>
                <w:rFonts w:ascii="Times New Roman" w:hAnsi="Times New Roman"/>
                <w:spacing w:val="-16"/>
                <w:sz w:val="24"/>
                <w:szCs w:val="24"/>
              </w:rPr>
              <w:t>ления и вычитания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8"/>
                <w:sz w:val="24"/>
                <w:szCs w:val="24"/>
              </w:rPr>
              <w:t xml:space="preserve">1, </w:t>
            </w:r>
            <w:r w:rsidRPr="009B6F40">
              <w:rPr>
                <w:rFonts w:ascii="Times New Roman" w:hAnsi="Times New Roman"/>
                <w:spacing w:val="21"/>
                <w:sz w:val="24"/>
                <w:szCs w:val="24"/>
              </w:rPr>
              <w:t>2иЗ</w:t>
            </w:r>
            <w:r w:rsidRPr="009B6F40">
              <w:rPr>
                <w:rFonts w:ascii="Times New Roman" w:hAnsi="Times New Roman"/>
                <w:spacing w:val="-18"/>
                <w:sz w:val="24"/>
                <w:szCs w:val="24"/>
              </w:rPr>
              <w:t xml:space="preserve"> к любому</w:t>
            </w:r>
            <w:r w:rsidRPr="009B6F40">
              <w:rPr>
                <w:rFonts w:ascii="Times New Roman" w:hAnsi="Times New Roman"/>
                <w:sz w:val="24"/>
                <w:szCs w:val="24"/>
              </w:rPr>
              <w:t xml:space="preserve"> </w:t>
            </w:r>
            <w:r w:rsidRPr="009B6F40">
              <w:rPr>
                <w:rFonts w:ascii="Times New Roman" w:hAnsi="Times New Roman"/>
                <w:spacing w:val="-15"/>
                <w:sz w:val="24"/>
                <w:szCs w:val="24"/>
              </w:rPr>
              <w:t>числу в пределах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3"/>
                <w:sz w:val="24"/>
                <w:szCs w:val="24"/>
              </w:rPr>
              <w:t xml:space="preserve">вести счёт чисел </w:t>
            </w:r>
            <w:r w:rsidRPr="009B6F40">
              <w:rPr>
                <w:rFonts w:ascii="Times New Roman" w:hAnsi="Times New Roman"/>
                <w:spacing w:val="-15"/>
                <w:sz w:val="24"/>
                <w:szCs w:val="24"/>
              </w:rPr>
              <w:t>на уменьшение, уве</w:t>
            </w:r>
            <w:r w:rsidRPr="009B6F40">
              <w:rPr>
                <w:rFonts w:ascii="Times New Roman" w:hAnsi="Times New Roman"/>
                <w:spacing w:val="-14"/>
                <w:sz w:val="24"/>
                <w:szCs w:val="24"/>
              </w:rPr>
              <w:t xml:space="preserve">личение, выполнять </w:t>
            </w:r>
            <w:r w:rsidRPr="009B6F40">
              <w:rPr>
                <w:rFonts w:ascii="Times New Roman" w:hAnsi="Times New Roman"/>
                <w:spacing w:val="-15"/>
                <w:sz w:val="24"/>
                <w:szCs w:val="24"/>
              </w:rPr>
              <w:t xml:space="preserve">арифметические </w:t>
            </w:r>
            <w:r w:rsidRPr="009B6F40">
              <w:rPr>
                <w:rFonts w:ascii="Times New Roman" w:hAnsi="Times New Roman"/>
                <w:spacing w:val="-13"/>
                <w:sz w:val="24"/>
                <w:szCs w:val="24"/>
              </w:rPr>
              <w:t>действия с числами, повторять состав чисел до 10.</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22-25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р/т 12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Что узнали. Чему научились.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Style w:val="FontStyle15"/>
                <w:rFonts w:ascii="Times New Roman" w:hAnsi="Times New Roman"/>
                <w:b w:val="0"/>
                <w:bCs/>
                <w:sz w:val="24"/>
                <w:szCs w:val="24"/>
              </w:rPr>
              <w:t xml:space="preserve">Формирование умения применять таблицу сложения в пределах первого десятка. </w:t>
            </w:r>
            <w:r w:rsidRPr="009B6F40">
              <w:rPr>
                <w:rFonts w:ascii="Times New Roman" w:hAnsi="Times New Roman"/>
                <w:sz w:val="24"/>
                <w:szCs w:val="24"/>
              </w:rPr>
              <w:t xml:space="preserve"> Работа по таблице сложения, приемы сложения и вычитания. Решение задач изученных видов</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6"/>
                <w:sz w:val="24"/>
                <w:szCs w:val="24"/>
              </w:rPr>
              <w:t>Приме</w:t>
            </w:r>
            <w:r w:rsidRPr="009B6F40">
              <w:rPr>
                <w:rFonts w:ascii="Times New Roman" w:hAnsi="Times New Roman"/>
                <w:spacing w:val="-15"/>
                <w:sz w:val="24"/>
                <w:szCs w:val="24"/>
              </w:rPr>
              <w:t>нять навык прибав</w:t>
            </w:r>
            <w:r w:rsidRPr="009B6F40">
              <w:rPr>
                <w:rFonts w:ascii="Times New Roman" w:hAnsi="Times New Roman"/>
                <w:spacing w:val="-16"/>
                <w:sz w:val="24"/>
                <w:szCs w:val="24"/>
              </w:rPr>
              <w:t>ления и вычитания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9"/>
                <w:sz w:val="24"/>
                <w:szCs w:val="24"/>
              </w:rPr>
              <w:t>1,2, и З к любому</w:t>
            </w:r>
            <w:r w:rsidRPr="009B6F40">
              <w:rPr>
                <w:rFonts w:ascii="Times New Roman" w:hAnsi="Times New Roman"/>
                <w:sz w:val="24"/>
                <w:szCs w:val="24"/>
              </w:rPr>
              <w:t xml:space="preserve"> </w:t>
            </w:r>
            <w:r w:rsidRPr="009B6F40">
              <w:rPr>
                <w:rFonts w:ascii="Times New Roman" w:hAnsi="Times New Roman"/>
                <w:spacing w:val="-15"/>
                <w:sz w:val="24"/>
                <w:szCs w:val="24"/>
              </w:rPr>
              <w:t>числу в пределах 10, выполнять арифме</w:t>
            </w:r>
            <w:r w:rsidRPr="009B6F40">
              <w:rPr>
                <w:rFonts w:ascii="Times New Roman" w:hAnsi="Times New Roman"/>
                <w:spacing w:val="-15"/>
                <w:sz w:val="24"/>
                <w:szCs w:val="24"/>
              </w:rPr>
              <w:softHyphen/>
            </w:r>
            <w:r w:rsidRPr="009B6F40">
              <w:rPr>
                <w:rFonts w:ascii="Times New Roman" w:hAnsi="Times New Roman"/>
                <w:spacing w:val="-13"/>
                <w:sz w:val="24"/>
                <w:szCs w:val="24"/>
              </w:rPr>
              <w:t xml:space="preserve">тические действия </w:t>
            </w:r>
            <w:r w:rsidRPr="009B6F40">
              <w:rPr>
                <w:rFonts w:ascii="Times New Roman" w:hAnsi="Times New Roman"/>
                <w:spacing w:val="-14"/>
                <w:sz w:val="24"/>
                <w:szCs w:val="24"/>
              </w:rPr>
              <w:t xml:space="preserve">с числами; повторят </w:t>
            </w:r>
            <w:r w:rsidRPr="009B6F40">
              <w:rPr>
                <w:rFonts w:ascii="Times New Roman" w:hAnsi="Times New Roman"/>
                <w:spacing w:val="-10"/>
                <w:sz w:val="24"/>
                <w:szCs w:val="24"/>
              </w:rPr>
              <w:t>состав чисел до 10</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22-25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изученного.  Проверка знаний.</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Выявить знания</w:t>
            </w:r>
            <w:r w:rsidRPr="009B6F40">
              <w:rPr>
                <w:rFonts w:ascii="Times New Roman" w:hAnsi="Times New Roman"/>
                <w:sz w:val="24"/>
                <w:szCs w:val="24"/>
              </w:rPr>
              <w:t xml:space="preserve"> </w:t>
            </w:r>
            <w:r w:rsidRPr="009B6F40">
              <w:rPr>
                <w:rFonts w:ascii="Times New Roman" w:hAnsi="Times New Roman"/>
                <w:spacing w:val="-3"/>
                <w:sz w:val="24"/>
                <w:szCs w:val="24"/>
              </w:rPr>
              <w:t>учащихся по пройден-</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ной теме</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pacing w:val="-3"/>
                <w:sz w:val="24"/>
                <w:szCs w:val="24"/>
              </w:rPr>
              <w:t xml:space="preserve">Повторят </w:t>
            </w:r>
            <w:r w:rsidRPr="009B6F40">
              <w:rPr>
                <w:rFonts w:ascii="Times New Roman" w:hAnsi="Times New Roman"/>
                <w:spacing w:val="-3"/>
                <w:sz w:val="24"/>
                <w:szCs w:val="24"/>
              </w:rPr>
              <w:t>состав</w:t>
            </w:r>
            <w:r w:rsidRPr="009B6F40">
              <w:rPr>
                <w:rFonts w:ascii="Times New Roman" w:hAnsi="Times New Roman"/>
                <w:sz w:val="24"/>
                <w:szCs w:val="24"/>
              </w:rPr>
              <w:t xml:space="preserve"> </w:t>
            </w:r>
            <w:r w:rsidRPr="009B6F40">
              <w:rPr>
                <w:rFonts w:ascii="Times New Roman" w:hAnsi="Times New Roman"/>
                <w:spacing w:val="-2"/>
                <w:sz w:val="24"/>
                <w:szCs w:val="24"/>
              </w:rPr>
              <w:t>чисел до 10, веде</w:t>
            </w:r>
            <w:r w:rsidRPr="009B6F40">
              <w:rPr>
                <w:rFonts w:ascii="Times New Roman" w:hAnsi="Times New Roman"/>
                <w:spacing w:val="-1"/>
                <w:sz w:val="24"/>
                <w:szCs w:val="24"/>
              </w:rPr>
              <w:t>ние счёта чисел</w:t>
            </w:r>
            <w:r w:rsidRPr="009B6F40">
              <w:rPr>
                <w:rFonts w:ascii="Times New Roman" w:hAnsi="Times New Roman"/>
                <w:sz w:val="24"/>
                <w:szCs w:val="24"/>
              </w:rPr>
              <w:t xml:space="preserve"> </w:t>
            </w:r>
            <w:r w:rsidRPr="009B6F40">
              <w:rPr>
                <w:rFonts w:ascii="Times New Roman" w:hAnsi="Times New Roman"/>
                <w:spacing w:val="-3"/>
                <w:sz w:val="24"/>
                <w:szCs w:val="24"/>
              </w:rPr>
              <w:t>на уменьшение,</w:t>
            </w:r>
            <w:r w:rsidRPr="009B6F40">
              <w:rPr>
                <w:rFonts w:ascii="Times New Roman" w:hAnsi="Times New Roman"/>
                <w:sz w:val="24"/>
                <w:szCs w:val="24"/>
              </w:rPr>
              <w:t xml:space="preserve"> увеличение; вы</w:t>
            </w:r>
            <w:r w:rsidRPr="009B6F40">
              <w:rPr>
                <w:rFonts w:ascii="Times New Roman" w:hAnsi="Times New Roman"/>
                <w:sz w:val="24"/>
                <w:szCs w:val="24"/>
              </w:rPr>
              <w:softHyphen/>
            </w:r>
            <w:r w:rsidRPr="009B6F40">
              <w:rPr>
                <w:rFonts w:ascii="Times New Roman" w:hAnsi="Times New Roman"/>
                <w:spacing w:val="-3"/>
                <w:sz w:val="24"/>
                <w:szCs w:val="24"/>
              </w:rPr>
              <w:t>полнят арифмети</w:t>
            </w:r>
            <w:r w:rsidRPr="009B6F40">
              <w:rPr>
                <w:rFonts w:ascii="Times New Roman" w:hAnsi="Times New Roman"/>
                <w:spacing w:val="-3"/>
                <w:sz w:val="24"/>
                <w:szCs w:val="24"/>
              </w:rPr>
              <w:softHyphen/>
            </w:r>
            <w:r w:rsidRPr="009B6F40">
              <w:rPr>
                <w:rFonts w:ascii="Times New Roman" w:hAnsi="Times New Roman"/>
                <w:sz w:val="24"/>
                <w:szCs w:val="24"/>
              </w:rPr>
              <w:t>ческие действия с числами; решат задачи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76</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13</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Связь между суммой и слагаемыми</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 xml:space="preserve">Тренировка в решении равенств, </w:t>
            </w:r>
            <w:r w:rsidRPr="009B6F40">
              <w:rPr>
                <w:rStyle w:val="FontStyle14"/>
                <w:b w:val="0"/>
                <w:bCs/>
                <w:sz w:val="24"/>
                <w:szCs w:val="24"/>
              </w:rPr>
              <w:lastRenderedPageBreak/>
              <w:t>когда неиз</w:t>
            </w:r>
            <w:r w:rsidRPr="009B6F40">
              <w:rPr>
                <w:rStyle w:val="FontStyle14"/>
                <w:b w:val="0"/>
                <w:bCs/>
                <w:sz w:val="24"/>
                <w:szCs w:val="24"/>
              </w:rPr>
              <w:softHyphen/>
              <w:t xml:space="preserve">вестно одно из слагаемых - часть одною целого. </w:t>
            </w:r>
            <w:r w:rsidRPr="009B6F40">
              <w:rPr>
                <w:rFonts w:ascii="Times New Roman" w:hAnsi="Times New Roman"/>
                <w:sz w:val="24"/>
                <w:szCs w:val="24"/>
              </w:rPr>
              <w:t xml:space="preserve"> Название компонентов и результата действия сложения. Вычитание на основе знания соответствующих случаев сложения</w:t>
            </w:r>
          </w:p>
        </w:tc>
        <w:tc>
          <w:tcPr>
            <w:tcW w:w="4550" w:type="dxa"/>
            <w:vMerge w:val="restart"/>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Называть компоненты</w:t>
            </w:r>
            <w:r w:rsidRPr="009B6F40">
              <w:rPr>
                <w:rFonts w:ascii="Times New Roman" w:hAnsi="Times New Roman"/>
                <w:sz w:val="24"/>
                <w:szCs w:val="24"/>
              </w:rPr>
              <w:t xml:space="preserve"> </w:t>
            </w:r>
            <w:r w:rsidRPr="009B6F40">
              <w:rPr>
                <w:rFonts w:ascii="Times New Roman" w:hAnsi="Times New Roman"/>
                <w:spacing w:val="-1"/>
                <w:sz w:val="24"/>
                <w:szCs w:val="24"/>
              </w:rPr>
              <w:t>и результат дейст</w:t>
            </w:r>
            <w:r w:rsidRPr="009B6F40">
              <w:rPr>
                <w:rFonts w:ascii="Times New Roman" w:hAnsi="Times New Roman"/>
                <w:spacing w:val="-3"/>
                <w:sz w:val="24"/>
                <w:szCs w:val="24"/>
              </w:rPr>
              <w:t>вия сложения; вы</w:t>
            </w:r>
            <w:r w:rsidRPr="009B6F40">
              <w:rPr>
                <w:rFonts w:ascii="Times New Roman" w:hAnsi="Times New Roman"/>
                <w:sz w:val="24"/>
                <w:szCs w:val="24"/>
              </w:rPr>
              <w:t>читать на основе знания соответст</w:t>
            </w:r>
            <w:r w:rsidRPr="009B6F40">
              <w:rPr>
                <w:rFonts w:ascii="Times New Roman" w:hAnsi="Times New Roman"/>
                <w:sz w:val="24"/>
                <w:szCs w:val="24"/>
              </w:rPr>
              <w:softHyphen/>
            </w:r>
            <w:r w:rsidRPr="009B6F40">
              <w:rPr>
                <w:rFonts w:ascii="Times New Roman" w:hAnsi="Times New Roman"/>
                <w:spacing w:val="-1"/>
                <w:sz w:val="24"/>
                <w:szCs w:val="24"/>
              </w:rPr>
              <w:t xml:space="preserve">вующих случаев </w:t>
            </w:r>
            <w:r w:rsidRPr="009B6F40">
              <w:rPr>
                <w:rFonts w:ascii="Times New Roman" w:hAnsi="Times New Roman"/>
                <w:spacing w:val="-2"/>
                <w:sz w:val="24"/>
                <w:szCs w:val="24"/>
              </w:rPr>
              <w:lastRenderedPageBreak/>
              <w:t>сложения; доказы</w:t>
            </w:r>
            <w:r w:rsidRPr="009B6F40">
              <w:rPr>
                <w:rFonts w:ascii="Times New Roman" w:hAnsi="Times New Roman"/>
                <w:spacing w:val="-2"/>
                <w:sz w:val="24"/>
                <w:szCs w:val="24"/>
              </w:rPr>
              <w:softHyphen/>
            </w:r>
            <w:r w:rsidRPr="009B6F40">
              <w:rPr>
                <w:rFonts w:ascii="Times New Roman" w:hAnsi="Times New Roman"/>
                <w:sz w:val="24"/>
                <w:szCs w:val="24"/>
              </w:rPr>
              <w:t xml:space="preserve">вать связь между </w:t>
            </w:r>
            <w:r w:rsidRPr="009B6F40">
              <w:rPr>
                <w:rFonts w:ascii="Times New Roman" w:hAnsi="Times New Roman"/>
                <w:spacing w:val="-1"/>
                <w:sz w:val="24"/>
                <w:szCs w:val="24"/>
              </w:rPr>
              <w:t>суммой и слагае</w:t>
            </w:r>
            <w:r w:rsidRPr="009B6F40">
              <w:rPr>
                <w:rFonts w:ascii="Times New Roman" w:hAnsi="Times New Roman"/>
                <w:spacing w:val="-1"/>
                <w:sz w:val="24"/>
                <w:szCs w:val="24"/>
              </w:rPr>
              <w:softHyphen/>
            </w:r>
            <w:r w:rsidRPr="009B6F40">
              <w:rPr>
                <w:rFonts w:ascii="Times New Roman" w:hAnsi="Times New Roman"/>
                <w:sz w:val="24"/>
                <w:szCs w:val="24"/>
              </w:rPr>
              <w:t>мым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р/т 14</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78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Арифметические действия с числами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4"/>
                <w:sz w:val="24"/>
                <w:szCs w:val="24"/>
              </w:rPr>
              <w:t>Решать</w:t>
            </w:r>
            <w:r w:rsidRPr="009B6F40">
              <w:rPr>
                <w:rFonts w:ascii="Times New Roman" w:hAnsi="Times New Roman"/>
                <w:sz w:val="24"/>
                <w:szCs w:val="24"/>
              </w:rPr>
              <w:t xml:space="preserve"> </w:t>
            </w:r>
            <w:r w:rsidRPr="009B6F40">
              <w:rPr>
                <w:rFonts w:ascii="Times New Roman" w:hAnsi="Times New Roman"/>
                <w:spacing w:val="-3"/>
                <w:sz w:val="24"/>
                <w:szCs w:val="24"/>
              </w:rPr>
              <w:t>текстовые задачи</w:t>
            </w:r>
            <w:r w:rsidRPr="009B6F40">
              <w:rPr>
                <w:rFonts w:ascii="Times New Roman" w:hAnsi="Times New Roman"/>
                <w:sz w:val="24"/>
                <w:szCs w:val="24"/>
              </w:rPr>
              <w:t xml:space="preserve"> </w:t>
            </w:r>
            <w:r w:rsidRPr="009B6F40">
              <w:rPr>
                <w:rFonts w:ascii="Times New Roman" w:hAnsi="Times New Roman"/>
                <w:spacing w:val="-3"/>
                <w:sz w:val="24"/>
                <w:szCs w:val="24"/>
              </w:rPr>
              <w:t>на нахождение не</w:t>
            </w:r>
            <w:r w:rsidRPr="009B6F40">
              <w:rPr>
                <w:rFonts w:ascii="Times New Roman" w:hAnsi="Times New Roman"/>
                <w:spacing w:val="-3"/>
                <w:sz w:val="24"/>
                <w:szCs w:val="24"/>
              </w:rPr>
              <w:softHyphen/>
            </w:r>
            <w:r w:rsidRPr="009B6F40">
              <w:rPr>
                <w:rFonts w:ascii="Times New Roman" w:hAnsi="Times New Roman"/>
                <w:spacing w:val="-2"/>
                <w:sz w:val="24"/>
                <w:szCs w:val="24"/>
              </w:rPr>
              <w:t>известного слагае</w:t>
            </w:r>
            <w:r w:rsidRPr="009B6F40">
              <w:rPr>
                <w:rFonts w:ascii="Times New Roman" w:hAnsi="Times New Roman"/>
                <w:spacing w:val="-2"/>
                <w:sz w:val="24"/>
                <w:szCs w:val="24"/>
              </w:rPr>
              <w:softHyphen/>
            </w:r>
            <w:r w:rsidRPr="009B6F40">
              <w:rPr>
                <w:rFonts w:ascii="Times New Roman" w:hAnsi="Times New Roman"/>
                <w:spacing w:val="-1"/>
                <w:sz w:val="24"/>
                <w:szCs w:val="24"/>
              </w:rPr>
              <w:t>мого арифметиче</w:t>
            </w:r>
            <w:r w:rsidRPr="009B6F40">
              <w:rPr>
                <w:rFonts w:ascii="Times New Roman" w:hAnsi="Times New Roman"/>
                <w:spacing w:val="-1"/>
                <w:sz w:val="24"/>
                <w:szCs w:val="24"/>
              </w:rPr>
              <w:softHyphen/>
            </w:r>
            <w:r w:rsidRPr="009B6F40">
              <w:rPr>
                <w:rFonts w:ascii="Times New Roman" w:hAnsi="Times New Roman"/>
                <w:sz w:val="24"/>
                <w:szCs w:val="24"/>
              </w:rPr>
              <w:t>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Уменьшаемое. Вычитаемое. Разность.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Название компонентов и результата действия вычитания.  Использование терминов при чтении записей.</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Проговаривать матема</w:t>
            </w:r>
            <w:r w:rsidRPr="009B6F40">
              <w:rPr>
                <w:rFonts w:ascii="Times New Roman" w:hAnsi="Times New Roman"/>
                <w:sz w:val="24"/>
                <w:szCs w:val="24"/>
              </w:rPr>
              <w:t xml:space="preserve">тические термины; </w:t>
            </w:r>
            <w:r w:rsidRPr="009B6F40">
              <w:rPr>
                <w:rFonts w:ascii="Times New Roman" w:hAnsi="Times New Roman"/>
                <w:spacing w:val="-1"/>
                <w:sz w:val="24"/>
                <w:szCs w:val="24"/>
              </w:rPr>
              <w:t>записывать при</w:t>
            </w:r>
            <w:r w:rsidRPr="009B6F40">
              <w:rPr>
                <w:rFonts w:ascii="Times New Roman" w:hAnsi="Times New Roman"/>
                <w:sz w:val="24"/>
                <w:szCs w:val="24"/>
              </w:rPr>
              <w:t>меры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чисел 6, 7. Состав чисел 6. 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pacing w:val="-2"/>
                <w:sz w:val="24"/>
                <w:szCs w:val="24"/>
              </w:rPr>
              <w:t>И</w:t>
            </w:r>
            <w:r w:rsidRPr="009B6F40">
              <w:rPr>
                <w:rFonts w:ascii="Times New Roman" w:hAnsi="Times New Roman"/>
                <w:spacing w:val="-2"/>
                <w:sz w:val="24"/>
                <w:szCs w:val="24"/>
              </w:rPr>
              <w:t>спользование ма</w:t>
            </w:r>
            <w:r w:rsidRPr="009B6F40">
              <w:rPr>
                <w:rFonts w:ascii="Times New Roman" w:hAnsi="Times New Roman"/>
                <w:spacing w:val="-2"/>
                <w:sz w:val="24"/>
                <w:szCs w:val="24"/>
              </w:rPr>
              <w:softHyphen/>
              <w:t>тематической термино</w:t>
            </w:r>
            <w:r w:rsidRPr="009B6F40">
              <w:rPr>
                <w:rFonts w:ascii="Times New Roman" w:hAnsi="Times New Roman"/>
                <w:spacing w:val="-2"/>
                <w:sz w:val="24"/>
                <w:szCs w:val="24"/>
              </w:rPr>
              <w:softHyphen/>
            </w:r>
            <w:r w:rsidRPr="009B6F40">
              <w:rPr>
                <w:rFonts w:ascii="Times New Roman" w:hAnsi="Times New Roman"/>
                <w:spacing w:val="-1"/>
                <w:sz w:val="24"/>
                <w:szCs w:val="24"/>
              </w:rPr>
              <w:t xml:space="preserve">логии при составлении </w:t>
            </w:r>
            <w:r w:rsidRPr="009B6F40">
              <w:rPr>
                <w:rFonts w:ascii="Times New Roman" w:hAnsi="Times New Roman"/>
                <w:sz w:val="24"/>
                <w:szCs w:val="24"/>
              </w:rPr>
              <w:t>и чтении математиче</w:t>
            </w:r>
            <w:r w:rsidRPr="009B6F40">
              <w:rPr>
                <w:rFonts w:ascii="Times New Roman" w:hAnsi="Times New Roman"/>
                <w:sz w:val="24"/>
                <w:szCs w:val="24"/>
              </w:rPr>
              <w:softHyphen/>
              <w:t>ских равенств</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z w:val="24"/>
                <w:szCs w:val="24"/>
              </w:rPr>
              <w:t>Прогнозировать результат вычисления. Моделировать изученные арифметические зависимости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р/т 18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чисел 6, 7. Закрепление изученных приёмов.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Приёмы вычислений: прибавление числа по частям, вычитание на основе знания соответствующего случая сложения</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Прого</w:t>
            </w:r>
            <w:r w:rsidRPr="009B6F40">
              <w:rPr>
                <w:rFonts w:ascii="Times New Roman" w:hAnsi="Times New Roman"/>
                <w:spacing w:val="-2"/>
                <w:sz w:val="24"/>
                <w:szCs w:val="24"/>
              </w:rPr>
              <w:t>варивать названия</w:t>
            </w:r>
            <w:r w:rsidRPr="009B6F40">
              <w:rPr>
                <w:rFonts w:ascii="Times New Roman" w:hAnsi="Times New Roman"/>
                <w:sz w:val="24"/>
                <w:szCs w:val="24"/>
              </w:rPr>
              <w:t xml:space="preserve"> компонентов при </w:t>
            </w:r>
            <w:r w:rsidRPr="009B6F40">
              <w:rPr>
                <w:rFonts w:ascii="Times New Roman" w:hAnsi="Times New Roman"/>
                <w:spacing w:val="-2"/>
                <w:sz w:val="24"/>
                <w:szCs w:val="24"/>
              </w:rPr>
              <w:t>сложении и вычи</w:t>
            </w:r>
            <w:r w:rsidRPr="009B6F40">
              <w:rPr>
                <w:rFonts w:ascii="Times New Roman" w:hAnsi="Times New Roman"/>
                <w:spacing w:val="-2"/>
                <w:sz w:val="24"/>
                <w:szCs w:val="24"/>
              </w:rPr>
              <w:softHyphen/>
              <w:t xml:space="preserve">тании; записывать </w:t>
            </w:r>
            <w:r w:rsidRPr="009B6F40">
              <w:rPr>
                <w:rFonts w:ascii="Times New Roman" w:hAnsi="Times New Roman"/>
                <w:spacing w:val="-3"/>
                <w:sz w:val="24"/>
                <w:szCs w:val="24"/>
              </w:rPr>
              <w:t>под диктовку при</w:t>
            </w:r>
            <w:r w:rsidRPr="009B6F40">
              <w:rPr>
                <w:rFonts w:ascii="Times New Roman" w:hAnsi="Times New Roman"/>
                <w:spacing w:val="-3"/>
                <w:sz w:val="24"/>
                <w:szCs w:val="24"/>
              </w:rPr>
              <w:softHyphen/>
            </w:r>
            <w:r w:rsidRPr="009B6F40">
              <w:rPr>
                <w:rFonts w:ascii="Times New Roman" w:hAnsi="Times New Roman"/>
                <w:sz w:val="24"/>
                <w:szCs w:val="24"/>
              </w:rPr>
              <w:t>меры.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чисел 8, 9. Состав чисел 8, 9</w:t>
            </w:r>
          </w:p>
          <w:p w:rsidR="00E57F30" w:rsidRPr="009B6F40" w:rsidRDefault="00E57F30" w:rsidP="009B6F40">
            <w:pPr>
              <w:spacing w:after="0" w:line="240" w:lineRule="auto"/>
              <w:jc w:val="both"/>
              <w:rPr>
                <w:rStyle w:val="FontStyle14"/>
                <w:b w:val="0"/>
                <w:bCs/>
                <w:sz w:val="24"/>
                <w:szCs w:val="24"/>
              </w:rPr>
            </w:pPr>
            <w:r w:rsidRPr="009B6F40">
              <w:rPr>
                <w:rFonts w:ascii="Times New Roman" w:hAnsi="Times New Roman"/>
                <w:spacing w:val="-3"/>
                <w:sz w:val="24"/>
                <w:szCs w:val="24"/>
              </w:rPr>
              <w:t>Вычитание  из чи</w:t>
            </w:r>
            <w:r w:rsidRPr="009B6F40">
              <w:rPr>
                <w:rFonts w:ascii="Times New Roman" w:hAnsi="Times New Roman"/>
                <w:spacing w:val="-3"/>
                <w:sz w:val="24"/>
                <w:szCs w:val="24"/>
              </w:rPr>
              <w:softHyphen/>
            </w:r>
            <w:r w:rsidRPr="009B6F40">
              <w:rPr>
                <w:rFonts w:ascii="Times New Roman" w:hAnsi="Times New Roman"/>
                <w:spacing w:val="-1"/>
                <w:sz w:val="24"/>
                <w:szCs w:val="24"/>
              </w:rPr>
              <w:t xml:space="preserve">сел 8 и 9 однозначных чисел; состав чисел 8 </w:t>
            </w:r>
            <w:r w:rsidRPr="009B6F40">
              <w:rPr>
                <w:rFonts w:ascii="Times New Roman" w:hAnsi="Times New Roman"/>
                <w:sz w:val="24"/>
                <w:szCs w:val="24"/>
              </w:rPr>
              <w:t>и 9</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 xml:space="preserve">Закрепление изученных приемов сложения и вычитания чисел в </w:t>
            </w:r>
            <w:r w:rsidRPr="009B6F40">
              <w:rPr>
                <w:rStyle w:val="FontStyle14"/>
                <w:b w:val="0"/>
                <w:bCs/>
                <w:sz w:val="24"/>
                <w:szCs w:val="24"/>
              </w:rPr>
              <w:lastRenderedPageBreak/>
              <w:t>пределах первого десят</w:t>
            </w:r>
            <w:r w:rsidRPr="009B6F40">
              <w:rPr>
                <w:rStyle w:val="FontStyle14"/>
                <w:b w:val="0"/>
                <w:bCs/>
                <w:sz w:val="24"/>
                <w:szCs w:val="24"/>
              </w:rPr>
              <w:softHyphen/>
              <w:t xml:space="preserve">ка; </w:t>
            </w:r>
          </w:p>
          <w:p w:rsidR="00E57F30" w:rsidRPr="009B6F40" w:rsidRDefault="00E57F30" w:rsidP="009B6F40">
            <w:pPr>
              <w:spacing w:after="0" w:line="240" w:lineRule="auto"/>
              <w:jc w:val="both"/>
              <w:rPr>
                <w:rFonts w:ascii="Times New Roman" w:hAnsi="Times New Roman"/>
                <w:sz w:val="24"/>
                <w:szCs w:val="24"/>
              </w:rPr>
            </w:pP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Состав</w:t>
            </w:r>
            <w:r w:rsidRPr="009B6F40">
              <w:rPr>
                <w:rFonts w:ascii="Times New Roman" w:hAnsi="Times New Roman"/>
                <w:sz w:val="24"/>
                <w:szCs w:val="24"/>
              </w:rPr>
              <w:t xml:space="preserve">лять примеры </w:t>
            </w:r>
            <w:r w:rsidRPr="009B6F40">
              <w:rPr>
                <w:rFonts w:ascii="Times New Roman" w:hAnsi="Times New Roman"/>
                <w:spacing w:val="-1"/>
                <w:sz w:val="24"/>
                <w:szCs w:val="24"/>
              </w:rPr>
              <w:t>на 8, 9; пользоваться переместитель</w:t>
            </w:r>
            <w:r w:rsidRPr="009B6F40">
              <w:rPr>
                <w:rFonts w:ascii="Times New Roman" w:hAnsi="Times New Roman"/>
                <w:sz w:val="24"/>
                <w:szCs w:val="24"/>
              </w:rPr>
              <w:t xml:space="preserve">ным свойством </w:t>
            </w:r>
            <w:r w:rsidRPr="009B6F40">
              <w:rPr>
                <w:rFonts w:ascii="Times New Roman" w:hAnsi="Times New Roman"/>
                <w:spacing w:val="-1"/>
                <w:sz w:val="24"/>
                <w:szCs w:val="24"/>
              </w:rPr>
              <w:t>сложения; назы</w:t>
            </w:r>
            <w:r w:rsidRPr="009B6F40">
              <w:rPr>
                <w:rFonts w:ascii="Times New Roman" w:hAnsi="Times New Roman"/>
                <w:spacing w:val="-1"/>
                <w:sz w:val="24"/>
                <w:szCs w:val="24"/>
              </w:rPr>
              <w:softHyphen/>
              <w:t xml:space="preserve">вать компоненты </w:t>
            </w:r>
            <w:r w:rsidRPr="009B6F40">
              <w:rPr>
                <w:rFonts w:ascii="Times New Roman" w:hAnsi="Times New Roman"/>
                <w:sz w:val="24"/>
                <w:szCs w:val="24"/>
              </w:rPr>
              <w:t>при вычитании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83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19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чисел 8. 9. Решение задач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Приёмы вычислений: прибавление числа по частям, вычитание на основе знания соответствующего случая сложения.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прого</w:t>
            </w:r>
            <w:r w:rsidRPr="009B6F40">
              <w:rPr>
                <w:rFonts w:ascii="Times New Roman" w:hAnsi="Times New Roman"/>
                <w:spacing w:val="-3"/>
                <w:sz w:val="24"/>
                <w:szCs w:val="24"/>
              </w:rPr>
              <w:t>варивать матема</w:t>
            </w:r>
            <w:r w:rsidRPr="009B6F40">
              <w:rPr>
                <w:rFonts w:ascii="Times New Roman" w:hAnsi="Times New Roman"/>
                <w:sz w:val="24"/>
                <w:szCs w:val="24"/>
              </w:rPr>
              <w:t>тические термины;</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
                <w:sz w:val="24"/>
                <w:szCs w:val="24"/>
              </w:rPr>
              <w:t>записывать, приво</w:t>
            </w:r>
            <w:r w:rsidRPr="009B6F40">
              <w:rPr>
                <w:rFonts w:ascii="Times New Roman" w:hAnsi="Times New Roman"/>
                <w:sz w:val="24"/>
                <w:szCs w:val="24"/>
              </w:rPr>
              <w:t>дить примеры; анализировать; рассуждать при решении задач</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20</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числа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Выполнять вы</w:t>
            </w:r>
            <w:r w:rsidRPr="009B6F40">
              <w:rPr>
                <w:rFonts w:ascii="Times New Roman" w:hAnsi="Times New Roman"/>
                <w:spacing w:val="-1"/>
                <w:sz w:val="24"/>
                <w:szCs w:val="24"/>
              </w:rPr>
              <w:softHyphen/>
            </w:r>
            <w:r w:rsidRPr="009B6F40">
              <w:rPr>
                <w:rFonts w:ascii="Times New Roman" w:hAnsi="Times New Roman"/>
                <w:sz w:val="24"/>
                <w:szCs w:val="24"/>
              </w:rPr>
              <w:t>числения вида 10 -⁮, применяя знания состава числа 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Таблица сложения однозначных чисел. </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6"/>
                <w:sz w:val="24"/>
                <w:szCs w:val="24"/>
              </w:rPr>
              <w:t>Представ</w:t>
            </w:r>
            <w:r w:rsidRPr="009B6F40">
              <w:rPr>
                <w:rFonts w:ascii="Times New Roman" w:hAnsi="Times New Roman"/>
                <w:spacing w:val="-5"/>
                <w:sz w:val="24"/>
                <w:szCs w:val="24"/>
              </w:rPr>
              <w:t>лять числа в пределах 10 в виде суммы</w:t>
            </w:r>
            <w:r w:rsidRPr="009B6F40">
              <w:rPr>
                <w:rFonts w:ascii="Times New Roman" w:hAnsi="Times New Roman"/>
                <w:sz w:val="24"/>
                <w:szCs w:val="24"/>
              </w:rPr>
              <w:t xml:space="preserve"> двух слагаемых, </w:t>
            </w:r>
            <w:r w:rsidRPr="009B6F40">
              <w:rPr>
                <w:rFonts w:ascii="Times New Roman" w:hAnsi="Times New Roman"/>
                <w:spacing w:val="-6"/>
                <w:sz w:val="24"/>
                <w:szCs w:val="24"/>
              </w:rPr>
              <w:t xml:space="preserve">одно из которых </w:t>
            </w:r>
            <w:r w:rsidRPr="009B6F40">
              <w:rPr>
                <w:rFonts w:ascii="Times New Roman" w:hAnsi="Times New Roman"/>
                <w:sz w:val="24"/>
                <w:szCs w:val="24"/>
              </w:rPr>
              <w:t xml:space="preserve">равно </w:t>
            </w:r>
            <w:r w:rsidRPr="009B6F40">
              <w:rPr>
                <w:rFonts w:ascii="Times New Roman" w:hAnsi="Times New Roman"/>
                <w:spacing w:val="23"/>
                <w:sz w:val="24"/>
                <w:szCs w:val="24"/>
              </w:rPr>
              <w:t>1,2иЗ</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из чисел 8, 9, 10. Связь сложения и вычитания</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Тренировка в решении задач, решение кото</w:t>
            </w:r>
            <w:r w:rsidRPr="009B6F40">
              <w:rPr>
                <w:rStyle w:val="FontStyle14"/>
                <w:b w:val="0"/>
                <w:bCs/>
                <w:sz w:val="24"/>
                <w:szCs w:val="24"/>
              </w:rPr>
              <w:softHyphen/>
              <w:t>рых требует знания взаимосвязи между сло</w:t>
            </w:r>
            <w:r w:rsidRPr="009B6F40">
              <w:rPr>
                <w:rStyle w:val="FontStyle14"/>
                <w:b w:val="0"/>
                <w:bCs/>
                <w:sz w:val="24"/>
                <w:szCs w:val="24"/>
              </w:rPr>
              <w:softHyphen/>
              <w:t>жением и вычитанием, а также состава чисел первого десятка</w:t>
            </w:r>
            <w:r w:rsidRPr="009B6F40">
              <w:rPr>
                <w:rFonts w:ascii="Times New Roman" w:hAnsi="Times New Roman"/>
                <w:sz w:val="24"/>
                <w:szCs w:val="24"/>
              </w:rPr>
              <w:t xml:space="preserve"> .  Вычитание на основе знания соответствующих случаев сложения. </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z w:val="24"/>
                <w:szCs w:val="24"/>
              </w:rPr>
              <w:t xml:space="preserve">Контролировать и осуществлять пошаговый контроль правильности и полноты выполнения алгоритма арифметического действия. </w:t>
            </w:r>
            <w:r w:rsidRPr="009B6F40">
              <w:rPr>
                <w:rFonts w:ascii="Times New Roman" w:hAnsi="Times New Roman"/>
                <w:bCs/>
                <w:spacing w:val="-3"/>
                <w:sz w:val="24"/>
                <w:szCs w:val="24"/>
              </w:rPr>
              <w:t xml:space="preserve">Повторение  </w:t>
            </w:r>
            <w:r w:rsidRPr="009B6F40">
              <w:rPr>
                <w:rFonts w:ascii="Times New Roman" w:hAnsi="Times New Roman"/>
                <w:spacing w:val="-3"/>
                <w:sz w:val="24"/>
                <w:szCs w:val="24"/>
              </w:rPr>
              <w:t>состава</w:t>
            </w:r>
            <w:r w:rsidRPr="009B6F40">
              <w:rPr>
                <w:rFonts w:ascii="Times New Roman" w:hAnsi="Times New Roman"/>
                <w:sz w:val="24"/>
                <w:szCs w:val="24"/>
              </w:rPr>
              <w:t xml:space="preserve"> </w:t>
            </w:r>
            <w:r w:rsidRPr="009B6F40">
              <w:rPr>
                <w:rFonts w:ascii="Times New Roman" w:hAnsi="Times New Roman"/>
                <w:spacing w:val="-3"/>
                <w:sz w:val="24"/>
                <w:szCs w:val="24"/>
              </w:rPr>
              <w:t>чисел до 10; выполнение арифметических  действий</w:t>
            </w:r>
            <w:r w:rsidRPr="009B6F40">
              <w:rPr>
                <w:rFonts w:ascii="Times New Roman" w:hAnsi="Times New Roman"/>
                <w:sz w:val="24"/>
                <w:szCs w:val="24"/>
              </w:rPr>
              <w:t xml:space="preserve"> </w:t>
            </w:r>
            <w:r w:rsidRPr="009B6F40">
              <w:rPr>
                <w:rFonts w:ascii="Times New Roman" w:hAnsi="Times New Roman"/>
                <w:spacing w:val="-3"/>
                <w:sz w:val="24"/>
                <w:szCs w:val="24"/>
              </w:rPr>
              <w:t xml:space="preserve">с числами; решение </w:t>
            </w:r>
            <w:r w:rsidRPr="009B6F40">
              <w:rPr>
                <w:rFonts w:ascii="Times New Roman" w:hAnsi="Times New Roman"/>
                <w:sz w:val="24"/>
                <w:szCs w:val="24"/>
              </w:rPr>
              <w:t>задач.</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36-37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Килограмм</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Единица измерения массы: килограмм.  Зависи</w:t>
            </w:r>
            <w:r w:rsidRPr="009B6F40">
              <w:rPr>
                <w:rFonts w:ascii="Times New Roman" w:hAnsi="Times New Roman"/>
                <w:spacing w:val="-2"/>
                <w:sz w:val="24"/>
                <w:szCs w:val="24"/>
              </w:rPr>
              <w:t>мость ме</w:t>
            </w:r>
            <w:r w:rsidRPr="009B6F40">
              <w:rPr>
                <w:rFonts w:ascii="Times New Roman" w:hAnsi="Times New Roman"/>
                <w:spacing w:val="-3"/>
                <w:sz w:val="24"/>
                <w:szCs w:val="24"/>
              </w:rPr>
              <w:t>жду вели</w:t>
            </w:r>
            <w:r w:rsidRPr="009B6F40">
              <w:rPr>
                <w:rFonts w:ascii="Times New Roman" w:hAnsi="Times New Roman"/>
                <w:sz w:val="24"/>
                <w:szCs w:val="24"/>
              </w:rPr>
              <w:t>чинами.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Установление зависимости между величинами.</w:t>
            </w:r>
          </w:p>
        </w:tc>
        <w:tc>
          <w:tcPr>
            <w:tcW w:w="4550"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Характеризовать величину массы; выбирать способ сравнения величин.</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Формировать умение сравнивать именованные числа и выполнять операции сложения и вычитания с ними</w:t>
            </w:r>
            <w:r w:rsidRPr="009B6F40">
              <w:rPr>
                <w:rFonts w:ascii="Times New Roman" w:hAnsi="Times New Roman"/>
                <w:sz w:val="24"/>
                <w:szCs w:val="24"/>
              </w:rPr>
              <w:t xml:space="preserve">.  </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Литр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Единица измерения вместимости: литр. </w:t>
            </w:r>
            <w:r w:rsidRPr="009B6F40">
              <w:rPr>
                <w:rStyle w:val="FontStyle14"/>
                <w:b w:val="0"/>
                <w:bCs/>
                <w:sz w:val="24"/>
                <w:szCs w:val="24"/>
              </w:rPr>
              <w:t xml:space="preserve">Формировать умение сравнивать именованные числа и </w:t>
            </w:r>
            <w:r w:rsidRPr="009B6F40">
              <w:rPr>
                <w:rStyle w:val="FontStyle14"/>
                <w:b w:val="0"/>
                <w:bCs/>
                <w:sz w:val="24"/>
                <w:szCs w:val="24"/>
              </w:rPr>
              <w:lastRenderedPageBreak/>
              <w:t>выполнять операции сложения и вычитания с ними</w:t>
            </w:r>
            <w:r w:rsidRPr="009B6F40">
              <w:rPr>
                <w:rFonts w:ascii="Times New Roman" w:hAnsi="Times New Roman"/>
                <w:sz w:val="24"/>
                <w:szCs w:val="24"/>
              </w:rPr>
              <w:t>.  Установление зависимости между величинами</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Исследовать ситуации, требующие сравнения величин.</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 xml:space="preserve">Формировать умение сравнивать именованные числа и выполнять </w:t>
            </w:r>
            <w:r w:rsidRPr="009B6F40">
              <w:rPr>
                <w:rStyle w:val="FontStyle14"/>
                <w:b w:val="0"/>
                <w:bCs/>
                <w:sz w:val="24"/>
                <w:szCs w:val="24"/>
              </w:rPr>
              <w:lastRenderedPageBreak/>
              <w:t>операции сложения и вычитания с ними</w:t>
            </w:r>
            <w:r w:rsidRPr="009B6F40">
              <w:rPr>
                <w:rFonts w:ascii="Times New Roman" w:hAnsi="Times New Roman"/>
                <w:sz w:val="24"/>
                <w:szCs w:val="24"/>
              </w:rPr>
              <w:t>.</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88</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39-40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21</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Что узнали. Чему научились.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Арифметические действия с числами. Отношения «больше на...», «меньше на...».</w:t>
            </w:r>
          </w:p>
        </w:tc>
        <w:tc>
          <w:tcPr>
            <w:tcW w:w="4550" w:type="dxa"/>
            <w:vMerge w:val="restart"/>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Выполнять вы</w:t>
            </w:r>
            <w:r w:rsidRPr="009B6F40">
              <w:rPr>
                <w:rFonts w:ascii="Times New Roman" w:hAnsi="Times New Roman"/>
                <w:spacing w:val="-2"/>
                <w:sz w:val="24"/>
                <w:szCs w:val="24"/>
              </w:rPr>
              <w:t xml:space="preserve">числения с использованием таблицы сложения </w:t>
            </w:r>
            <w:r w:rsidRPr="009B6F40">
              <w:rPr>
                <w:rFonts w:ascii="Times New Roman" w:hAnsi="Times New Roman"/>
                <w:sz w:val="24"/>
                <w:szCs w:val="24"/>
              </w:rPr>
              <w:t>чисел в пределах 10</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42-43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22</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Style w:val="FontStyle14"/>
                <w:b w:val="0"/>
                <w:bCs/>
                <w:sz w:val="24"/>
                <w:szCs w:val="24"/>
              </w:rPr>
            </w:pPr>
            <w:r w:rsidRPr="009B6F40">
              <w:rPr>
                <w:rStyle w:val="FontStyle14"/>
                <w:b w:val="0"/>
                <w:bCs/>
                <w:sz w:val="24"/>
                <w:szCs w:val="24"/>
              </w:rPr>
              <w:t>Контрольная работа по теме: «Сложение и вычитание чисел первого десятка»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Проверка знаний, умений и навыков уч-ся.</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состава чисел до 10. Выполнение арифметических действий с числами, решение и запись задач.</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20. Нумерация. (12 ч.)</w:t>
            </w: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46-47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Устная нумерация чисел от 1 до 20</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Ознакомление с порядком следования чисел при счете от 11 до 20 и сравнением чисел второго десятка, опираясь на знание порядка следования чисел</w:t>
            </w:r>
            <w:r w:rsidRPr="009B6F40">
              <w:rPr>
                <w:rFonts w:ascii="Times New Roman" w:hAnsi="Times New Roman"/>
                <w:sz w:val="24"/>
                <w:szCs w:val="24"/>
              </w:rPr>
              <w:t xml:space="preserve"> Название, последовательность натуральных чисел от 10 до 20 в десятичной системе счисления.</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Группировать числа по заданному или по самостоятельно установленному правилу; сравнивать разные приёмы вычислений.</w:t>
            </w:r>
          </w:p>
        </w:tc>
        <w:tc>
          <w:tcPr>
            <w:tcW w:w="355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Сравнивать предметы, объекты: находить общее и различие.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 сотрудничестве с учителем определять последовательность изучения материала, опираясь на иллюстративный ряд «маршрутного листа».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Вступать в  диалог (отвечать 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переживаниям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92</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48-49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Образование чисел из одного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десятка и нескольких единиц</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Название, последовательность натуральных чисел от 10 до 20 в десятичной системе счисления.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Разряды двузначных чисел</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Обозначать двузначные числа  двумя цифрами, различать десятки, единицы в записи двузначных чисел, называть двузначные числа; сравнивать двузначные числа.</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Образование чисел из одного десятка и нескольких единиц. Запись и чтение чисел</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Тренировка в  умении записывать числа второ</w:t>
            </w:r>
            <w:r w:rsidRPr="009B6F40">
              <w:rPr>
                <w:rStyle w:val="FontStyle14"/>
                <w:b w:val="0"/>
                <w:bCs/>
                <w:sz w:val="24"/>
                <w:szCs w:val="24"/>
              </w:rPr>
              <w:softHyphen/>
              <w:t xml:space="preserve">го десятка и читать их; </w:t>
            </w:r>
            <w:r w:rsidRPr="009B6F40">
              <w:rPr>
                <w:rStyle w:val="FontStyle14"/>
                <w:b w:val="0"/>
                <w:bCs/>
                <w:sz w:val="24"/>
                <w:szCs w:val="24"/>
              </w:rPr>
              <w:lastRenderedPageBreak/>
              <w:t>показать, что обозна</w:t>
            </w:r>
            <w:r w:rsidRPr="009B6F40">
              <w:rPr>
                <w:rStyle w:val="FontStyle14"/>
                <w:b w:val="0"/>
                <w:bCs/>
                <w:sz w:val="24"/>
                <w:szCs w:val="24"/>
              </w:rPr>
              <w:softHyphen/>
              <w:t>чает каждая цифра в записи двузначных чисел</w:t>
            </w:r>
            <w:r w:rsidRPr="009B6F40">
              <w:rPr>
                <w:rFonts w:ascii="Times New Roman" w:hAnsi="Times New Roman"/>
                <w:sz w:val="24"/>
                <w:szCs w:val="24"/>
              </w:rPr>
              <w:t xml:space="preserve"> Название, последовательность натуральных чисел от 10 до 20 в десятичной системе счисления.</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 xml:space="preserve">Различать десятки, единицы   в записи двузначных чисел, сравнивать двузначные числа: 1) на порядок называния при счёте 2) на положение в числовом ряду 3) на количество знаков в </w:t>
            </w:r>
            <w:r w:rsidRPr="009B6F40">
              <w:rPr>
                <w:rFonts w:ascii="Times New Roman" w:hAnsi="Times New Roman"/>
                <w:bCs/>
                <w:sz w:val="24"/>
                <w:szCs w:val="24"/>
              </w:rPr>
              <w:lastRenderedPageBreak/>
              <w:t>записи чисел</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94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Дециметр</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Единицы измерения длины: дециметр, установление зависимости между величинами. Соотношение между единицами длины (сантиметр, дециметр), </w:t>
            </w:r>
            <w:r w:rsidRPr="009B6F40">
              <w:rPr>
                <w:rFonts w:ascii="Times New Roman" w:hAnsi="Times New Roman"/>
                <w:spacing w:val="-12"/>
                <w:sz w:val="24"/>
                <w:szCs w:val="24"/>
              </w:rPr>
              <w:t>переводить одни едини</w:t>
            </w:r>
            <w:r w:rsidRPr="009B6F40">
              <w:rPr>
                <w:rFonts w:ascii="Times New Roman" w:hAnsi="Times New Roman"/>
                <w:spacing w:val="-12"/>
                <w:sz w:val="24"/>
                <w:szCs w:val="24"/>
              </w:rPr>
              <w:softHyphen/>
            </w:r>
            <w:r w:rsidRPr="009B6F40">
              <w:rPr>
                <w:rFonts w:ascii="Times New Roman" w:hAnsi="Times New Roman"/>
                <w:sz w:val="24"/>
                <w:szCs w:val="24"/>
              </w:rPr>
              <w:t>цы длины в другие</w:t>
            </w:r>
          </w:p>
        </w:tc>
        <w:tc>
          <w:tcPr>
            <w:tcW w:w="4550"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Исследовать ситуации, требующие  сравнения чисел и величин, их упорядочивания; принимать участие в учебных играх, прогнозировать результаты хода; определять стратегию игры</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95</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26</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и вычитание вида 10+7, 17-7,  17-10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Арифметические действия с числами. Решение текстовых задач арифметическим способом с опорой на краткую запись</w:t>
            </w:r>
          </w:p>
          <w:p w:rsidR="00E57F30" w:rsidRPr="009B6F40" w:rsidRDefault="00E57F30" w:rsidP="009B6F40">
            <w:pPr>
              <w:spacing w:after="0" w:line="240" w:lineRule="auto"/>
              <w:jc w:val="both"/>
              <w:rPr>
                <w:rFonts w:ascii="Times New Roman" w:hAnsi="Times New Roman"/>
                <w:sz w:val="24"/>
                <w:szCs w:val="24"/>
              </w:rPr>
            </w:pPr>
          </w:p>
        </w:tc>
        <w:tc>
          <w:tcPr>
            <w:tcW w:w="4550" w:type="dxa"/>
            <w:vMerge w:val="restart"/>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t>Записы</w:t>
            </w:r>
            <w:r w:rsidRPr="009B6F40">
              <w:rPr>
                <w:rFonts w:ascii="Times New Roman" w:hAnsi="Times New Roman"/>
                <w:spacing w:val="-10"/>
                <w:sz w:val="24"/>
                <w:szCs w:val="24"/>
              </w:rPr>
              <w:t>вать и читать при</w:t>
            </w:r>
            <w:r w:rsidRPr="009B6F40">
              <w:rPr>
                <w:rFonts w:ascii="Times New Roman" w:hAnsi="Times New Roman"/>
                <w:spacing w:val="-12"/>
                <w:sz w:val="24"/>
                <w:szCs w:val="24"/>
              </w:rPr>
              <w:t>меры, используя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12"/>
                <w:sz w:val="24"/>
                <w:szCs w:val="24"/>
              </w:rPr>
              <w:t>Математические термины; вычис</w:t>
            </w:r>
            <w:r w:rsidRPr="009B6F40">
              <w:rPr>
                <w:rFonts w:ascii="Times New Roman" w:hAnsi="Times New Roman"/>
                <w:spacing w:val="-12"/>
                <w:sz w:val="24"/>
                <w:szCs w:val="24"/>
              </w:rPr>
              <w:softHyphen/>
            </w:r>
            <w:r w:rsidRPr="009B6F40">
              <w:rPr>
                <w:rFonts w:ascii="Times New Roman" w:hAnsi="Times New Roman"/>
                <w:spacing w:val="-9"/>
                <w:sz w:val="24"/>
                <w:szCs w:val="24"/>
              </w:rPr>
              <w:t xml:space="preserve">лять, используя </w:t>
            </w:r>
            <w:r w:rsidRPr="009B6F40">
              <w:rPr>
                <w:rFonts w:ascii="Times New Roman" w:hAnsi="Times New Roman"/>
                <w:sz w:val="24"/>
                <w:szCs w:val="24"/>
              </w:rPr>
              <w:t>состав чисел</w:t>
            </w: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27</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56-59</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Что узнали. Чему научились. Закрепление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Выполнение вычислений чисел второго десятка с опорой на знания нумерации,   установление зависимости между величинами.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z w:val="24"/>
                <w:szCs w:val="24"/>
              </w:rPr>
              <w:t xml:space="preserve">Выполнять вычисления в пределах 20, применять знания  и умения в нестандартных ситуациях, </w:t>
            </w:r>
            <w:r w:rsidRPr="009B6F40">
              <w:rPr>
                <w:rFonts w:ascii="Times New Roman" w:hAnsi="Times New Roman"/>
                <w:spacing w:val="-3"/>
                <w:sz w:val="24"/>
                <w:szCs w:val="24"/>
              </w:rPr>
              <w:t>воспроизводить последовательность чисел</w:t>
            </w:r>
            <w:r w:rsidRPr="009B6F40">
              <w:rPr>
                <w:rFonts w:ascii="Times New Roman" w:hAnsi="Times New Roman"/>
                <w:sz w:val="24"/>
                <w:szCs w:val="24"/>
              </w:rPr>
              <w:t xml:space="preserve"> </w:t>
            </w:r>
            <w:r w:rsidRPr="009B6F40">
              <w:rPr>
                <w:rFonts w:ascii="Times New Roman" w:hAnsi="Times New Roman"/>
                <w:spacing w:val="-2"/>
                <w:sz w:val="24"/>
                <w:szCs w:val="24"/>
              </w:rPr>
              <w:t>от 1 до 20 в порядке</w:t>
            </w:r>
            <w:r w:rsidRPr="009B6F40">
              <w:rPr>
                <w:rFonts w:ascii="Times New Roman" w:hAnsi="Times New Roman"/>
                <w:sz w:val="24"/>
                <w:szCs w:val="24"/>
              </w:rPr>
              <w:t xml:space="preserve"> </w:t>
            </w:r>
            <w:r w:rsidRPr="009B6F40">
              <w:rPr>
                <w:rFonts w:ascii="Times New Roman" w:hAnsi="Times New Roman"/>
                <w:spacing w:val="-2"/>
                <w:sz w:val="24"/>
                <w:szCs w:val="24"/>
              </w:rPr>
              <w:t>убывания и возрас</w:t>
            </w:r>
            <w:r w:rsidRPr="009B6F40">
              <w:rPr>
                <w:rFonts w:ascii="Times New Roman" w:hAnsi="Times New Roman"/>
                <w:spacing w:val="-2"/>
                <w:sz w:val="24"/>
                <w:szCs w:val="24"/>
              </w:rPr>
              <w:softHyphen/>
            </w:r>
            <w:r w:rsidRPr="009B6F40">
              <w:rPr>
                <w:rFonts w:ascii="Times New Roman" w:hAnsi="Times New Roman"/>
                <w:spacing w:val="-5"/>
                <w:sz w:val="24"/>
                <w:szCs w:val="24"/>
              </w:rPr>
              <w:t xml:space="preserve">тания, применять </w:t>
            </w:r>
            <w:r w:rsidRPr="009B6F40">
              <w:rPr>
                <w:rFonts w:ascii="Times New Roman" w:hAnsi="Times New Roman"/>
                <w:spacing w:val="-7"/>
                <w:sz w:val="24"/>
                <w:szCs w:val="24"/>
              </w:rPr>
              <w:t>термины «однознач</w:t>
            </w:r>
            <w:r w:rsidRPr="009B6F40">
              <w:rPr>
                <w:rFonts w:ascii="Times New Roman" w:hAnsi="Times New Roman"/>
                <w:spacing w:val="-7"/>
                <w:sz w:val="24"/>
                <w:szCs w:val="24"/>
              </w:rPr>
              <w:softHyphen/>
            </w:r>
            <w:r w:rsidRPr="009B6F40">
              <w:rPr>
                <w:rFonts w:ascii="Times New Roman" w:hAnsi="Times New Roman"/>
                <w:spacing w:val="-5"/>
                <w:sz w:val="24"/>
                <w:szCs w:val="24"/>
              </w:rPr>
              <w:t>ное число» и «дву</w:t>
            </w:r>
            <w:r w:rsidRPr="009B6F40">
              <w:rPr>
                <w:rFonts w:ascii="Times New Roman" w:hAnsi="Times New Roman"/>
                <w:spacing w:val="-5"/>
                <w:sz w:val="24"/>
                <w:szCs w:val="24"/>
              </w:rPr>
              <w:softHyphen/>
            </w:r>
            <w:r w:rsidRPr="009B6F40">
              <w:rPr>
                <w:rFonts w:ascii="Times New Roman" w:hAnsi="Times New Roman"/>
                <w:sz w:val="24"/>
                <w:szCs w:val="24"/>
              </w:rPr>
              <w:t>значное число»</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Закрепление изученного.  Проверка знаний.</w:t>
            </w:r>
          </w:p>
          <w:p w:rsidR="00E57F30" w:rsidRPr="009B6F40" w:rsidRDefault="00E57F30" w:rsidP="009B6F40">
            <w:pPr>
              <w:spacing w:after="0" w:line="240" w:lineRule="auto"/>
              <w:jc w:val="both"/>
              <w:rPr>
                <w:rFonts w:ascii="Times New Roman" w:hAnsi="Times New Roman"/>
                <w:sz w:val="24"/>
                <w:szCs w:val="24"/>
              </w:rPr>
            </w:pPr>
            <w:r w:rsidRPr="009B6F40">
              <w:rPr>
                <w:rStyle w:val="FontStyle14"/>
                <w:b w:val="0"/>
                <w:bCs/>
                <w:sz w:val="24"/>
                <w:szCs w:val="24"/>
              </w:rPr>
              <w:t>Проверка  умения решать задачи, знание таблицы сложения, умение самостоятельно организовать свою деятельность</w:t>
            </w:r>
            <w:r w:rsidRPr="009B6F40">
              <w:rPr>
                <w:rFonts w:ascii="Times New Roman" w:hAnsi="Times New Roman"/>
                <w:sz w:val="24"/>
                <w:szCs w:val="24"/>
              </w:rPr>
              <w:t xml:space="preserve"> </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Применять знания</w:t>
            </w:r>
            <w:r w:rsidRPr="009B6F40">
              <w:rPr>
                <w:rFonts w:ascii="Times New Roman" w:hAnsi="Times New Roman"/>
                <w:sz w:val="24"/>
                <w:szCs w:val="24"/>
              </w:rPr>
              <w:t xml:space="preserve"> </w:t>
            </w:r>
            <w:r w:rsidRPr="009B6F40">
              <w:rPr>
                <w:rFonts w:ascii="Times New Roman" w:hAnsi="Times New Roman"/>
                <w:spacing w:val="-2"/>
                <w:sz w:val="24"/>
                <w:szCs w:val="24"/>
              </w:rPr>
              <w:t>и способы действий</w:t>
            </w:r>
            <w:r w:rsidRPr="009B6F40">
              <w:rPr>
                <w:rFonts w:ascii="Times New Roman" w:hAnsi="Times New Roman"/>
                <w:sz w:val="24"/>
                <w:szCs w:val="24"/>
              </w:rPr>
              <w:t xml:space="preserve"> </w:t>
            </w:r>
            <w:r w:rsidRPr="009B6F40">
              <w:rPr>
                <w:rFonts w:ascii="Times New Roman" w:hAnsi="Times New Roman"/>
                <w:spacing w:val="-2"/>
                <w:sz w:val="24"/>
                <w:szCs w:val="24"/>
              </w:rPr>
              <w:t>в измененных условиях.</w:t>
            </w: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99</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29</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Подготовка к введению задач в два действия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Решение текстовых задач </w:t>
            </w:r>
            <w:r w:rsidRPr="009B6F40">
              <w:rPr>
                <w:rFonts w:ascii="Times New Roman" w:hAnsi="Times New Roman"/>
                <w:sz w:val="24"/>
                <w:szCs w:val="24"/>
              </w:rPr>
              <w:lastRenderedPageBreak/>
              <w:t>арифметическим способом с опорой на краткую запись.</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lastRenderedPageBreak/>
              <w:t>Анали</w:t>
            </w:r>
            <w:r w:rsidRPr="009B6F40">
              <w:rPr>
                <w:rFonts w:ascii="Times New Roman" w:hAnsi="Times New Roman"/>
                <w:spacing w:val="-2"/>
                <w:sz w:val="24"/>
                <w:szCs w:val="24"/>
              </w:rPr>
              <w:t>зировать задачу;</w:t>
            </w:r>
            <w:r w:rsidRPr="009B6F40">
              <w:rPr>
                <w:rFonts w:ascii="Times New Roman" w:hAnsi="Times New Roman"/>
                <w:sz w:val="24"/>
                <w:szCs w:val="24"/>
              </w:rPr>
              <w:t xml:space="preserve"> </w:t>
            </w:r>
            <w:r w:rsidRPr="009B6F40">
              <w:rPr>
                <w:rFonts w:ascii="Times New Roman" w:hAnsi="Times New Roman"/>
                <w:spacing w:val="-3"/>
                <w:sz w:val="24"/>
                <w:szCs w:val="24"/>
              </w:rPr>
              <w:t>сравнивать краткое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условие со схема</w:t>
            </w:r>
            <w:r w:rsidRPr="009B6F40">
              <w:rPr>
                <w:rFonts w:ascii="Times New Roman" w:hAnsi="Times New Roman"/>
                <w:spacing w:val="-1"/>
                <w:sz w:val="24"/>
                <w:szCs w:val="24"/>
              </w:rPr>
              <w:softHyphen/>
            </w:r>
            <w:r w:rsidRPr="009B6F40">
              <w:rPr>
                <w:rFonts w:ascii="Times New Roman" w:hAnsi="Times New Roman"/>
                <w:spacing w:val="-3"/>
                <w:sz w:val="24"/>
                <w:szCs w:val="24"/>
              </w:rPr>
              <w:t>тическим рисунком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61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р/т 30</w:t>
            </w:r>
          </w:p>
          <w:p w:rsidR="00E57F30" w:rsidRPr="009B6F40" w:rsidRDefault="00E57F30" w:rsidP="009B6F40">
            <w:pPr>
              <w:spacing w:after="0" w:line="240" w:lineRule="auto"/>
              <w:jc w:val="both"/>
              <w:rPr>
                <w:rFonts w:ascii="Times New Roman" w:hAnsi="Times New Roman"/>
                <w:sz w:val="24"/>
                <w:szCs w:val="24"/>
              </w:rPr>
            </w:pP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Выде</w:t>
            </w:r>
            <w:r w:rsidRPr="009B6F40">
              <w:rPr>
                <w:rFonts w:ascii="Times New Roman" w:hAnsi="Times New Roman"/>
                <w:spacing w:val="-2"/>
                <w:sz w:val="24"/>
                <w:szCs w:val="24"/>
              </w:rPr>
              <w:t>лять структурные</w:t>
            </w:r>
            <w:r w:rsidRPr="009B6F40">
              <w:rPr>
                <w:rFonts w:ascii="Times New Roman" w:hAnsi="Times New Roman"/>
                <w:sz w:val="24"/>
                <w:szCs w:val="24"/>
              </w:rPr>
              <w:t xml:space="preserve"> </w:t>
            </w:r>
            <w:r w:rsidRPr="009B6F40">
              <w:rPr>
                <w:rFonts w:ascii="Times New Roman" w:hAnsi="Times New Roman"/>
                <w:spacing w:val="-3"/>
                <w:sz w:val="24"/>
                <w:szCs w:val="24"/>
              </w:rPr>
              <w:t>части текстовой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 xml:space="preserve">задачи; выполнять </w:t>
            </w:r>
            <w:r w:rsidRPr="009B6F40">
              <w:rPr>
                <w:rFonts w:ascii="Times New Roman" w:hAnsi="Times New Roman"/>
                <w:sz w:val="24"/>
                <w:szCs w:val="24"/>
              </w:rPr>
              <w:t>её решение ариф</w:t>
            </w:r>
            <w:r w:rsidRPr="009B6F40">
              <w:rPr>
                <w:rFonts w:ascii="Times New Roman" w:hAnsi="Times New Roman"/>
                <w:sz w:val="24"/>
                <w:szCs w:val="24"/>
              </w:rPr>
              <w:softHyphen/>
            </w:r>
            <w:r w:rsidRPr="009B6F40">
              <w:rPr>
                <w:rFonts w:ascii="Times New Roman" w:hAnsi="Times New Roman"/>
                <w:spacing w:val="-3"/>
                <w:sz w:val="24"/>
                <w:szCs w:val="24"/>
              </w:rPr>
              <w:t>метическим спосо</w:t>
            </w:r>
            <w:r w:rsidRPr="009B6F40">
              <w:rPr>
                <w:rFonts w:ascii="Times New Roman" w:hAnsi="Times New Roman"/>
                <w:spacing w:val="-3"/>
                <w:sz w:val="24"/>
                <w:szCs w:val="24"/>
              </w:rPr>
              <w:softHyphen/>
            </w:r>
            <w:r w:rsidRPr="009B6F40">
              <w:rPr>
                <w:rFonts w:ascii="Times New Roman" w:hAnsi="Times New Roman"/>
                <w:spacing w:val="-1"/>
                <w:sz w:val="24"/>
                <w:szCs w:val="24"/>
              </w:rPr>
              <w:t xml:space="preserve">бом; составлять </w:t>
            </w:r>
            <w:r w:rsidRPr="009B6F40">
              <w:rPr>
                <w:rFonts w:ascii="Times New Roman" w:hAnsi="Times New Roman"/>
                <w:sz w:val="24"/>
                <w:szCs w:val="24"/>
              </w:rPr>
              <w:t>краткую запись.</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101</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31</w:t>
            </w:r>
          </w:p>
        </w:tc>
        <w:tc>
          <w:tcPr>
            <w:tcW w:w="3813"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Ознакомление с задачей в два действия.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Дополнение числа до 10, план решения задачи в два действия, составление и чтение математических равенств</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Выде</w:t>
            </w:r>
            <w:r w:rsidRPr="009B6F40">
              <w:rPr>
                <w:rFonts w:ascii="Times New Roman" w:hAnsi="Times New Roman"/>
                <w:spacing w:val="-2"/>
                <w:sz w:val="24"/>
                <w:szCs w:val="24"/>
              </w:rPr>
              <w:t>лять структурные</w:t>
            </w:r>
            <w:r w:rsidRPr="009B6F40">
              <w:rPr>
                <w:rFonts w:ascii="Times New Roman" w:hAnsi="Times New Roman"/>
                <w:sz w:val="24"/>
                <w:szCs w:val="24"/>
              </w:rPr>
              <w:t xml:space="preserve"> </w:t>
            </w:r>
            <w:r w:rsidRPr="009B6F40">
              <w:rPr>
                <w:rFonts w:ascii="Times New Roman" w:hAnsi="Times New Roman"/>
                <w:spacing w:val="-2"/>
                <w:sz w:val="24"/>
                <w:szCs w:val="24"/>
              </w:rPr>
              <w:t>части текстовой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 xml:space="preserve">задачи, выполнять </w:t>
            </w:r>
            <w:r w:rsidRPr="009B6F40">
              <w:rPr>
                <w:rFonts w:ascii="Times New Roman" w:hAnsi="Times New Roman"/>
                <w:sz w:val="24"/>
                <w:szCs w:val="24"/>
              </w:rPr>
              <w:t>её решение ариф</w:t>
            </w:r>
            <w:r w:rsidRPr="009B6F40">
              <w:rPr>
                <w:rFonts w:ascii="Times New Roman" w:hAnsi="Times New Roman"/>
                <w:sz w:val="24"/>
                <w:szCs w:val="24"/>
              </w:rPr>
              <w:softHyphen/>
            </w:r>
            <w:r w:rsidRPr="009B6F40">
              <w:rPr>
                <w:rFonts w:ascii="Times New Roman" w:hAnsi="Times New Roman"/>
                <w:spacing w:val="-3"/>
                <w:sz w:val="24"/>
                <w:szCs w:val="24"/>
              </w:rPr>
              <w:t>метическим спосо</w:t>
            </w:r>
            <w:r w:rsidRPr="009B6F40">
              <w:rPr>
                <w:rFonts w:ascii="Times New Roman" w:hAnsi="Times New Roman"/>
                <w:spacing w:val="-3"/>
                <w:sz w:val="24"/>
                <w:szCs w:val="24"/>
              </w:rPr>
              <w:softHyphen/>
            </w:r>
            <w:r w:rsidRPr="009B6F40">
              <w:rPr>
                <w:rFonts w:ascii="Times New Roman" w:hAnsi="Times New Roman"/>
                <w:spacing w:val="-1"/>
                <w:sz w:val="24"/>
                <w:szCs w:val="24"/>
              </w:rPr>
              <w:t xml:space="preserve">бом; составлять </w:t>
            </w:r>
            <w:r w:rsidRPr="009B6F40">
              <w:rPr>
                <w:rFonts w:ascii="Times New Roman" w:hAnsi="Times New Roman"/>
                <w:sz w:val="24"/>
                <w:szCs w:val="24"/>
              </w:rPr>
              <w:t>краткую запись.</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32</w:t>
            </w:r>
          </w:p>
        </w:tc>
        <w:tc>
          <w:tcPr>
            <w:tcW w:w="3813" w:type="dxa"/>
            <w:vMerge/>
          </w:tcPr>
          <w:p w:rsidR="00E57F30" w:rsidRPr="009B6F40" w:rsidRDefault="00E57F30" w:rsidP="009B6F40">
            <w:pPr>
              <w:spacing w:after="0" w:line="240" w:lineRule="auto"/>
              <w:jc w:val="both"/>
              <w:rPr>
                <w:rFonts w:ascii="Times New Roman" w:hAnsi="Times New Roman"/>
                <w:sz w:val="24"/>
                <w:szCs w:val="24"/>
              </w:rPr>
            </w:pP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Выпол</w:t>
            </w:r>
            <w:r w:rsidRPr="009B6F40">
              <w:rPr>
                <w:rFonts w:ascii="Times New Roman" w:hAnsi="Times New Roman"/>
                <w:spacing w:val="-2"/>
                <w:sz w:val="24"/>
                <w:szCs w:val="24"/>
              </w:rPr>
              <w:t>нять решение зада</w:t>
            </w:r>
            <w:r w:rsidRPr="009B6F40">
              <w:rPr>
                <w:rFonts w:ascii="Times New Roman" w:hAnsi="Times New Roman"/>
                <w:spacing w:val="-1"/>
                <w:sz w:val="24"/>
                <w:szCs w:val="24"/>
              </w:rPr>
              <w:t>чи арифметичес</w:t>
            </w:r>
            <w:r w:rsidRPr="009B6F40">
              <w:rPr>
                <w:rFonts w:ascii="Times New Roman" w:hAnsi="Times New Roman"/>
                <w:spacing w:val="-1"/>
                <w:sz w:val="24"/>
                <w:szCs w:val="24"/>
              </w:rPr>
              <w:softHyphen/>
            </w:r>
            <w:r w:rsidRPr="009B6F40">
              <w:rPr>
                <w:rFonts w:ascii="Times New Roman" w:hAnsi="Times New Roman"/>
                <w:spacing w:val="-2"/>
                <w:sz w:val="24"/>
                <w:szCs w:val="24"/>
              </w:rPr>
              <w:t>ким способом; со</w:t>
            </w:r>
            <w:r w:rsidRPr="009B6F40">
              <w:rPr>
                <w:rFonts w:ascii="Times New Roman" w:hAnsi="Times New Roman"/>
                <w:spacing w:val="-2"/>
                <w:sz w:val="24"/>
                <w:szCs w:val="24"/>
              </w:rPr>
              <w:softHyphen/>
            </w:r>
            <w:r w:rsidRPr="009B6F40">
              <w:rPr>
                <w:rFonts w:ascii="Times New Roman" w:hAnsi="Times New Roman"/>
                <w:spacing w:val="-1"/>
                <w:sz w:val="24"/>
                <w:szCs w:val="24"/>
              </w:rPr>
              <w:t>ставлять краткую запись; слушать, запоминать, запи</w:t>
            </w:r>
            <w:r w:rsidRPr="009B6F40">
              <w:rPr>
                <w:rFonts w:ascii="Times New Roman" w:hAnsi="Times New Roman"/>
                <w:spacing w:val="-1"/>
                <w:sz w:val="24"/>
                <w:szCs w:val="24"/>
              </w:rPr>
              <w:softHyphen/>
            </w:r>
            <w:r w:rsidRPr="009B6F40">
              <w:rPr>
                <w:rFonts w:ascii="Times New Roman" w:hAnsi="Times New Roman"/>
                <w:sz w:val="24"/>
                <w:szCs w:val="24"/>
              </w:rPr>
              <w:t>сывать</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Числа от 1 до 20. Сложение и вычитание.  ( 24 ч. )</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64-65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Общий прием сложения однозначных чисел с переходом через десяток.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сумма которых больше, чем 10, с использованием изученных приёмов вычислений</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3"/>
                <w:sz w:val="24"/>
                <w:szCs w:val="24"/>
              </w:rPr>
              <w:t>Читать,</w:t>
            </w:r>
            <w:r w:rsidRPr="009B6F40">
              <w:rPr>
                <w:rFonts w:ascii="Times New Roman" w:hAnsi="Times New Roman"/>
                <w:sz w:val="24"/>
                <w:szCs w:val="24"/>
              </w:rPr>
              <w:t xml:space="preserve"> </w:t>
            </w:r>
            <w:r w:rsidRPr="009B6F40">
              <w:rPr>
                <w:rFonts w:ascii="Times New Roman" w:hAnsi="Times New Roman"/>
                <w:spacing w:val="-2"/>
                <w:sz w:val="24"/>
                <w:szCs w:val="24"/>
              </w:rPr>
              <w:t>решать и записы</w:t>
            </w:r>
            <w:r w:rsidRPr="009B6F40">
              <w:rPr>
                <w:rFonts w:ascii="Times New Roman" w:hAnsi="Times New Roman"/>
                <w:sz w:val="24"/>
                <w:szCs w:val="24"/>
              </w:rPr>
              <w:t>вать примеры;</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припоминать состав чисел; приво</w:t>
            </w:r>
            <w:r w:rsidRPr="009B6F40">
              <w:rPr>
                <w:rFonts w:ascii="Times New Roman" w:hAnsi="Times New Roman"/>
                <w:sz w:val="24"/>
                <w:szCs w:val="24"/>
              </w:rPr>
              <w:t>дить примеры</w:t>
            </w:r>
          </w:p>
        </w:tc>
        <w:tc>
          <w:tcPr>
            <w:tcW w:w="3558" w:type="dxa"/>
            <w:vMerge w:val="restart"/>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Ориентироваться в учебниках (система обозначений, структура текста, рубрики, словарь, содержание).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Сравнивать предметы, объекты: находить общее и различие.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Регулятивные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w:t>
            </w:r>
            <w:r w:rsidRPr="009B6F40">
              <w:rPr>
                <w:rFonts w:ascii="Times New Roman" w:hAnsi="Times New Roman"/>
                <w:sz w:val="24"/>
                <w:szCs w:val="24"/>
              </w:rPr>
              <w:lastRenderedPageBreak/>
              <w:t xml:space="preserve">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Осуществлять контроль в форме сличения своей работы с заданным эталоном.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Коммуникативные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Соблюдать простейшие нормы речевого этикета: здороваться, прощаться, благодарить.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2. Вступать в  диалог (отвечать 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Принимать новый статус «ученик», внутреннюю позицию школьника на уровне положительного отношения к школе, принимать образ </w:t>
            </w:r>
            <w:r w:rsidRPr="009B6F40">
              <w:rPr>
                <w:rFonts w:ascii="Times New Roman" w:hAnsi="Times New Roman"/>
                <w:sz w:val="24"/>
                <w:szCs w:val="24"/>
              </w:rPr>
              <w:lastRenderedPageBreak/>
              <w:t>«хорошего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переживаниям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⁮+2, ⁮+3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tc>
        <w:tc>
          <w:tcPr>
            <w:tcW w:w="4550" w:type="dxa"/>
            <w:vMerge w:val="restart"/>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pacing w:val="-3"/>
                <w:sz w:val="24"/>
                <w:szCs w:val="24"/>
              </w:rPr>
              <w:t>Исполь</w:t>
            </w:r>
            <w:r w:rsidRPr="009B6F40">
              <w:rPr>
                <w:rFonts w:ascii="Times New Roman" w:hAnsi="Times New Roman"/>
                <w:spacing w:val="-2"/>
                <w:sz w:val="24"/>
                <w:szCs w:val="24"/>
              </w:rPr>
              <w:t>зовать изученные</w:t>
            </w:r>
            <w:r w:rsidRPr="009B6F40">
              <w:rPr>
                <w:rFonts w:ascii="Times New Roman" w:hAnsi="Times New Roman"/>
                <w:sz w:val="24"/>
                <w:szCs w:val="24"/>
              </w:rPr>
              <w:t xml:space="preserve"> </w:t>
            </w:r>
            <w:r w:rsidRPr="009B6F40">
              <w:rPr>
                <w:rFonts w:ascii="Times New Roman" w:hAnsi="Times New Roman"/>
                <w:spacing w:val="-2"/>
                <w:sz w:val="24"/>
                <w:szCs w:val="24"/>
              </w:rPr>
              <w:t>приёмы вычислений при сложении</w:t>
            </w:r>
            <w:r w:rsidRPr="009B6F40">
              <w:rPr>
                <w:rFonts w:ascii="Times New Roman" w:hAnsi="Times New Roman"/>
                <w:sz w:val="24"/>
                <w:szCs w:val="24"/>
              </w:rPr>
              <w:t xml:space="preserve"> </w:t>
            </w:r>
            <w:r w:rsidRPr="009B6F40">
              <w:rPr>
                <w:rFonts w:ascii="Times New Roman" w:hAnsi="Times New Roman"/>
                <w:spacing w:val="-2"/>
                <w:sz w:val="24"/>
                <w:szCs w:val="24"/>
              </w:rPr>
              <w:t xml:space="preserve">однозначных чисел, сумма которых </w:t>
            </w:r>
            <w:r w:rsidRPr="009B6F40">
              <w:rPr>
                <w:rFonts w:ascii="Times New Roman" w:hAnsi="Times New Roman"/>
                <w:sz w:val="24"/>
                <w:szCs w:val="24"/>
              </w:rPr>
              <w:t xml:space="preserve">больше, чем </w:t>
            </w:r>
            <w:r w:rsidRPr="009B6F40">
              <w:rPr>
                <w:rFonts w:ascii="Times New Roman" w:hAnsi="Times New Roman"/>
                <w:bCs/>
                <w:sz w:val="24"/>
                <w:szCs w:val="24"/>
              </w:rPr>
              <w:t>10.</w:t>
            </w:r>
          </w:p>
          <w:p w:rsidR="00E57F30" w:rsidRPr="009B6F40" w:rsidRDefault="00E57F30" w:rsidP="009B6F40">
            <w:pPr>
              <w:shd w:val="clear" w:color="auto" w:fill="FFFFFF"/>
              <w:spacing w:after="0" w:line="240" w:lineRule="auto"/>
              <w:jc w:val="both"/>
              <w:rPr>
                <w:rFonts w:ascii="Times New Roman" w:hAnsi="Times New Roman"/>
                <w:spacing w:val="-6"/>
                <w:sz w:val="24"/>
                <w:szCs w:val="24"/>
              </w:rPr>
            </w:pPr>
          </w:p>
          <w:p w:rsidR="00E57F30" w:rsidRPr="009B6F40" w:rsidRDefault="00E57F30" w:rsidP="009B6F40">
            <w:pPr>
              <w:shd w:val="clear" w:color="auto" w:fill="FFFFFF"/>
              <w:spacing w:after="0" w:line="240" w:lineRule="auto"/>
              <w:jc w:val="both"/>
              <w:rPr>
                <w:rFonts w:ascii="Times New Roman" w:hAnsi="Times New Roman"/>
                <w:spacing w:val="-6"/>
                <w:sz w:val="24"/>
                <w:szCs w:val="24"/>
              </w:rPr>
            </w:pPr>
          </w:p>
          <w:p w:rsidR="00E57F30" w:rsidRPr="009B6F40" w:rsidRDefault="00E57F30" w:rsidP="009B6F40">
            <w:pPr>
              <w:shd w:val="clear" w:color="auto" w:fill="FFFFFF"/>
              <w:spacing w:after="0" w:line="240" w:lineRule="auto"/>
              <w:jc w:val="both"/>
              <w:rPr>
                <w:rFonts w:ascii="Times New Roman" w:hAnsi="Times New Roman"/>
                <w:spacing w:val="-6"/>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6"/>
                <w:sz w:val="24"/>
                <w:szCs w:val="24"/>
              </w:rPr>
              <w:t>Запоми</w:t>
            </w:r>
            <w:r w:rsidRPr="009B6F40">
              <w:rPr>
                <w:rFonts w:ascii="Times New Roman" w:hAnsi="Times New Roman"/>
                <w:spacing w:val="-5"/>
                <w:sz w:val="24"/>
                <w:szCs w:val="24"/>
              </w:rPr>
              <w:t>нать состав чисел</w:t>
            </w:r>
            <w:r w:rsidRPr="009B6F40">
              <w:rPr>
                <w:rFonts w:ascii="Times New Roman" w:hAnsi="Times New Roman"/>
                <w:sz w:val="24"/>
                <w:szCs w:val="24"/>
              </w:rPr>
              <w:t xml:space="preserve"> </w:t>
            </w:r>
            <w:r w:rsidRPr="009B6F40">
              <w:rPr>
                <w:rFonts w:ascii="Times New Roman" w:hAnsi="Times New Roman"/>
                <w:spacing w:val="-5"/>
                <w:sz w:val="24"/>
                <w:szCs w:val="24"/>
              </w:rPr>
              <w:t>с переходом через</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4"/>
                <w:sz w:val="24"/>
                <w:szCs w:val="24"/>
              </w:rPr>
              <w:t>десяток; сравни</w:t>
            </w:r>
            <w:r w:rsidRPr="009B6F40">
              <w:rPr>
                <w:rFonts w:ascii="Times New Roman" w:hAnsi="Times New Roman"/>
                <w:spacing w:val="-4"/>
                <w:sz w:val="24"/>
                <w:szCs w:val="24"/>
              </w:rPr>
              <w:softHyphen/>
            </w:r>
            <w:r w:rsidRPr="009B6F40">
              <w:rPr>
                <w:rFonts w:ascii="Times New Roman" w:hAnsi="Times New Roman"/>
                <w:sz w:val="24"/>
                <w:szCs w:val="24"/>
              </w:rPr>
              <w:t>вать, читать, ис</w:t>
            </w:r>
            <w:r w:rsidRPr="009B6F40">
              <w:rPr>
                <w:rFonts w:ascii="Times New Roman" w:hAnsi="Times New Roman"/>
                <w:sz w:val="24"/>
                <w:szCs w:val="24"/>
              </w:rPr>
              <w:softHyphen/>
            </w:r>
            <w:r w:rsidRPr="009B6F40">
              <w:rPr>
                <w:rFonts w:ascii="Times New Roman" w:hAnsi="Times New Roman"/>
                <w:spacing w:val="-5"/>
                <w:sz w:val="24"/>
                <w:szCs w:val="24"/>
              </w:rPr>
              <w:t>пользуя математи</w:t>
            </w:r>
            <w:r w:rsidRPr="009B6F40">
              <w:rPr>
                <w:rFonts w:ascii="Times New Roman" w:hAnsi="Times New Roman"/>
                <w:spacing w:val="-5"/>
                <w:sz w:val="24"/>
                <w:szCs w:val="24"/>
              </w:rPr>
              <w:softHyphen/>
            </w:r>
            <w:r w:rsidRPr="009B6F40">
              <w:rPr>
                <w:rFonts w:ascii="Times New Roman" w:hAnsi="Times New Roman"/>
                <w:sz w:val="24"/>
                <w:szCs w:val="24"/>
              </w:rPr>
              <w:t>ческие термины</w:t>
            </w:r>
          </w:p>
          <w:p w:rsidR="00E57F30" w:rsidRPr="009B6F40" w:rsidRDefault="00E57F30" w:rsidP="009B6F40">
            <w:pPr>
              <w:shd w:val="clear" w:color="auto" w:fill="FFFFFF"/>
              <w:spacing w:after="0" w:line="240" w:lineRule="auto"/>
              <w:jc w:val="both"/>
              <w:rPr>
                <w:rFonts w:ascii="Times New Roman" w:hAnsi="Times New Roman"/>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p w:rsidR="00E57F30" w:rsidRPr="009B6F40" w:rsidRDefault="00E57F30" w:rsidP="009B6F40">
            <w:pPr>
              <w:shd w:val="clear" w:color="auto" w:fill="FFFFFF"/>
              <w:spacing w:after="0" w:line="240" w:lineRule="auto"/>
              <w:jc w:val="both"/>
              <w:rPr>
                <w:rFonts w:ascii="Times New Roman" w:hAnsi="Times New Roman"/>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68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⁮+5</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Закрепление знания состава чисел и трени</w:t>
            </w:r>
            <w:r w:rsidRPr="009B6F40">
              <w:rPr>
                <w:rStyle w:val="FontStyle13"/>
                <w:sz w:val="24"/>
                <w:szCs w:val="24"/>
              </w:rPr>
              <w:softHyphen/>
              <w:t xml:space="preserve">ровать в сложении чисел с переходом через разряд, когда одно из слагаемых - число 5. </w:t>
            </w:r>
            <w:r w:rsidRPr="009B6F40">
              <w:rPr>
                <w:rFonts w:ascii="Times New Roman" w:hAnsi="Times New Roman"/>
                <w:sz w:val="24"/>
                <w:szCs w:val="24"/>
              </w:rPr>
              <w:t xml:space="preserve">Таблица сложения однозначных </w:t>
            </w:r>
            <w:r w:rsidRPr="009B6F40">
              <w:rPr>
                <w:rFonts w:ascii="Times New Roman" w:hAnsi="Times New Roman"/>
                <w:sz w:val="24"/>
                <w:szCs w:val="24"/>
              </w:rPr>
              <w:lastRenderedPageBreak/>
              <w:t>чисел и соответствующие случаи вычитания</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107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сумма которых больше, чем 10, с использованием изученных приёмов вычислений.</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37</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 переходом через десяток вида ⁮+8, ⁮+9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однозначных чисел, сумма которых больше, чем 10, с использованием изученных приёмов вычислений.</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38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tc>
        <w:tc>
          <w:tcPr>
            <w:tcW w:w="4550" w:type="dxa"/>
          </w:tcPr>
          <w:p w:rsidR="00E57F30" w:rsidRPr="009B6F40" w:rsidRDefault="00E57F30" w:rsidP="009B6F40">
            <w:pPr>
              <w:shd w:val="clear" w:color="auto" w:fill="FFFFFF"/>
              <w:spacing w:after="0" w:line="240" w:lineRule="auto"/>
              <w:jc w:val="both"/>
              <w:rPr>
                <w:rFonts w:ascii="Times New Roman" w:hAnsi="Times New Roman"/>
                <w:spacing w:val="-2"/>
                <w:sz w:val="24"/>
                <w:szCs w:val="24"/>
              </w:rPr>
            </w:pPr>
            <w:r w:rsidRPr="009B6F40">
              <w:rPr>
                <w:rFonts w:ascii="Times New Roman" w:hAnsi="Times New Roman"/>
                <w:bCs/>
                <w:sz w:val="24"/>
                <w:szCs w:val="24"/>
              </w:rPr>
              <w:t>Исследовать ситуацию, требующую сравнения чисел; наблюдать закономерность числовой последовательности.</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Использовать изученные</w:t>
            </w:r>
            <w:r w:rsidRPr="009B6F40">
              <w:rPr>
                <w:rFonts w:ascii="Times New Roman" w:hAnsi="Times New Roman"/>
                <w:sz w:val="24"/>
                <w:szCs w:val="24"/>
              </w:rPr>
              <w:t xml:space="preserve"> </w:t>
            </w:r>
            <w:r w:rsidRPr="009B6F40">
              <w:rPr>
                <w:rFonts w:ascii="Times New Roman" w:hAnsi="Times New Roman"/>
                <w:spacing w:val="-2"/>
                <w:sz w:val="24"/>
                <w:szCs w:val="24"/>
              </w:rPr>
              <w:t>приёмы вычислений при сложении</w:t>
            </w:r>
            <w:r w:rsidRPr="009B6F40">
              <w:rPr>
                <w:rFonts w:ascii="Times New Roman" w:hAnsi="Times New Roman"/>
                <w:sz w:val="24"/>
                <w:szCs w:val="24"/>
              </w:rPr>
              <w:t xml:space="preserve"> </w:t>
            </w:r>
            <w:r w:rsidRPr="009B6F40">
              <w:rPr>
                <w:rFonts w:ascii="Times New Roman" w:hAnsi="Times New Roman"/>
                <w:spacing w:val="-2"/>
                <w:sz w:val="24"/>
                <w:szCs w:val="24"/>
              </w:rPr>
              <w:t>и вычитании чисел</w:t>
            </w:r>
            <w:r w:rsidRPr="009B6F40">
              <w:rPr>
                <w:rFonts w:ascii="Times New Roman" w:hAnsi="Times New Roman"/>
                <w:sz w:val="24"/>
                <w:szCs w:val="24"/>
              </w:rPr>
              <w:t xml:space="preserve"> второго десятка; </w:t>
            </w:r>
            <w:r w:rsidRPr="009B6F40">
              <w:rPr>
                <w:rFonts w:ascii="Times New Roman" w:hAnsi="Times New Roman"/>
                <w:spacing w:val="-2"/>
                <w:sz w:val="24"/>
                <w:szCs w:val="24"/>
              </w:rPr>
              <w:t>решать текстовые задачи арифмети</w:t>
            </w:r>
            <w:r w:rsidRPr="009B6F40">
              <w:rPr>
                <w:rFonts w:ascii="Times New Roman" w:hAnsi="Times New Roman"/>
                <w:spacing w:val="-2"/>
                <w:sz w:val="24"/>
                <w:szCs w:val="24"/>
              </w:rPr>
              <w:softHyphen/>
            </w:r>
            <w:r w:rsidRPr="009B6F40">
              <w:rPr>
                <w:rFonts w:ascii="Times New Roman" w:hAnsi="Times New Roman"/>
                <w:sz w:val="24"/>
                <w:szCs w:val="24"/>
              </w:rPr>
              <w:t>ческим способом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р/т 39</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Решение задач и выражений. Закрепление вычислительных навыков. </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Формирование  умение применять знание табли</w:t>
            </w:r>
            <w:r w:rsidRPr="009B6F40">
              <w:rPr>
                <w:rStyle w:val="FontStyle13"/>
                <w:sz w:val="24"/>
                <w:szCs w:val="24"/>
              </w:rPr>
              <w:softHyphen/>
              <w:t>цы сложения и изученные приемы сложения.</w:t>
            </w:r>
            <w:r w:rsidRPr="009B6F40">
              <w:rPr>
                <w:rFonts w:ascii="Times New Roman" w:hAnsi="Times New Roman"/>
                <w:sz w:val="24"/>
                <w:szCs w:val="24"/>
              </w:rPr>
              <w:t xml:space="preserve"> Решение арифметических задач арифметическим способом с </w:t>
            </w:r>
            <w:r w:rsidRPr="009B6F40">
              <w:rPr>
                <w:rFonts w:ascii="Times New Roman" w:hAnsi="Times New Roman"/>
                <w:sz w:val="24"/>
                <w:szCs w:val="24"/>
              </w:rPr>
              <w:lastRenderedPageBreak/>
              <w:t>опорой на краткую запись и схему. Установление зависимости между величинами</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lastRenderedPageBreak/>
              <w:t>Решать</w:t>
            </w:r>
            <w:r w:rsidRPr="009B6F40">
              <w:rPr>
                <w:rFonts w:ascii="Times New Roman" w:hAnsi="Times New Roman"/>
                <w:sz w:val="24"/>
                <w:szCs w:val="24"/>
              </w:rPr>
              <w:t xml:space="preserve"> </w:t>
            </w:r>
            <w:r w:rsidRPr="009B6F40">
              <w:rPr>
                <w:rFonts w:ascii="Times New Roman" w:hAnsi="Times New Roman"/>
                <w:spacing w:val="-1"/>
                <w:sz w:val="24"/>
                <w:szCs w:val="24"/>
              </w:rPr>
              <w:t>задачи на основе</w:t>
            </w:r>
            <w:r w:rsidRPr="009B6F40">
              <w:rPr>
                <w:rFonts w:ascii="Times New Roman" w:hAnsi="Times New Roman"/>
                <w:sz w:val="24"/>
                <w:szCs w:val="24"/>
              </w:rPr>
              <w:t xml:space="preserve"> </w:t>
            </w:r>
            <w:r w:rsidRPr="009B6F40">
              <w:rPr>
                <w:rFonts w:ascii="Times New Roman" w:hAnsi="Times New Roman"/>
                <w:spacing w:val="-2"/>
                <w:sz w:val="24"/>
                <w:szCs w:val="24"/>
              </w:rPr>
              <w:t>знания таблицы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pacing w:val="-1"/>
                <w:sz w:val="24"/>
                <w:szCs w:val="24"/>
              </w:rPr>
              <w:t>сложения с пере</w:t>
            </w:r>
            <w:r w:rsidRPr="009B6F40">
              <w:rPr>
                <w:rFonts w:ascii="Times New Roman" w:hAnsi="Times New Roman"/>
                <w:spacing w:val="-1"/>
                <w:sz w:val="24"/>
                <w:szCs w:val="24"/>
              </w:rPr>
              <w:softHyphen/>
              <w:t>ходом через деся</w:t>
            </w:r>
            <w:r w:rsidRPr="009B6F40">
              <w:rPr>
                <w:rFonts w:ascii="Times New Roman" w:hAnsi="Times New Roman"/>
                <w:spacing w:val="-1"/>
                <w:sz w:val="24"/>
                <w:szCs w:val="24"/>
              </w:rPr>
              <w:softHyphen/>
            </w:r>
            <w:r w:rsidRPr="009B6F40">
              <w:rPr>
                <w:rFonts w:ascii="Times New Roman" w:hAnsi="Times New Roman"/>
                <w:sz w:val="24"/>
                <w:szCs w:val="24"/>
              </w:rPr>
              <w:t>ток.</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Использовать математическую терминологию при записи.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rPr>
          <w:trHeight w:val="1074"/>
        </w:trPr>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112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113</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76-79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40</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Что узнали. Чему научились.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Формирование  умение применять знание табли</w:t>
            </w:r>
            <w:r w:rsidRPr="009B6F40">
              <w:rPr>
                <w:rStyle w:val="FontStyle13"/>
                <w:sz w:val="24"/>
                <w:szCs w:val="24"/>
              </w:rPr>
              <w:softHyphen/>
              <w:t>цы сложения и изученные приемы сложения.</w:t>
            </w:r>
            <w:r w:rsidRPr="009B6F40">
              <w:rPr>
                <w:rFonts w:ascii="Times New Roman" w:hAnsi="Times New Roman"/>
                <w:sz w:val="24"/>
                <w:szCs w:val="24"/>
              </w:rPr>
              <w:t xml:space="preserve"> Сложение однозначных чисел, сумма которых больше, чем 10, с использованием изученных приёмов вычислений.</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Делать</w:t>
            </w:r>
            <w:r w:rsidRPr="009B6F40">
              <w:rPr>
                <w:rFonts w:ascii="Times New Roman" w:hAnsi="Times New Roman"/>
                <w:sz w:val="24"/>
                <w:szCs w:val="24"/>
              </w:rPr>
              <w:t xml:space="preserve"> </w:t>
            </w:r>
            <w:r w:rsidRPr="009B6F40">
              <w:rPr>
                <w:rFonts w:ascii="Times New Roman" w:hAnsi="Times New Roman"/>
                <w:spacing w:val="-3"/>
                <w:sz w:val="24"/>
                <w:szCs w:val="24"/>
              </w:rPr>
              <w:t>выводы, система</w:t>
            </w:r>
            <w:r w:rsidRPr="009B6F40">
              <w:rPr>
                <w:rFonts w:ascii="Times New Roman" w:hAnsi="Times New Roman"/>
                <w:spacing w:val="-2"/>
                <w:sz w:val="24"/>
                <w:szCs w:val="24"/>
              </w:rPr>
              <w:t>тизировать знания;</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Закреплять  знания</w:t>
            </w:r>
            <w:r w:rsidRPr="009B6F40">
              <w:rPr>
                <w:rFonts w:ascii="Times New Roman" w:hAnsi="Times New Roman"/>
                <w:sz w:val="24"/>
                <w:szCs w:val="24"/>
              </w:rPr>
              <w:t xml:space="preserve"> </w:t>
            </w:r>
            <w:r w:rsidRPr="009B6F40">
              <w:rPr>
                <w:rFonts w:ascii="Times New Roman" w:hAnsi="Times New Roman"/>
                <w:spacing w:val="-2"/>
                <w:sz w:val="24"/>
                <w:szCs w:val="24"/>
              </w:rPr>
              <w:t>таблицы на сложе</w:t>
            </w:r>
            <w:r w:rsidRPr="009B6F40">
              <w:rPr>
                <w:rFonts w:ascii="Times New Roman" w:hAnsi="Times New Roman"/>
                <w:sz w:val="24"/>
                <w:szCs w:val="24"/>
              </w:rPr>
              <w:t>ние</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80-81</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41</w:t>
            </w:r>
          </w:p>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Общие приемы табличного вычитания с переходом через десяток.</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Зна</w:t>
            </w:r>
            <w:r w:rsidRPr="009B6F40">
              <w:rPr>
                <w:rStyle w:val="FontStyle13"/>
                <w:sz w:val="24"/>
                <w:szCs w:val="24"/>
              </w:rPr>
              <w:softHyphen/>
              <w:t>комство с общими приемами вычитания с пе</w:t>
            </w:r>
            <w:r w:rsidRPr="009B6F40">
              <w:rPr>
                <w:rStyle w:val="FontStyle13"/>
                <w:sz w:val="24"/>
                <w:szCs w:val="24"/>
              </w:rPr>
              <w:softHyphen/>
              <w:t xml:space="preserve">реходом через разряд. </w:t>
            </w:r>
            <w:r w:rsidRPr="009B6F40">
              <w:rPr>
                <w:rFonts w:ascii="Times New Roman" w:hAnsi="Times New Roman"/>
                <w:sz w:val="24"/>
                <w:szCs w:val="24"/>
              </w:rPr>
              <w:t xml:space="preserve"> Приём вычитания числа по частям</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5"/>
                <w:sz w:val="24"/>
                <w:szCs w:val="24"/>
              </w:rPr>
              <w:t>Моделировать</w:t>
            </w:r>
            <w:r w:rsidRPr="009B6F40">
              <w:rPr>
                <w:rFonts w:ascii="Times New Roman" w:hAnsi="Times New Roman"/>
                <w:sz w:val="24"/>
                <w:szCs w:val="24"/>
              </w:rPr>
              <w:t xml:space="preserve"> </w:t>
            </w:r>
            <w:r w:rsidRPr="009B6F40">
              <w:rPr>
                <w:rFonts w:ascii="Times New Roman" w:hAnsi="Times New Roman"/>
                <w:spacing w:val="-6"/>
                <w:sz w:val="24"/>
                <w:szCs w:val="24"/>
              </w:rPr>
              <w:t>приемы выполнения дей</w:t>
            </w:r>
            <w:r w:rsidRPr="009B6F40">
              <w:rPr>
                <w:rFonts w:ascii="Times New Roman" w:hAnsi="Times New Roman"/>
                <w:spacing w:val="-6"/>
                <w:sz w:val="24"/>
                <w:szCs w:val="24"/>
              </w:rPr>
              <w:softHyphen/>
            </w:r>
            <w:r w:rsidRPr="009B6F40">
              <w:rPr>
                <w:rFonts w:ascii="Times New Roman" w:hAnsi="Times New Roman"/>
                <w:spacing w:val="-4"/>
                <w:sz w:val="24"/>
                <w:szCs w:val="24"/>
              </w:rPr>
              <w:t>ствия вычитания с пере</w:t>
            </w:r>
            <w:r w:rsidRPr="009B6F40">
              <w:rPr>
                <w:rFonts w:ascii="Times New Roman" w:hAnsi="Times New Roman"/>
                <w:spacing w:val="-4"/>
                <w:sz w:val="24"/>
                <w:szCs w:val="24"/>
              </w:rPr>
              <w:softHyphen/>
              <w:t>ходом через десяток, ис</w:t>
            </w:r>
            <w:r w:rsidRPr="009B6F40">
              <w:rPr>
                <w:rFonts w:ascii="Times New Roman" w:hAnsi="Times New Roman"/>
                <w:sz w:val="24"/>
                <w:szCs w:val="24"/>
              </w:rPr>
              <w:t xml:space="preserve">пользуя предметы, </w:t>
            </w:r>
            <w:r w:rsidRPr="009B6F40">
              <w:rPr>
                <w:rFonts w:ascii="Times New Roman" w:hAnsi="Times New Roman"/>
                <w:spacing w:val="-2"/>
                <w:sz w:val="24"/>
                <w:szCs w:val="24"/>
              </w:rPr>
              <w:t>вычи</w:t>
            </w:r>
            <w:r w:rsidRPr="009B6F40">
              <w:rPr>
                <w:rFonts w:ascii="Times New Roman" w:hAnsi="Times New Roman"/>
                <w:spacing w:val="-1"/>
                <w:sz w:val="24"/>
                <w:szCs w:val="24"/>
              </w:rPr>
              <w:t>тать число по частям</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115</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11-⁮</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11</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p>
        </w:tc>
        <w:tc>
          <w:tcPr>
            <w:tcW w:w="4550" w:type="dxa"/>
            <w:vMerge w:val="restart"/>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Сравнивать разные способы вычислений, выбирать удобный. Наблюдать закономерность числовой последовательности.</w:t>
            </w:r>
          </w:p>
          <w:p w:rsidR="00E57F30" w:rsidRPr="009B6F40" w:rsidRDefault="00E57F30" w:rsidP="009B6F40">
            <w:pPr>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Моделировать ситуации, иллюстрирующие арифметическое действие и ход его выполнения.</w:t>
            </w:r>
          </w:p>
          <w:p w:rsidR="00E57F30" w:rsidRPr="009B6F40" w:rsidRDefault="00E57F30" w:rsidP="009B6F40">
            <w:pPr>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 с опорой на краткую запись и схему. Приём вычитания числа по частям.</w:t>
            </w:r>
          </w:p>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42</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12-⁮</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12</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117</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13-⁮</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13</w:t>
            </w:r>
            <w:r w:rsidRPr="009B6F40">
              <w:rPr>
                <w:rStyle w:val="FontStyle13"/>
                <w:sz w:val="24"/>
                <w:szCs w:val="24"/>
              </w:rPr>
              <w:t xml:space="preserve"> слагаемого по частям, основанным на зна</w:t>
            </w:r>
            <w:r w:rsidRPr="009B6F40">
              <w:rPr>
                <w:rStyle w:val="FontStyle13"/>
                <w:sz w:val="24"/>
                <w:szCs w:val="24"/>
              </w:rPr>
              <w:softHyphen/>
              <w:t xml:space="preserve">нии состава </w:t>
            </w:r>
            <w:r w:rsidRPr="009B6F40">
              <w:rPr>
                <w:rStyle w:val="FontStyle13"/>
                <w:sz w:val="24"/>
                <w:szCs w:val="24"/>
              </w:rPr>
              <w:lastRenderedPageBreak/>
              <w:t>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118</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43</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14-⁮</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14</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1119</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15-⁮</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15</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120</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87</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44</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88Вычитание вида 16-⁮</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числа </w:t>
            </w:r>
            <w:r w:rsidRPr="009B6F40">
              <w:rPr>
                <w:rStyle w:val="FontStyle13"/>
                <w:spacing w:val="30"/>
                <w:sz w:val="24"/>
                <w:szCs w:val="24"/>
              </w:rPr>
              <w:t>15</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121</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45</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Вычитание вида 17-⁮, 18-⁮</w:t>
            </w:r>
          </w:p>
          <w:p w:rsidR="00E57F30" w:rsidRPr="009B6F40" w:rsidRDefault="00E57F30" w:rsidP="009B6F40">
            <w:pPr>
              <w:spacing w:after="0" w:line="240" w:lineRule="auto"/>
              <w:jc w:val="both"/>
              <w:rPr>
                <w:rFonts w:ascii="Times New Roman" w:hAnsi="Times New Roman"/>
                <w:sz w:val="24"/>
                <w:szCs w:val="24"/>
              </w:rPr>
            </w:pPr>
            <w:r w:rsidRPr="009B6F40">
              <w:rPr>
                <w:rStyle w:val="FontStyle13"/>
                <w:sz w:val="24"/>
                <w:szCs w:val="24"/>
              </w:rPr>
              <w:t xml:space="preserve">Знакомство с приемом вычитания из чисел </w:t>
            </w:r>
            <w:r w:rsidRPr="009B6F40">
              <w:rPr>
                <w:rStyle w:val="FontStyle13"/>
                <w:spacing w:val="30"/>
                <w:sz w:val="24"/>
                <w:szCs w:val="24"/>
              </w:rPr>
              <w:t>17 и 18</w:t>
            </w:r>
            <w:r w:rsidRPr="009B6F40">
              <w:rPr>
                <w:rStyle w:val="FontStyle13"/>
                <w:sz w:val="24"/>
                <w:szCs w:val="24"/>
              </w:rPr>
              <w:t xml:space="preserve"> слагаемого по частям, основанным на зна</w:t>
            </w:r>
            <w:r w:rsidRPr="009B6F40">
              <w:rPr>
                <w:rStyle w:val="FontStyle13"/>
                <w:sz w:val="24"/>
                <w:szCs w:val="24"/>
              </w:rPr>
              <w:softHyphen/>
              <w:t>нии состава чисел и связи между суммой и слагаемыми</w:t>
            </w:r>
            <w:r w:rsidRPr="009B6F40">
              <w:rPr>
                <w:rFonts w:ascii="Times New Roman" w:hAnsi="Times New Roman"/>
                <w:sz w:val="24"/>
                <w:szCs w:val="24"/>
              </w:rPr>
              <w:t xml:space="preserve"> Разряды двузначных чисел. </w:t>
            </w:r>
          </w:p>
        </w:tc>
        <w:tc>
          <w:tcPr>
            <w:tcW w:w="4550" w:type="dxa"/>
            <w:vMerge/>
          </w:tcPr>
          <w:p w:rsidR="00E57F30" w:rsidRPr="009B6F40" w:rsidRDefault="00E57F30" w:rsidP="009B6F40">
            <w:pPr>
              <w:spacing w:after="0" w:line="240" w:lineRule="auto"/>
              <w:jc w:val="both"/>
              <w:rPr>
                <w:rFonts w:ascii="Times New Roman" w:hAnsi="Times New Roman"/>
                <w:sz w:val="24"/>
                <w:szCs w:val="24"/>
              </w:rPr>
            </w:pP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122</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89</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46</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Табличное сложение и вычитание. Решение задач и выражений.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Составлять план решения, алгоритм выполнения задания.</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rPr>
          <w:trHeight w:val="1611"/>
        </w:trPr>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123</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124</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92-95</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р/т 47-48</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Что узнали. Чему научились. Закрепление.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 Установление зависимости между величинами. Решение текстовых задач арифметическим способом.</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Прогнозировать результат вычисления, планировать решение задачи; контролировать и осуществлять пошаговый контроль и полноты вычисления; решать нестандартные задачи.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125</w:t>
            </w: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98-99</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 «Математика вокруг нас»</w:t>
            </w:r>
          </w:p>
        </w:tc>
        <w:tc>
          <w:tcPr>
            <w:tcW w:w="455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Собирать информацию (рисунки, фотографии клумб, цветников); наблюдать, анализировать и устанавливать правила чередования формы, размера, цвета в отобранных узорах и орнаментах, закономерность их чередования и составлять свои узоры; контролировать выполнение правила, по которому составлялся узор.</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126</w:t>
            </w: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Итоговая контрольная работа.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Итоговый контроль.</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pacing w:val="-2"/>
                <w:sz w:val="24"/>
                <w:szCs w:val="24"/>
              </w:rPr>
              <w:t>Проверить знания</w:t>
            </w:r>
            <w:r w:rsidRPr="009B6F40">
              <w:rPr>
                <w:rFonts w:ascii="Times New Roman" w:hAnsi="Times New Roman"/>
                <w:sz w:val="24"/>
                <w:szCs w:val="24"/>
              </w:rPr>
              <w:t xml:space="preserve"> </w:t>
            </w:r>
            <w:r w:rsidRPr="009B6F40">
              <w:rPr>
                <w:rFonts w:ascii="Times New Roman" w:hAnsi="Times New Roman"/>
                <w:spacing w:val="-2"/>
                <w:sz w:val="24"/>
                <w:szCs w:val="24"/>
              </w:rPr>
              <w:t>учащихся по пройден</w:t>
            </w:r>
            <w:r w:rsidRPr="009B6F40">
              <w:rPr>
                <w:rFonts w:ascii="Times New Roman" w:hAnsi="Times New Roman"/>
                <w:spacing w:val="-1"/>
                <w:sz w:val="24"/>
                <w:szCs w:val="24"/>
              </w:rPr>
              <w:t>ной теме, выявить про</w:t>
            </w:r>
            <w:r w:rsidRPr="009B6F40">
              <w:rPr>
                <w:rFonts w:ascii="Times New Roman" w:hAnsi="Times New Roman"/>
                <w:spacing w:val="-1"/>
                <w:sz w:val="24"/>
                <w:szCs w:val="24"/>
              </w:rPr>
              <w:softHyphen/>
            </w:r>
            <w:r w:rsidRPr="009B6F40">
              <w:rPr>
                <w:rFonts w:ascii="Times New Roman" w:hAnsi="Times New Roman"/>
                <w:sz w:val="24"/>
                <w:szCs w:val="24"/>
              </w:rPr>
              <w:t>белы в знаниях.</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Выбирать наи</w:t>
            </w:r>
            <w:r w:rsidRPr="009B6F40">
              <w:rPr>
                <w:rFonts w:ascii="Times New Roman" w:hAnsi="Times New Roman"/>
                <w:sz w:val="24"/>
                <w:szCs w:val="24"/>
              </w:rPr>
              <w:softHyphen/>
              <w:t>более эффективные способы реше</w:t>
            </w:r>
            <w:r w:rsidRPr="009B6F40">
              <w:rPr>
                <w:rFonts w:ascii="Times New Roman" w:hAnsi="Times New Roman"/>
                <w:sz w:val="24"/>
                <w:szCs w:val="24"/>
              </w:rPr>
              <w:softHyphen/>
            </w:r>
            <w:r w:rsidRPr="009B6F40">
              <w:rPr>
                <w:rFonts w:ascii="Times New Roman" w:hAnsi="Times New Roman"/>
                <w:spacing w:val="-2"/>
                <w:sz w:val="24"/>
                <w:szCs w:val="24"/>
              </w:rPr>
              <w:t>ния задач;</w:t>
            </w:r>
            <w:r w:rsidRPr="009B6F40">
              <w:rPr>
                <w:rFonts w:ascii="Times New Roman" w:hAnsi="Times New Roman"/>
                <w:spacing w:val="-3"/>
                <w:sz w:val="24"/>
                <w:szCs w:val="24"/>
              </w:rPr>
              <w:t xml:space="preserve">  самостоятельность и лич</w:t>
            </w:r>
            <w:r w:rsidRPr="009B6F40">
              <w:rPr>
                <w:rFonts w:ascii="Times New Roman" w:hAnsi="Times New Roman"/>
                <w:sz w:val="24"/>
                <w:szCs w:val="24"/>
              </w:rPr>
              <w:t>ная ответственность за свои по</w:t>
            </w:r>
            <w:r w:rsidRPr="009B6F40">
              <w:rPr>
                <w:rFonts w:ascii="Times New Roman" w:hAnsi="Times New Roman"/>
                <w:sz w:val="24"/>
                <w:szCs w:val="24"/>
              </w:rPr>
              <w:softHyphen/>
              <w:t>ступки.</w:t>
            </w:r>
          </w:p>
        </w:tc>
        <w:tc>
          <w:tcPr>
            <w:tcW w:w="3558" w:type="dxa"/>
            <w:vMerge/>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101F">
        <w:tc>
          <w:tcPr>
            <w:tcW w:w="1514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Итоговое повторение  (6 ч. )</w:t>
            </w:r>
          </w:p>
        </w:tc>
      </w:tr>
      <w:tr w:rsidR="00E57F30" w:rsidRPr="009B6F40" w:rsidTr="009F101F">
        <w:tc>
          <w:tcPr>
            <w:tcW w:w="79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127-132</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1103" w:type="dxa"/>
          </w:tcPr>
          <w:p w:rsidR="00E57F30" w:rsidRPr="009B6F40" w:rsidRDefault="00E57F30" w:rsidP="009B6F40">
            <w:pPr>
              <w:spacing w:after="0" w:line="240" w:lineRule="auto"/>
              <w:jc w:val="both"/>
              <w:rPr>
                <w:rFonts w:ascii="Times New Roman" w:hAnsi="Times New Roman"/>
                <w:sz w:val="24"/>
                <w:szCs w:val="24"/>
              </w:rPr>
            </w:pPr>
          </w:p>
        </w:tc>
        <w:tc>
          <w:tcPr>
            <w:tcW w:w="1327"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100-101</w:t>
            </w:r>
          </w:p>
        </w:tc>
        <w:tc>
          <w:tcPr>
            <w:tcW w:w="3813"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Повторение знаний о нумерации. Числа от 11 до 20.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и вычитание.</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Сложение и вычитание.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изученных видов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задач изученных видов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Геометрические фигуры.</w:t>
            </w:r>
          </w:p>
        </w:tc>
        <w:tc>
          <w:tcPr>
            <w:tcW w:w="455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 xml:space="preserve">Выбирать действия </w:t>
            </w:r>
            <w:r w:rsidRPr="009B6F40">
              <w:rPr>
                <w:rFonts w:ascii="Times New Roman" w:hAnsi="Times New Roman"/>
                <w:spacing w:val="-1"/>
                <w:sz w:val="24"/>
                <w:szCs w:val="24"/>
              </w:rPr>
              <w:t>в соответствии с поставленной задачей и условиями её реализации.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Таблица сложения однозначных чисел и соответствующие случаи вычитания. Установление зависимости между величинами. Установление зависимости между величинами.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Решение текстовых задач арифметическим способом.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Распознавание геометрических фигур. Установление зависимости между величинами.</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3558"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lastRenderedPageBreak/>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  Понимать информацию, представленную в виде текста, рисунков,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Группировать, классифицировать предметы, объекты на основе существенных признаков, по заданным критериям.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Организовывать свое рабочее место под руководством учителя.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2.Вносить необходимые дополнения, исправления в свою работу, если она расходится с эталоном (образцом).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 сотрудничестве с учителем определять последовательность изучения материала, опираясь на иллюстративный ряд «маршрутного листа».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1. Вступать в  диалог (отвечать на вопросы, задавать вопросы, уточнять непонятное).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4.Участвовать в коллективном обсуждении учебной проблемы</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Принимать новый статус «ученик», внутреннюю позицию школьника на уровне положительного отношения к школе, принимать образ «хорошего ученика».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Внимательно относиться к собственным переживаниям и переживания других людей.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 Выполнять правила безопасного поведения в школе.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4.Адекватно воспринимать оценку учителя.</w:t>
            </w:r>
          </w:p>
        </w:tc>
      </w:tr>
    </w:tbl>
    <w:p w:rsidR="00E57F30" w:rsidRPr="009B6F40" w:rsidRDefault="00E57F30" w:rsidP="006E5432">
      <w:pPr>
        <w:spacing w:after="0" w:line="240" w:lineRule="auto"/>
        <w:ind w:firstLine="284"/>
        <w:jc w:val="center"/>
        <w:rPr>
          <w:rFonts w:ascii="Times New Roman" w:hAnsi="Times New Roman"/>
          <w:sz w:val="24"/>
          <w:szCs w:val="24"/>
        </w:rPr>
      </w:pPr>
      <w:r w:rsidRPr="009B6F40">
        <w:rPr>
          <w:rFonts w:ascii="Times New Roman" w:hAnsi="Times New Roman"/>
          <w:sz w:val="24"/>
          <w:szCs w:val="24"/>
        </w:rPr>
        <w:lastRenderedPageBreak/>
        <w:t>УЧЕБНО-МЕТОДИЧЕСКОЕ И МАТЕРИАЛЬНО-ТЕХНИЧЕСКОЕ  ОБЕСПЕЧЕНИЕ</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Система специальных условий</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Реализация АООП НОО для обучающихся предусматривает использование базовых учебников для сверстников без ограничений здоровья. </w:t>
      </w:r>
    </w:p>
    <w:tbl>
      <w:tblPr>
        <w:tblW w:w="152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24"/>
        <w:gridCol w:w="7920"/>
      </w:tblGrid>
      <w:tr w:rsidR="00E57F30" w:rsidRPr="009B6F40" w:rsidTr="00AF5C12">
        <w:tc>
          <w:tcPr>
            <w:tcW w:w="7324"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Дидактическое обеспечение</w:t>
            </w:r>
          </w:p>
        </w:tc>
        <w:tc>
          <w:tcPr>
            <w:tcW w:w="7920" w:type="dxa"/>
          </w:tcPr>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Методическое обеспечение</w:t>
            </w:r>
          </w:p>
        </w:tc>
      </w:tr>
      <w:tr w:rsidR="00E57F30" w:rsidRPr="009B6F40" w:rsidTr="00AF5C12">
        <w:trPr>
          <w:trHeight w:val="3549"/>
        </w:trPr>
        <w:tc>
          <w:tcPr>
            <w:tcW w:w="7324" w:type="dxa"/>
          </w:tcPr>
          <w:p w:rsidR="00E57F30" w:rsidRPr="009B6F40" w:rsidRDefault="00E57F30" w:rsidP="009B6F40">
            <w:pPr>
              <w:numPr>
                <w:ilvl w:val="0"/>
                <w:numId w:val="1"/>
              </w:numPr>
              <w:tabs>
                <w:tab w:val="clear" w:pos="720"/>
              </w:tabs>
              <w:spacing w:after="0" w:line="240" w:lineRule="auto"/>
              <w:ind w:left="0" w:hanging="318"/>
              <w:jc w:val="both"/>
              <w:rPr>
                <w:rFonts w:ascii="Times New Roman" w:hAnsi="Times New Roman"/>
                <w:sz w:val="24"/>
                <w:szCs w:val="24"/>
                <w:lang w:eastAsia="ru-RU"/>
              </w:rPr>
            </w:pPr>
            <w:r w:rsidRPr="009B6F40">
              <w:rPr>
                <w:rFonts w:ascii="Times New Roman" w:hAnsi="Times New Roman"/>
                <w:sz w:val="24"/>
                <w:szCs w:val="24"/>
                <w:lang w:eastAsia="ru-RU"/>
              </w:rPr>
              <w:t>Моро М. И., Волкова С. И., Степанова С. В. Математика. 1 класс. В 2 частях. Учебник для общеобразоват. организаций. — М.: Просвещение.</w:t>
            </w:r>
          </w:p>
          <w:p w:rsidR="00E57F30" w:rsidRPr="009B6F40" w:rsidRDefault="00E57F30" w:rsidP="009B6F40">
            <w:pPr>
              <w:numPr>
                <w:ilvl w:val="0"/>
                <w:numId w:val="1"/>
              </w:numPr>
              <w:tabs>
                <w:tab w:val="clear" w:pos="720"/>
              </w:tabs>
              <w:spacing w:after="0" w:line="240" w:lineRule="auto"/>
              <w:ind w:left="0" w:hanging="318"/>
              <w:jc w:val="both"/>
              <w:rPr>
                <w:rFonts w:ascii="Times New Roman" w:hAnsi="Times New Roman"/>
                <w:sz w:val="24"/>
                <w:szCs w:val="24"/>
                <w:lang w:eastAsia="ru-RU"/>
              </w:rPr>
            </w:pPr>
            <w:r w:rsidRPr="009B6F40">
              <w:rPr>
                <w:rFonts w:ascii="Times New Roman" w:hAnsi="Times New Roman"/>
                <w:sz w:val="24"/>
                <w:szCs w:val="24"/>
                <w:lang w:eastAsia="ru-RU"/>
              </w:rPr>
              <w:t>Моро М. И., Волкова С. И. Математика. Рабочая тетрадь. В 2 частях. Учеб. пособие для общеобразоват. организаций. — М.: Просвещение.</w:t>
            </w:r>
          </w:p>
        </w:tc>
        <w:tc>
          <w:tcPr>
            <w:tcW w:w="7920" w:type="dxa"/>
          </w:tcPr>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Волкова С. И. Математика. Проверочные работы. — М.: Просвещение.</w:t>
            </w:r>
          </w:p>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 xml:space="preserve">Примерные программы по учебным предметам. Начальная школа. В 2 ч. Ч.2 // Стандарты второго поколения. </w:t>
            </w:r>
            <w:r w:rsidRPr="009B6F40">
              <w:rPr>
                <w:rFonts w:ascii="Times New Roman" w:hAnsi="Times New Roman"/>
                <w:iCs/>
                <w:sz w:val="24"/>
                <w:szCs w:val="24"/>
                <w:lang w:eastAsia="ru-RU"/>
              </w:rPr>
              <w:t>—</w:t>
            </w:r>
            <w:r w:rsidRPr="009B6F40">
              <w:rPr>
                <w:rFonts w:ascii="Times New Roman" w:hAnsi="Times New Roman"/>
                <w:sz w:val="24"/>
                <w:szCs w:val="24"/>
                <w:lang w:eastAsia="ru-RU"/>
              </w:rPr>
              <w:t xml:space="preserve"> М.: Просвещение.</w:t>
            </w:r>
          </w:p>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Ситникова Т. Н., Яценко И. Ф. Поурочные разработки по математике (к учебному комплекту М. И. Моро). — М.: ВАКО.</w:t>
            </w:r>
          </w:p>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 xml:space="preserve">Ситникова Т. Н., Яценко И. Ф. Поурочные разработки по математике. 1 класс: к УМК М. И. Моро. — М.: ВАКО. </w:t>
            </w:r>
          </w:p>
          <w:p w:rsidR="00E57F30" w:rsidRPr="009B6F40" w:rsidRDefault="00E57F30" w:rsidP="00FB5D7C">
            <w:pPr>
              <w:numPr>
                <w:ilvl w:val="0"/>
                <w:numId w:val="42"/>
              </w:numPr>
              <w:spacing w:after="0" w:line="240" w:lineRule="auto"/>
              <w:ind w:left="0" w:hanging="317"/>
              <w:jc w:val="both"/>
              <w:rPr>
                <w:rFonts w:ascii="Times New Roman" w:hAnsi="Times New Roman"/>
                <w:sz w:val="24"/>
                <w:szCs w:val="24"/>
                <w:lang w:eastAsia="ru-RU"/>
              </w:rPr>
            </w:pPr>
            <w:r w:rsidRPr="009B6F40">
              <w:rPr>
                <w:rFonts w:ascii="Times New Roman" w:hAnsi="Times New Roman"/>
                <w:sz w:val="24"/>
                <w:szCs w:val="24"/>
                <w:lang w:eastAsia="ru-RU"/>
              </w:rPr>
              <w:t>Узорова О. В., Нефедова Е. А. Полный курс математики 1 класс.</w:t>
            </w:r>
          </w:p>
        </w:tc>
      </w:tr>
    </w:tbl>
    <w:p w:rsidR="00E57F30" w:rsidRPr="009B6F4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9B6F40">
      <w:pPr>
        <w:spacing w:after="0" w:line="240" w:lineRule="auto"/>
        <w:ind w:firstLine="284"/>
        <w:jc w:val="both"/>
        <w:rPr>
          <w:rFonts w:ascii="Times New Roman" w:hAnsi="Times New Roman"/>
          <w:sz w:val="24"/>
          <w:szCs w:val="24"/>
        </w:rPr>
      </w:pPr>
    </w:p>
    <w:p w:rsidR="00E57F30" w:rsidRDefault="00E57F30" w:rsidP="00AF5C12">
      <w:pPr>
        <w:spacing w:after="0" w:line="240" w:lineRule="auto"/>
        <w:ind w:firstLine="284"/>
        <w:jc w:val="center"/>
        <w:rPr>
          <w:rFonts w:ascii="Times New Roman" w:hAnsi="Times New Roman"/>
          <w:b/>
          <w:sz w:val="24"/>
          <w:szCs w:val="24"/>
        </w:rPr>
      </w:pPr>
      <w:r w:rsidRPr="00AF5C12">
        <w:rPr>
          <w:rFonts w:ascii="Times New Roman" w:hAnsi="Times New Roman"/>
          <w:b/>
          <w:sz w:val="24"/>
          <w:szCs w:val="24"/>
        </w:rPr>
        <w:lastRenderedPageBreak/>
        <w:t>Материально-техническое обеспечение</w:t>
      </w:r>
    </w:p>
    <w:p w:rsidR="00E57F30" w:rsidRPr="00AF5C12" w:rsidRDefault="00E57F30" w:rsidP="00AF5C12">
      <w:pPr>
        <w:spacing w:after="0" w:line="240" w:lineRule="auto"/>
        <w:ind w:firstLine="284"/>
        <w:jc w:val="center"/>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22"/>
        <w:gridCol w:w="1760"/>
      </w:tblGrid>
      <w:tr w:rsidR="00E57F30" w:rsidRPr="009B6F40" w:rsidTr="00AF5C12">
        <w:tc>
          <w:tcPr>
            <w:tcW w:w="13122" w:type="dxa"/>
          </w:tcPr>
          <w:p w:rsidR="00E57F3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Наименования объектов и средств материально-технического обеспечения</w:t>
            </w:r>
          </w:p>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Количество </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Стол учительский с тумбой</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Стул для педагога</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Школьная  парта, соответствующая ростовозрастным особенностям</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AF5C12">
        <w:tc>
          <w:tcPr>
            <w:tcW w:w="13122" w:type="dxa"/>
          </w:tcPr>
          <w:p w:rsidR="00E57F30" w:rsidRPr="009B6F40" w:rsidRDefault="00E57F30" w:rsidP="00AF5C12">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Стул ученический, регулируемый по высоте</w:t>
            </w: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Мебельная стенка для хранения учебников, дидактических материалов, пособий и др.</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Мультимедийный проектор</w:t>
            </w:r>
          </w:p>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Компьютер</w:t>
            </w:r>
          </w:p>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Доска магнитно-маркерная с антибликовым покрытием  </w:t>
            </w:r>
          </w:p>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760" w:type="dxa"/>
          </w:tcPr>
          <w:p w:rsidR="00E57F30" w:rsidRPr="009B6F40" w:rsidRDefault="00E57F30" w:rsidP="009B6F40">
            <w:pPr>
              <w:widowControl w:val="0"/>
              <w:autoSpaceDE w:val="0"/>
              <w:autoSpaceDN w:val="0"/>
              <w:adjustRightInd w:val="0"/>
              <w:spacing w:after="0" w:line="240" w:lineRule="auto"/>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Таблица умножения демонстрационная</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c>
          <w:tcPr>
            <w:tcW w:w="13122" w:type="dxa"/>
          </w:tcPr>
          <w:p w:rsidR="00E57F3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Таблица «Цифры» демонстрационная</w:t>
            </w:r>
          </w:p>
          <w:p w:rsidR="00E57F30" w:rsidRPr="009B6F40" w:rsidRDefault="00E57F30" w:rsidP="009B6F40">
            <w:pPr>
              <w:spacing w:after="0" w:line="240" w:lineRule="auto"/>
              <w:ind w:firstLine="284"/>
              <w:jc w:val="both"/>
              <w:rPr>
                <w:rFonts w:ascii="Times New Roman" w:hAnsi="Times New Roman"/>
                <w:bCs/>
                <w:sz w:val="24"/>
                <w:szCs w:val="24"/>
              </w:rPr>
            </w:pP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07"/>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Магнитный набор цифр, букв, знаков демонстрационный</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Комплект инструментов демонстрационный</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Метр демонстрационный</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Комплект «Магнитная математика» демонстрационный</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Рулетка демонстрационная</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Набор «Геометрические тела» демонстрационный</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r w:rsidR="00E57F30" w:rsidRPr="009B6F40" w:rsidTr="00AF5C12">
        <w:trPr>
          <w:trHeight w:val="424"/>
        </w:trPr>
        <w:tc>
          <w:tcPr>
            <w:tcW w:w="13122"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Модель часов демонстрационная</w:t>
            </w:r>
          </w:p>
        </w:tc>
        <w:tc>
          <w:tcPr>
            <w:tcW w:w="1760"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1</w:t>
            </w:r>
          </w:p>
        </w:tc>
      </w:tr>
    </w:tbl>
    <w:p w:rsidR="00E57F30" w:rsidRPr="00AF5C12" w:rsidRDefault="00E57F30" w:rsidP="00AF5C12">
      <w:pPr>
        <w:pStyle w:val="1"/>
        <w:jc w:val="center"/>
        <w:rPr>
          <w:rFonts w:ascii="Times New Roman" w:hAnsi="Times New Roman"/>
          <w:color w:val="auto"/>
          <w:sz w:val="24"/>
          <w:szCs w:val="24"/>
        </w:rPr>
      </w:pPr>
      <w:bookmarkStart w:id="8" w:name="_Toc494977695"/>
      <w:r w:rsidRPr="00AF5C12">
        <w:rPr>
          <w:rFonts w:ascii="Times New Roman" w:hAnsi="Times New Roman"/>
          <w:color w:val="auto"/>
          <w:sz w:val="24"/>
          <w:szCs w:val="24"/>
        </w:rPr>
        <w:lastRenderedPageBreak/>
        <w:t>ПЛАНИРУЕМЫЕ РЕЗУЛЬТАТЫ ИЗУЧЕНИЯ УЧЕБНОГО ПРЕДМЕТА</w:t>
      </w:r>
      <w:bookmarkEnd w:id="8"/>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К концу обучения математике ученики должнызнать названия и обозначения действий сложения и вычитания, таблицу сложения чисел в пределах 20 и соответствующие случаи вычитания.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Обучающиеся должны уметь: </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оценивать количество предметов числом и проверять сделанные оценки подсчетом в пределах 20;</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вести счет, как в прямом, так и в обратном порядке в пределах 20;</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записывать и сравнивать числа в пределах 20;</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находить значение числового выражения в 1—2 действия в пределах 20 (без скобок);</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проводить измерение длины отрезка и длины ломаной;</w:t>
      </w:r>
    </w:p>
    <w:p w:rsidR="00E57F30" w:rsidRPr="009B6F40" w:rsidRDefault="00E57F30" w:rsidP="00FB5D7C">
      <w:pPr>
        <w:pStyle w:val="af1"/>
        <w:numPr>
          <w:ilvl w:val="0"/>
          <w:numId w:val="19"/>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строить отрезок заданной длины;</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вычислять длину ломаной.</w:t>
      </w:r>
    </w:p>
    <w:p w:rsidR="00E57F30" w:rsidRDefault="00E57F30" w:rsidP="009B6F40">
      <w:pPr>
        <w:pStyle w:val="3"/>
        <w:spacing w:before="0" w:line="240" w:lineRule="auto"/>
        <w:ind w:firstLine="284"/>
        <w:jc w:val="both"/>
        <w:rPr>
          <w:rFonts w:ascii="Times New Roman" w:hAnsi="Times New Roman"/>
          <w:b w:val="0"/>
          <w:color w:val="auto"/>
          <w:sz w:val="24"/>
          <w:szCs w:val="24"/>
        </w:rPr>
      </w:pPr>
      <w:bookmarkStart w:id="9" w:name="_Toc494977696"/>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Default="00E57F30" w:rsidP="00BA05BE"/>
    <w:p w:rsidR="00E57F30" w:rsidRPr="00BA05BE" w:rsidRDefault="00E57F30" w:rsidP="00BA05BE">
      <w:pPr>
        <w:jc w:val="center"/>
        <w:rPr>
          <w:rFonts w:ascii="Times New Roman" w:hAnsi="Times New Roman"/>
          <w:b/>
          <w:sz w:val="28"/>
          <w:szCs w:val="28"/>
        </w:rPr>
      </w:pPr>
      <w:r w:rsidRPr="00BA05BE">
        <w:rPr>
          <w:rFonts w:ascii="Times New Roman" w:hAnsi="Times New Roman"/>
          <w:b/>
          <w:sz w:val="28"/>
          <w:szCs w:val="28"/>
        </w:rPr>
        <w:lastRenderedPageBreak/>
        <w:t>Математика 2 класс</w:t>
      </w:r>
    </w:p>
    <w:p w:rsidR="00E57F30" w:rsidRPr="00BA05BE" w:rsidRDefault="00E57F30" w:rsidP="00BA05BE">
      <w:pPr>
        <w:jc w:val="center"/>
        <w:rPr>
          <w:rFonts w:ascii="Times New Roman" w:hAnsi="Times New Roman"/>
          <w:b/>
          <w:sz w:val="24"/>
          <w:szCs w:val="24"/>
        </w:rPr>
      </w:pPr>
      <w:r w:rsidRPr="00BA05BE">
        <w:rPr>
          <w:rFonts w:ascii="Times New Roman" w:hAnsi="Times New Roman"/>
          <w:b/>
          <w:sz w:val="24"/>
          <w:szCs w:val="24"/>
        </w:rPr>
        <w:t>Пояснительная записка.</w:t>
      </w:r>
    </w:p>
    <w:p w:rsidR="00E57F30" w:rsidRPr="00BA05BE" w:rsidRDefault="00E57F30" w:rsidP="00BA05BE">
      <w:pPr>
        <w:shd w:val="clear" w:color="auto" w:fill="FFFFFF"/>
        <w:spacing w:before="223" w:line="252" w:lineRule="exact"/>
        <w:ind w:right="7" w:firstLine="709"/>
        <w:jc w:val="both"/>
        <w:rPr>
          <w:rFonts w:ascii="Times New Roman" w:hAnsi="Times New Roman"/>
          <w:sz w:val="24"/>
          <w:szCs w:val="24"/>
        </w:rPr>
      </w:pPr>
      <w:r w:rsidRPr="00BA05BE">
        <w:rPr>
          <w:rFonts w:ascii="Times New Roman" w:hAnsi="Times New Roman"/>
          <w:color w:val="000000"/>
          <w:sz w:val="24"/>
          <w:szCs w:val="24"/>
        </w:rPr>
        <w:t xml:space="preserve">Адаптированная  рабочая программа по математике  </w:t>
      </w:r>
      <w:r w:rsidRPr="00BA05BE">
        <w:rPr>
          <w:rFonts w:ascii="Times New Roman" w:hAnsi="Times New Roman"/>
          <w:sz w:val="24"/>
          <w:szCs w:val="24"/>
        </w:rPr>
        <w:t xml:space="preserve"> для учащихся с ОВЗ разработана на основе Федерального государ</w:t>
      </w:r>
      <w:r w:rsidRPr="00BA05BE">
        <w:rPr>
          <w:rFonts w:ascii="Times New Roman" w:hAnsi="Times New Roman"/>
          <w:sz w:val="24"/>
          <w:szCs w:val="24"/>
        </w:rPr>
        <w:softHyphen/>
        <w:t>ственного образовательного стандарта начального общего обра</w:t>
      </w:r>
      <w:r w:rsidRPr="00BA05BE">
        <w:rPr>
          <w:rFonts w:ascii="Times New Roman" w:hAnsi="Times New Roman"/>
          <w:sz w:val="24"/>
          <w:szCs w:val="24"/>
        </w:rPr>
        <w:softHyphen/>
        <w:t>зования, Концепции духовно-нравственного развития и воспи</w:t>
      </w:r>
      <w:r w:rsidRPr="00BA05BE">
        <w:rPr>
          <w:rFonts w:ascii="Times New Roman" w:hAnsi="Times New Roman"/>
          <w:sz w:val="24"/>
          <w:szCs w:val="24"/>
        </w:rPr>
        <w:softHyphen/>
        <w:t xml:space="preserve">тания личности гражданина России, ФГОС НОО  Программы </w:t>
      </w:r>
      <w:r w:rsidRPr="00BA05BE">
        <w:rPr>
          <w:rFonts w:ascii="Times New Roman" w:hAnsi="Times New Roman"/>
          <w:color w:val="000000"/>
          <w:spacing w:val="1"/>
          <w:sz w:val="24"/>
          <w:szCs w:val="24"/>
        </w:rPr>
        <w:t xml:space="preserve"> </w:t>
      </w:r>
      <w:r w:rsidRPr="00BA05BE">
        <w:rPr>
          <w:rFonts w:ascii="Times New Roman" w:hAnsi="Times New Roman"/>
          <w:color w:val="000000"/>
          <w:spacing w:val="3"/>
          <w:sz w:val="24"/>
          <w:szCs w:val="24"/>
        </w:rPr>
        <w:t xml:space="preserve">«Математика. 1 -4 классы», авторов: </w:t>
      </w:r>
      <w:r w:rsidRPr="00BA05BE">
        <w:rPr>
          <w:rFonts w:ascii="Times New Roman" w:hAnsi="Times New Roman"/>
          <w:color w:val="000000"/>
          <w:spacing w:val="1"/>
          <w:sz w:val="24"/>
          <w:szCs w:val="24"/>
        </w:rPr>
        <w:t>М.И. Моро, Ю.М.  Колягиной, М.А. Бантовой, Г.В. Бельтю</w:t>
      </w:r>
      <w:r w:rsidRPr="00BA05BE">
        <w:rPr>
          <w:rFonts w:ascii="Times New Roman" w:hAnsi="Times New Roman"/>
          <w:color w:val="000000"/>
          <w:spacing w:val="3"/>
          <w:sz w:val="24"/>
          <w:szCs w:val="24"/>
        </w:rPr>
        <w:t xml:space="preserve">ковой, СИ. Волковой, СВ. Степановой </w:t>
      </w:r>
      <w:r w:rsidRPr="00BA05BE">
        <w:rPr>
          <w:rFonts w:ascii="Times New Roman" w:hAnsi="Times New Roman"/>
          <w:sz w:val="24"/>
          <w:szCs w:val="24"/>
        </w:rPr>
        <w:t xml:space="preserve">М.: Просвещение,   которая входит в программу учебных курсов комплекта «Школа России», </w:t>
      </w:r>
      <w:r w:rsidRPr="00BA05BE">
        <w:rPr>
          <w:rFonts w:ascii="Times New Roman" w:hAnsi="Times New Roman"/>
          <w:color w:val="000000"/>
          <w:sz w:val="24"/>
          <w:szCs w:val="24"/>
          <w:shd w:val="clear" w:color="auto" w:fill="FFFFFF"/>
        </w:rPr>
        <w:t xml:space="preserve"> </w:t>
      </w:r>
      <w:r w:rsidRPr="00BA05BE">
        <w:rPr>
          <w:rFonts w:ascii="Times New Roman" w:hAnsi="Times New Roman"/>
          <w:sz w:val="24"/>
          <w:szCs w:val="24"/>
        </w:rPr>
        <w:t xml:space="preserve">планируемых результатов начального общего образования, </w:t>
      </w:r>
      <w:r w:rsidRPr="00BA05BE">
        <w:rPr>
          <w:rFonts w:ascii="Times New Roman" w:hAnsi="Times New Roman"/>
          <w:color w:val="000000"/>
          <w:sz w:val="24"/>
          <w:szCs w:val="24"/>
        </w:rPr>
        <w:t xml:space="preserve">методическим рекомендациям к адаптированным программам. Примерная адаптированная основная образовательная программа начального общего образования  адресована обучающимся с ОВЗ </w:t>
      </w:r>
    </w:p>
    <w:p w:rsidR="00E57F30" w:rsidRPr="00BA05BE" w:rsidRDefault="00E57F30" w:rsidP="00BA05BE">
      <w:pPr>
        <w:shd w:val="clear" w:color="auto" w:fill="FFFFFF"/>
        <w:spacing w:after="360"/>
        <w:ind w:firstLine="709"/>
        <w:jc w:val="both"/>
        <w:rPr>
          <w:rFonts w:ascii="Times New Roman" w:hAnsi="Times New Roman"/>
          <w:color w:val="04070C"/>
          <w:sz w:val="24"/>
          <w:szCs w:val="24"/>
        </w:rPr>
      </w:pPr>
      <w:r w:rsidRPr="00BA05BE">
        <w:rPr>
          <w:rFonts w:ascii="Times New Roman" w:hAnsi="Times New Roman"/>
          <w:sz w:val="24"/>
          <w:szCs w:val="24"/>
        </w:rPr>
        <w:t xml:space="preserve">Изучение математики в начальной школе направлено на достижение следующих </w:t>
      </w:r>
      <w:r w:rsidRPr="00BA05BE">
        <w:rPr>
          <w:rFonts w:ascii="Times New Roman" w:hAnsi="Times New Roman"/>
          <w:b/>
          <w:bCs/>
          <w:sz w:val="24"/>
          <w:szCs w:val="24"/>
        </w:rPr>
        <w:t>целей:</w:t>
      </w:r>
      <w:r w:rsidRPr="00BA05BE">
        <w:rPr>
          <w:rFonts w:ascii="Times New Roman" w:hAnsi="Times New Roman"/>
          <w:color w:val="04070C"/>
          <w:sz w:val="24"/>
          <w:szCs w:val="24"/>
        </w:rPr>
        <w:t xml:space="preserve"> </w:t>
      </w:r>
    </w:p>
    <w:p w:rsidR="00E57F30" w:rsidRDefault="00E57F30" w:rsidP="00BA05BE">
      <w:pPr>
        <w:shd w:val="clear" w:color="auto" w:fill="FFFFFF"/>
        <w:spacing w:after="0"/>
        <w:jc w:val="both"/>
        <w:rPr>
          <w:rFonts w:ascii="Times New Roman" w:hAnsi="Times New Roman"/>
          <w:b/>
          <w:bCs/>
          <w:sz w:val="24"/>
          <w:szCs w:val="24"/>
        </w:rPr>
      </w:pPr>
      <w:r>
        <w:rPr>
          <w:rFonts w:ascii="Times New Roman" w:hAnsi="Times New Roman"/>
          <w:i/>
          <w:color w:val="04070C"/>
          <w:sz w:val="24"/>
          <w:szCs w:val="24"/>
        </w:rPr>
        <w:t xml:space="preserve">- </w:t>
      </w:r>
      <w:r w:rsidRPr="00BA05BE">
        <w:rPr>
          <w:rFonts w:ascii="Times New Roman" w:hAnsi="Times New Roman"/>
          <w:i/>
          <w:color w:val="04070C"/>
          <w:sz w:val="24"/>
          <w:szCs w:val="24"/>
        </w:rPr>
        <w:t>подготовить учащихся с ограниченными возможностями</w:t>
      </w:r>
      <w:r w:rsidRPr="00BA05BE">
        <w:rPr>
          <w:rFonts w:ascii="Times New Roman" w:hAnsi="Times New Roman"/>
          <w:color w:val="04070C"/>
          <w:sz w:val="24"/>
          <w:szCs w:val="24"/>
        </w:rPr>
        <w:t xml:space="preserve"> здоровья к жизни и овладению математическими знаниями и </w:t>
      </w:r>
      <w:r w:rsidRPr="00BA05BE">
        <w:rPr>
          <w:rFonts w:ascii="Times New Roman" w:hAnsi="Times New Roman"/>
          <w:color w:val="000000"/>
          <w:sz w:val="24"/>
          <w:szCs w:val="24"/>
        </w:rPr>
        <w:t>навыками.</w:t>
      </w:r>
    </w:p>
    <w:p w:rsidR="00E57F30" w:rsidRPr="00BA05BE" w:rsidRDefault="00E57F30" w:rsidP="00BA05BE">
      <w:pPr>
        <w:shd w:val="clear" w:color="auto" w:fill="FFFFFF"/>
        <w:spacing w:after="0"/>
        <w:jc w:val="both"/>
        <w:rPr>
          <w:rFonts w:ascii="Times New Roman" w:hAnsi="Times New Roman"/>
          <w:b/>
          <w:bCs/>
          <w:sz w:val="24"/>
          <w:szCs w:val="24"/>
        </w:rPr>
      </w:pPr>
      <w:r>
        <w:rPr>
          <w:rFonts w:ascii="Times New Roman" w:hAnsi="Times New Roman"/>
          <w:b/>
          <w:bCs/>
          <w:sz w:val="24"/>
          <w:szCs w:val="24"/>
        </w:rPr>
        <w:t xml:space="preserve">- </w:t>
      </w:r>
      <w:r w:rsidRPr="00BA05BE">
        <w:rPr>
          <w:rFonts w:ascii="Times New Roman" w:hAnsi="Times New Roman"/>
          <w:i/>
          <w:iCs/>
          <w:sz w:val="24"/>
          <w:szCs w:val="24"/>
        </w:rPr>
        <w:t>математическое развитие младшего школьника</w:t>
      </w:r>
      <w:r w:rsidRPr="00BA05BE">
        <w:rPr>
          <w:rFonts w:ascii="Times New Roman" w:hAnsi="Times New Roman"/>
          <w:sz w:val="24"/>
          <w:szCs w:val="24"/>
        </w:rP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E57F30" w:rsidRPr="00BA05BE" w:rsidRDefault="00E57F30" w:rsidP="00BA05BE">
      <w:pPr>
        <w:shd w:val="clear" w:color="auto" w:fill="FFFFFF"/>
        <w:spacing w:after="0"/>
        <w:jc w:val="both"/>
        <w:rPr>
          <w:rFonts w:ascii="Times New Roman" w:hAnsi="Times New Roman"/>
          <w:i/>
          <w:iCs/>
          <w:sz w:val="24"/>
          <w:szCs w:val="24"/>
        </w:rPr>
      </w:pPr>
      <w:r w:rsidRPr="00BA05BE">
        <w:rPr>
          <w:rFonts w:ascii="Times New Roman" w:hAnsi="Times New Roman"/>
          <w:i/>
          <w:iCs/>
          <w:sz w:val="24"/>
          <w:szCs w:val="24"/>
        </w:rPr>
        <w:t xml:space="preserve"> </w:t>
      </w:r>
      <w:r>
        <w:rPr>
          <w:rFonts w:ascii="Times New Roman" w:hAnsi="Times New Roman"/>
          <w:i/>
          <w:iCs/>
          <w:sz w:val="24"/>
          <w:szCs w:val="24"/>
        </w:rPr>
        <w:t xml:space="preserve">- </w:t>
      </w:r>
      <w:r w:rsidRPr="00BA05BE">
        <w:rPr>
          <w:rFonts w:ascii="Times New Roman" w:hAnsi="Times New Roman"/>
          <w:i/>
          <w:iCs/>
          <w:sz w:val="24"/>
          <w:szCs w:val="24"/>
        </w:rPr>
        <w:t>освоение начальных математических знаний</w:t>
      </w:r>
      <w:r w:rsidRPr="00BA05BE">
        <w:rPr>
          <w:rFonts w:ascii="Times New Roman" w:hAnsi="Times New Roman"/>
          <w:sz w:val="24"/>
          <w:szCs w:val="24"/>
        </w:rPr>
        <w:t xml:space="preserve">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r w:rsidRPr="00BA05BE">
        <w:rPr>
          <w:rFonts w:ascii="Times New Roman" w:hAnsi="Times New Roman"/>
          <w:i/>
          <w:iCs/>
          <w:sz w:val="24"/>
          <w:szCs w:val="24"/>
        </w:rPr>
        <w:t xml:space="preserve"> </w:t>
      </w:r>
    </w:p>
    <w:p w:rsidR="00E57F30" w:rsidRDefault="00E57F30" w:rsidP="00BA05BE">
      <w:pPr>
        <w:shd w:val="clear" w:color="auto" w:fill="FFFFFF"/>
        <w:spacing w:after="0"/>
        <w:jc w:val="both"/>
        <w:rPr>
          <w:rFonts w:ascii="Times New Roman" w:hAnsi="Times New Roman"/>
          <w:sz w:val="24"/>
          <w:szCs w:val="24"/>
        </w:rPr>
      </w:pPr>
      <w:r>
        <w:rPr>
          <w:rFonts w:ascii="Times New Roman" w:hAnsi="Times New Roman"/>
          <w:i/>
          <w:iCs/>
          <w:sz w:val="24"/>
          <w:szCs w:val="24"/>
        </w:rPr>
        <w:t xml:space="preserve">- </w:t>
      </w:r>
      <w:r w:rsidRPr="00BA05BE">
        <w:rPr>
          <w:rFonts w:ascii="Times New Roman" w:hAnsi="Times New Roman"/>
          <w:i/>
          <w:iCs/>
          <w:sz w:val="24"/>
          <w:szCs w:val="24"/>
        </w:rPr>
        <w:t>воспитание</w:t>
      </w:r>
      <w:r w:rsidRPr="00BA05BE">
        <w:rPr>
          <w:rFonts w:ascii="Times New Roman" w:hAnsi="Times New Roman"/>
          <w:sz w:val="24"/>
          <w:szCs w:val="24"/>
        </w:rPr>
        <w:t xml:space="preserve">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xml:space="preserve"> </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sz w:val="24"/>
          <w:szCs w:val="24"/>
        </w:rPr>
        <w:t xml:space="preserve">Исходя из общих положений концепции математического образования, начальный курс математики призван решать следующие </w:t>
      </w:r>
      <w:r w:rsidRPr="00BA05BE">
        <w:rPr>
          <w:rFonts w:ascii="Times New Roman" w:hAnsi="Times New Roman"/>
          <w:b/>
          <w:bCs/>
          <w:sz w:val="24"/>
          <w:szCs w:val="24"/>
        </w:rPr>
        <w:t>задачи:</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xml:space="preserve"> </w:t>
      </w:r>
      <w:r>
        <w:rPr>
          <w:rFonts w:ascii="Times New Roman" w:hAnsi="Times New Roman"/>
          <w:sz w:val="24"/>
          <w:szCs w:val="24"/>
        </w:rPr>
        <w:t xml:space="preserve">- </w:t>
      </w:r>
      <w:r w:rsidRPr="00BA05BE">
        <w:rPr>
          <w:rFonts w:ascii="Times New Roman" w:hAnsi="Times New Roman"/>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sz w:val="24"/>
          <w:szCs w:val="24"/>
        </w:rPr>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lastRenderedPageBreak/>
        <w:t>- сформировать представление об идеях и методах математики, о математике как форме описания и методе познания окружающего мира;</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сформировать представление о математике как части общечеловеческой культуры, понимание значимости математики для общественного прогресса;</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сформировать устойчивый интерес к математике на основе дифференцированного подхода к учащимся;</w:t>
      </w:r>
    </w:p>
    <w:p w:rsidR="00E57F30" w:rsidRPr="00BA05BE" w:rsidRDefault="00E57F30" w:rsidP="00BA05BE">
      <w:pPr>
        <w:shd w:val="clear" w:color="auto" w:fill="FFFFFF"/>
        <w:spacing w:after="0"/>
        <w:jc w:val="both"/>
        <w:rPr>
          <w:rFonts w:ascii="Times New Roman" w:hAnsi="Times New Roman"/>
          <w:sz w:val="24"/>
          <w:szCs w:val="24"/>
        </w:rPr>
      </w:pPr>
      <w:r w:rsidRPr="00BA05BE">
        <w:rPr>
          <w:rFonts w:ascii="Times New Roman" w:hAnsi="Times New Roman"/>
          <w:sz w:val="24"/>
          <w:szCs w:val="24"/>
        </w:rPr>
        <w:t>- выявить и развить математические и творческие способности на основе заданий, носящих нестандартный, занимательный характер.</w:t>
      </w:r>
    </w:p>
    <w:p w:rsidR="00E57F30" w:rsidRPr="00BA05BE" w:rsidRDefault="00E57F30" w:rsidP="00BA05BE">
      <w:pPr>
        <w:shd w:val="clear" w:color="auto" w:fill="FFFFFF"/>
        <w:spacing w:after="360"/>
        <w:jc w:val="both"/>
        <w:rPr>
          <w:rFonts w:ascii="Times New Roman" w:hAnsi="Times New Roman"/>
          <w:b/>
          <w:sz w:val="24"/>
          <w:szCs w:val="24"/>
        </w:rPr>
      </w:pPr>
      <w:r w:rsidRPr="00BA05BE">
        <w:rPr>
          <w:rFonts w:ascii="Times New Roman" w:hAnsi="Times New Roman"/>
          <w:b/>
          <w:sz w:val="24"/>
          <w:szCs w:val="24"/>
        </w:rPr>
        <w:t>Коррекционно- развивающие задачи:</w:t>
      </w:r>
    </w:p>
    <w:p w:rsidR="00E57F30" w:rsidRPr="00BA05BE" w:rsidRDefault="00E57F30" w:rsidP="00BA05BE">
      <w:pPr>
        <w:autoSpaceDE w:val="0"/>
        <w:autoSpaceDN w:val="0"/>
        <w:adjustRightInd w:val="0"/>
        <w:spacing w:after="0"/>
        <w:jc w:val="both"/>
        <w:rPr>
          <w:rFonts w:ascii="Times New Roman" w:hAnsi="Times New Roman"/>
          <w:color w:val="04070C"/>
          <w:sz w:val="24"/>
          <w:szCs w:val="24"/>
        </w:rPr>
      </w:pPr>
      <w:r w:rsidRPr="00BA05BE">
        <w:rPr>
          <w:rFonts w:ascii="Times New Roman" w:hAnsi="Times New Roman"/>
          <w:color w:val="04070C"/>
          <w:sz w:val="24"/>
          <w:szCs w:val="24"/>
        </w:rPr>
        <w:t>- дать учащимся доступные количественные, пространственные, временные  и геометрические представления;</w:t>
      </w:r>
    </w:p>
    <w:p w:rsidR="00E57F30" w:rsidRPr="00BA05BE" w:rsidRDefault="00E57F30" w:rsidP="00BA05BE">
      <w:pPr>
        <w:autoSpaceDE w:val="0"/>
        <w:autoSpaceDN w:val="0"/>
        <w:adjustRightInd w:val="0"/>
        <w:spacing w:after="0"/>
        <w:jc w:val="both"/>
        <w:rPr>
          <w:rFonts w:ascii="Times New Roman" w:hAnsi="Times New Roman"/>
          <w:sz w:val="24"/>
          <w:szCs w:val="24"/>
        </w:rPr>
      </w:pPr>
      <w:r w:rsidRPr="00BA05BE">
        <w:rPr>
          <w:rFonts w:ascii="Times New Roman" w:hAnsi="Times New Roman"/>
          <w:color w:val="04070C"/>
          <w:sz w:val="24"/>
          <w:szCs w:val="24"/>
        </w:rPr>
        <w:t xml:space="preserve">- использовать процесс обучения математики для повышения общего развития учащихся и коррекции недостатков их познавательной </w:t>
      </w:r>
      <w:r w:rsidRPr="00BA05BE">
        <w:rPr>
          <w:rFonts w:ascii="Times New Roman" w:hAnsi="Times New Roman"/>
          <w:sz w:val="24"/>
          <w:szCs w:val="24"/>
        </w:rPr>
        <w:t xml:space="preserve"> </w:t>
      </w:r>
      <w:r w:rsidRPr="00BA05BE">
        <w:rPr>
          <w:rFonts w:ascii="Times New Roman" w:hAnsi="Times New Roman"/>
          <w:color w:val="04070C"/>
          <w:sz w:val="24"/>
          <w:szCs w:val="24"/>
        </w:rPr>
        <w:t>деятельности и личностных качеств;</w:t>
      </w:r>
    </w:p>
    <w:p w:rsidR="00E57F30" w:rsidRPr="00BA05BE" w:rsidRDefault="00E57F30" w:rsidP="00BA05BE">
      <w:pPr>
        <w:autoSpaceDE w:val="0"/>
        <w:autoSpaceDN w:val="0"/>
        <w:adjustRightInd w:val="0"/>
        <w:spacing w:after="0"/>
        <w:jc w:val="both"/>
        <w:rPr>
          <w:rFonts w:ascii="Times New Roman" w:hAnsi="Times New Roman"/>
          <w:sz w:val="24"/>
          <w:szCs w:val="24"/>
        </w:rPr>
      </w:pPr>
      <w:r w:rsidRPr="00BA05BE">
        <w:rPr>
          <w:rFonts w:ascii="Times New Roman" w:hAnsi="Times New Roman"/>
          <w:color w:val="04070C"/>
          <w:sz w:val="24"/>
          <w:szCs w:val="24"/>
        </w:rPr>
        <w:t xml:space="preserve">- воспитывать у учащихся трудолюбие, самостоятельность, терпеливость, настойчивость, любознательность, формировать умение </w:t>
      </w:r>
      <w:r w:rsidRPr="00BA05BE">
        <w:rPr>
          <w:rFonts w:ascii="Times New Roman" w:hAnsi="Times New Roman"/>
          <w:sz w:val="24"/>
          <w:szCs w:val="24"/>
        </w:rPr>
        <w:t xml:space="preserve"> </w:t>
      </w:r>
      <w:r w:rsidRPr="00BA05BE">
        <w:rPr>
          <w:rFonts w:ascii="Times New Roman" w:hAnsi="Times New Roman"/>
          <w:color w:val="04070C"/>
          <w:sz w:val="24"/>
          <w:szCs w:val="24"/>
        </w:rPr>
        <w:t>планировать свою деятельность, осуществлять контроль и самоконтроль.</w:t>
      </w:r>
    </w:p>
    <w:p w:rsidR="00E57F30" w:rsidRPr="00BA05BE" w:rsidRDefault="00E57F30" w:rsidP="00BA05BE">
      <w:pPr>
        <w:autoSpaceDE w:val="0"/>
        <w:autoSpaceDN w:val="0"/>
        <w:adjustRightInd w:val="0"/>
        <w:jc w:val="both"/>
        <w:rPr>
          <w:rFonts w:ascii="Times New Roman" w:hAnsi="Times New Roman"/>
          <w:sz w:val="24"/>
          <w:szCs w:val="24"/>
        </w:rPr>
      </w:pPr>
      <w:r w:rsidRPr="00BA05BE">
        <w:rPr>
          <w:rFonts w:ascii="Times New Roman" w:hAnsi="Times New Roman"/>
          <w:color w:val="04070C"/>
          <w:sz w:val="24"/>
          <w:szCs w:val="24"/>
        </w:rPr>
        <w:t xml:space="preserve">Наряду с этими задачами на занятиях решаются и специальные задачи, направленные на коррекцию умственной деятельности школьников.    </w:t>
      </w:r>
    </w:p>
    <w:p w:rsidR="00E57F30" w:rsidRPr="00BA05BE" w:rsidRDefault="00E57F30" w:rsidP="00BA05BE">
      <w:pPr>
        <w:autoSpaceDE w:val="0"/>
        <w:autoSpaceDN w:val="0"/>
        <w:adjustRightInd w:val="0"/>
        <w:jc w:val="both"/>
        <w:rPr>
          <w:rFonts w:ascii="Times New Roman" w:hAnsi="Times New Roman"/>
          <w:sz w:val="24"/>
          <w:szCs w:val="24"/>
        </w:rPr>
      </w:pPr>
      <w:r w:rsidRPr="00BA05BE">
        <w:rPr>
          <w:rFonts w:ascii="Times New Roman" w:hAnsi="Times New Roman"/>
          <w:b/>
          <w:bCs/>
          <w:color w:val="04070C"/>
          <w:sz w:val="24"/>
          <w:szCs w:val="24"/>
        </w:rPr>
        <w:t xml:space="preserve">Основные направления коррекционной работы:                                                                                          </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xml:space="preserve">- </w:t>
      </w:r>
      <w:r w:rsidRPr="00BA05BE">
        <w:rPr>
          <w:rFonts w:ascii="Times New Roman" w:hAnsi="Times New Roman"/>
          <w:b/>
          <w:bCs/>
          <w:color w:val="04070C"/>
          <w:sz w:val="24"/>
          <w:szCs w:val="24"/>
        </w:rPr>
        <w:t xml:space="preserve"> </w:t>
      </w:r>
      <w:r w:rsidRPr="00BA05BE">
        <w:rPr>
          <w:rFonts w:ascii="Times New Roman" w:hAnsi="Times New Roman"/>
          <w:color w:val="04070C"/>
          <w:sz w:val="24"/>
          <w:szCs w:val="24"/>
        </w:rPr>
        <w:t xml:space="preserve">развитие абстрактных математических понятий;  </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развитие зрительного восприятия и узнавания;</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развитие пространственных представлений и ориентации;</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развитие основных мыслительных операций;</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развитие наглядно-образного и словесно-логического мышления;</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 коррекция нарушений  эмоционально-личностной сферы;</w:t>
      </w:r>
    </w:p>
    <w:p w:rsidR="00E57F30" w:rsidRPr="00BA05BE" w:rsidRDefault="00E57F30" w:rsidP="00D24409">
      <w:pPr>
        <w:autoSpaceDE w:val="0"/>
        <w:autoSpaceDN w:val="0"/>
        <w:adjustRightInd w:val="0"/>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-развитие речи и обогащение словаря;</w:t>
      </w:r>
    </w:p>
    <w:p w:rsidR="00E57F30" w:rsidRPr="00BA05BE" w:rsidRDefault="00E57F30" w:rsidP="00D24409">
      <w:pPr>
        <w:spacing w:after="0" w:line="240" w:lineRule="auto"/>
        <w:jc w:val="both"/>
        <w:rPr>
          <w:rFonts w:ascii="Times New Roman" w:hAnsi="Times New Roman"/>
          <w:color w:val="04070C"/>
          <w:sz w:val="24"/>
          <w:szCs w:val="24"/>
        </w:rPr>
      </w:pPr>
      <w:r w:rsidRPr="00BA05BE">
        <w:rPr>
          <w:rFonts w:ascii="Times New Roman" w:hAnsi="Times New Roman"/>
          <w:color w:val="04070C"/>
          <w:sz w:val="24"/>
          <w:szCs w:val="24"/>
        </w:rPr>
        <w:t>-коррекция индивидуальных пробелов в знаниях, умениях, навыках</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sz w:val="24"/>
          <w:szCs w:val="24"/>
        </w:rPr>
        <w:t>  </w:t>
      </w:r>
      <w:r w:rsidRPr="00BA05BE">
        <w:rPr>
          <w:rFonts w:ascii="Times New Roman" w:hAnsi="Times New Roman"/>
          <w:b/>
          <w:bCs/>
          <w:sz w:val="24"/>
          <w:szCs w:val="24"/>
        </w:rPr>
        <w:t>Ведущие принципы</w:t>
      </w:r>
      <w:r w:rsidRPr="00BA05BE">
        <w:rPr>
          <w:rFonts w:ascii="Times New Roman" w:hAnsi="Times New Roman"/>
          <w:sz w:val="24"/>
          <w:szCs w:val="24"/>
        </w:rPr>
        <w:t xml:space="preserve">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Общая характеристика курса</w:t>
      </w:r>
    </w:p>
    <w:p w:rsidR="00E57F30" w:rsidRPr="00BA05BE" w:rsidRDefault="00E57F30" w:rsidP="00BA05BE">
      <w:pPr>
        <w:ind w:firstLine="709"/>
        <w:jc w:val="both"/>
        <w:rPr>
          <w:rFonts w:ascii="Times New Roman" w:hAnsi="Times New Roman"/>
          <w:sz w:val="24"/>
          <w:szCs w:val="24"/>
        </w:rPr>
      </w:pPr>
      <w:r w:rsidRPr="00BA05BE">
        <w:rPr>
          <w:rFonts w:ascii="Times New Roman" w:hAnsi="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w:t>
      </w:r>
      <w:r w:rsidRPr="00BA05BE">
        <w:rPr>
          <w:rFonts w:ascii="Times New Roman" w:hAnsi="Times New Roman"/>
          <w:sz w:val="24"/>
          <w:szCs w:val="24"/>
        </w:rPr>
        <w:lastRenderedPageBreak/>
        <w:t xml:space="preserve">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w:t>
      </w:r>
    </w:p>
    <w:p w:rsidR="00E57F30" w:rsidRPr="00BA05BE" w:rsidRDefault="00E57F30" w:rsidP="00BA05BE">
      <w:pPr>
        <w:ind w:firstLine="709"/>
        <w:jc w:val="both"/>
        <w:rPr>
          <w:rFonts w:ascii="Times New Roman" w:hAnsi="Times New Roman"/>
          <w:bCs/>
          <w:sz w:val="24"/>
          <w:szCs w:val="24"/>
        </w:rPr>
      </w:pPr>
      <w:r w:rsidRPr="00BA05BE">
        <w:rPr>
          <w:rFonts w:ascii="Times New Roman" w:hAnsi="Times New Roman"/>
          <w:sz w:val="24"/>
          <w:szCs w:val="24"/>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r w:rsidRPr="00BA05BE">
        <w:rPr>
          <w:rFonts w:ascii="Times New Roman" w:hAnsi="Times New Roman"/>
          <w:bCs/>
          <w:sz w:val="24"/>
          <w:szCs w:val="24"/>
        </w:rPr>
        <w:t xml:space="preserve">  </w:t>
      </w:r>
    </w:p>
    <w:p w:rsidR="00E57F30" w:rsidRPr="00BA05BE" w:rsidRDefault="00E57F30" w:rsidP="00BA05BE">
      <w:pPr>
        <w:jc w:val="both"/>
        <w:rPr>
          <w:rFonts w:ascii="Times New Roman" w:hAnsi="Times New Roman"/>
          <w:sz w:val="24"/>
          <w:szCs w:val="24"/>
        </w:rPr>
      </w:pPr>
      <w:r w:rsidRPr="00BA05BE">
        <w:rPr>
          <w:rFonts w:ascii="Times New Roman" w:hAnsi="Times New Roman"/>
          <w:bCs/>
          <w:sz w:val="24"/>
          <w:szCs w:val="24"/>
        </w:rPr>
        <w:t xml:space="preserve">     В основу положено содержание коррекционной программы начальной общеобразовательной школы для детей с ОВЗ:</w:t>
      </w:r>
    </w:p>
    <w:p w:rsidR="00E57F30" w:rsidRPr="00BA05BE" w:rsidRDefault="00E57F30" w:rsidP="00FB5D7C">
      <w:pPr>
        <w:pStyle w:val="af1"/>
        <w:numPr>
          <w:ilvl w:val="0"/>
          <w:numId w:val="76"/>
        </w:numPr>
        <w:spacing w:before="100" w:beforeAutospacing="1" w:after="100" w:afterAutospacing="1" w:line="240" w:lineRule="auto"/>
        <w:jc w:val="both"/>
        <w:rPr>
          <w:rFonts w:ascii="Times New Roman" w:hAnsi="Times New Roman"/>
          <w:bCs/>
          <w:sz w:val="24"/>
          <w:szCs w:val="24"/>
        </w:rPr>
      </w:pPr>
      <w:r w:rsidRPr="00BA05BE">
        <w:rPr>
          <w:rFonts w:ascii="Times New Roman" w:hAnsi="Times New Roman"/>
          <w:bCs/>
          <w:sz w:val="24"/>
          <w:szCs w:val="24"/>
        </w:rPr>
        <w:t>изучение натуральных чисел, арифметических действий, приемов вычисления;</w:t>
      </w:r>
    </w:p>
    <w:p w:rsidR="00E57F30" w:rsidRPr="00BA05BE" w:rsidRDefault="00E57F30" w:rsidP="00FB5D7C">
      <w:pPr>
        <w:pStyle w:val="af1"/>
        <w:numPr>
          <w:ilvl w:val="0"/>
          <w:numId w:val="76"/>
        </w:numPr>
        <w:spacing w:before="100" w:beforeAutospacing="1" w:after="100" w:afterAutospacing="1" w:line="240" w:lineRule="auto"/>
        <w:jc w:val="both"/>
        <w:rPr>
          <w:rFonts w:ascii="Times New Roman" w:hAnsi="Times New Roman"/>
          <w:bCs/>
          <w:sz w:val="24"/>
          <w:szCs w:val="24"/>
        </w:rPr>
      </w:pPr>
      <w:r w:rsidRPr="00BA05BE">
        <w:rPr>
          <w:rFonts w:ascii="Times New Roman" w:hAnsi="Times New Roman"/>
          <w:bCs/>
          <w:sz w:val="24"/>
          <w:szCs w:val="24"/>
        </w:rPr>
        <w:t>ознакомление с элементами буквенной символики, с геометрическими фигурами и величинами;</w:t>
      </w:r>
    </w:p>
    <w:p w:rsidR="00E57F30" w:rsidRPr="00BA05BE" w:rsidRDefault="00E57F30" w:rsidP="00FB5D7C">
      <w:pPr>
        <w:pStyle w:val="af1"/>
        <w:numPr>
          <w:ilvl w:val="0"/>
          <w:numId w:val="76"/>
        </w:numPr>
        <w:spacing w:before="100" w:beforeAutospacing="1" w:after="100" w:afterAutospacing="1" w:line="240" w:lineRule="auto"/>
        <w:jc w:val="both"/>
        <w:rPr>
          <w:rFonts w:ascii="Times New Roman" w:hAnsi="Times New Roman"/>
          <w:bCs/>
          <w:sz w:val="24"/>
          <w:szCs w:val="24"/>
        </w:rPr>
      </w:pPr>
      <w:r w:rsidRPr="00BA05BE">
        <w:rPr>
          <w:rFonts w:ascii="Times New Roman" w:hAnsi="Times New Roman"/>
          <w:bCs/>
          <w:sz w:val="24"/>
          <w:szCs w:val="24"/>
        </w:rPr>
        <w:t>формирование практических умений (измерительных, графических);</w:t>
      </w:r>
    </w:p>
    <w:p w:rsidR="00E57F30" w:rsidRPr="00BA05BE" w:rsidRDefault="00E57F30" w:rsidP="00FB5D7C">
      <w:pPr>
        <w:pStyle w:val="af1"/>
        <w:numPr>
          <w:ilvl w:val="0"/>
          <w:numId w:val="76"/>
        </w:numPr>
        <w:spacing w:before="100" w:beforeAutospacing="1" w:after="100" w:afterAutospacing="1" w:line="240" w:lineRule="auto"/>
        <w:jc w:val="both"/>
        <w:rPr>
          <w:rFonts w:ascii="Times New Roman" w:hAnsi="Times New Roman"/>
          <w:bCs/>
          <w:sz w:val="24"/>
          <w:szCs w:val="24"/>
        </w:rPr>
      </w:pPr>
      <w:r w:rsidRPr="00BA05BE">
        <w:rPr>
          <w:rFonts w:ascii="Times New Roman" w:hAnsi="Times New Roman"/>
          <w:bCs/>
          <w:sz w:val="24"/>
          <w:szCs w:val="24"/>
        </w:rPr>
        <w:t>формирование умений решать простые и составные арифметические задачи.</w:t>
      </w:r>
    </w:p>
    <w:p w:rsidR="00E57F30" w:rsidRPr="00BA05BE" w:rsidRDefault="00E57F30" w:rsidP="00BA05BE">
      <w:pPr>
        <w:spacing w:before="100" w:beforeAutospacing="1" w:after="100" w:afterAutospacing="1"/>
        <w:jc w:val="both"/>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sidRPr="00BA05BE">
        <w:rPr>
          <w:rFonts w:ascii="Times New Roman" w:hAnsi="Times New Roman"/>
          <w:bCs/>
          <w:sz w:val="24"/>
          <w:szCs w:val="24"/>
        </w:rPr>
        <w:t xml:space="preserve">Изучение программного материала должно обеспечивать не только усвоение определенных знаний, умений и навыков, но также формирование таких приемов умственной деятельности, которые необходимы для коррекции недостатков развития обучающегося, испытывающего трудности в обучении.    С целью усиления коррекционно-развивающей направленности курса начальной математики в программу более широко включен геометрический материал, задания графического характера, а также практические упражнения с элементами конструирования.   Изучение математики начинается с повторения и систематизации знаний, полученных учащимися после года пребывания в общеобразовательной школе. Поэтому первоначальной задачей обучения математике является накопление и расширение практического опыта действий с реальными предметами, что дает возможность детям лучше усвоить основные математические понятия и действия. На основе наблюдений и предметно-практической деятельности у обучающегося постепенно  формируются навыки самостоятельного выполнения заданий, воспитывается умение планировать свою деятельность, осуществлять самоконтроль в ходе выполнения заданий. Доступная ребёнку  практическая деятельность помогает снизить умственное переутомление, которое часто возникает на уроке математики. С этой же целью рекомендуется, особенно в начале обучения, представлять материал в занимательной форме, используя математические игры и упражнения.   Учитывая психологические особенности и возможности ребёнка, целесообразно давать материал небольшими дозами, постепенно его усложняя, увеличивая количество тренировочных упражнений, включая ежедневно материал для повторения и самостоятельных работ. Следует избегать механического счета, формального заучивания правил, списывания готовых решений и т.д. Обучающейся должен уметь показать и объяснить все, что он делает, решает, рисует, чертит, собирает.  Работа над изучением натуральных чисел и арифметических действий строится концентрически. В программе намечена система постепенного расширения области рассматриваемых чисел (десяток-сотня-тысяча-многозначные числа); углубляются,  систематизируются, обобщаются знания детей о натуральном ряде, приобретенные ими на более ранних этапах обучения. Обучающиеся уясняют </w:t>
      </w:r>
      <w:r w:rsidRPr="00BA05BE">
        <w:rPr>
          <w:rFonts w:ascii="Times New Roman" w:hAnsi="Times New Roman"/>
          <w:bCs/>
          <w:sz w:val="24"/>
          <w:szCs w:val="24"/>
        </w:rPr>
        <w:lastRenderedPageBreak/>
        <w:t xml:space="preserve">взаимосвязь и взаимообратимость арифметических действий - сложения и вычитания, умножения и деления. Относительно каждого действия рассматривается круг задач, в которых это действие находит применение. При решении задачи дети учатся анализировать, выделять в ней известное и неизвестное, записывать ее кратко, объяснять выбор арифметического действия, формулировать ответ, т.е. овладевают общими приемами работы над арифметической задачей, что помогает коррекции их мышления и речи. Органическое единство практической и мыслительной деятельности обучающихся на уроках математики способствует прочному и сознательному усвоению базисных математических знаний и умений. </w:t>
      </w:r>
    </w:p>
    <w:p w:rsidR="00E57F30" w:rsidRDefault="00E57F30" w:rsidP="00BA05BE">
      <w:pPr>
        <w:autoSpaceDE w:val="0"/>
        <w:autoSpaceDN w:val="0"/>
        <w:adjustRightInd w:val="0"/>
        <w:jc w:val="both"/>
        <w:rPr>
          <w:rFonts w:ascii="Times New Roman" w:hAnsi="Times New Roman"/>
          <w:color w:val="000000"/>
          <w:sz w:val="24"/>
          <w:szCs w:val="24"/>
        </w:rPr>
      </w:pPr>
      <w:r w:rsidRPr="00BA05BE">
        <w:rPr>
          <w:rFonts w:ascii="Times New Roman" w:hAnsi="Times New Roman"/>
          <w:i/>
          <w:color w:val="000000"/>
          <w:sz w:val="24"/>
          <w:szCs w:val="24"/>
        </w:rPr>
        <w:t>Формы работы</w:t>
      </w:r>
      <w:r w:rsidRPr="00BA05BE">
        <w:rPr>
          <w:rFonts w:ascii="Times New Roman" w:hAnsi="Times New Roman"/>
          <w:color w:val="000000"/>
          <w:sz w:val="24"/>
          <w:szCs w:val="24"/>
        </w:rPr>
        <w:t>: урок, фронтальная работа, индивидуальная работа, индивидуальная работа, работа в парах и группах, коллективная работа.</w:t>
      </w:r>
    </w:p>
    <w:p w:rsidR="00E57F30" w:rsidRPr="00BA05BE" w:rsidRDefault="00E57F30" w:rsidP="00BA05BE">
      <w:pPr>
        <w:autoSpaceDE w:val="0"/>
        <w:autoSpaceDN w:val="0"/>
        <w:adjustRightInd w:val="0"/>
        <w:jc w:val="both"/>
        <w:rPr>
          <w:rFonts w:ascii="Times New Roman" w:hAnsi="Times New Roman"/>
          <w:color w:val="000000"/>
          <w:sz w:val="24"/>
          <w:szCs w:val="24"/>
        </w:rPr>
      </w:pPr>
      <w:r w:rsidRPr="00BA05BE">
        <w:rPr>
          <w:rFonts w:ascii="Times New Roman" w:hAnsi="Times New Roman"/>
          <w:i/>
          <w:color w:val="000000"/>
          <w:sz w:val="24"/>
          <w:szCs w:val="24"/>
        </w:rPr>
        <w:t>Методы обучения</w:t>
      </w:r>
      <w:r w:rsidRPr="00BA05BE">
        <w:rPr>
          <w:rFonts w:ascii="Times New Roman" w:hAnsi="Times New Roman"/>
          <w:color w:val="000000"/>
          <w:sz w:val="24"/>
          <w:szCs w:val="24"/>
        </w:rPr>
        <w:t>: словесные, наглядные, практические.</w:t>
      </w:r>
    </w:p>
    <w:p w:rsidR="00E57F30" w:rsidRPr="00BA05BE" w:rsidRDefault="00E57F30" w:rsidP="00BA05BE">
      <w:pPr>
        <w:autoSpaceDE w:val="0"/>
        <w:autoSpaceDN w:val="0"/>
        <w:adjustRightInd w:val="0"/>
        <w:jc w:val="both"/>
        <w:rPr>
          <w:rFonts w:ascii="Times New Roman" w:hAnsi="Times New Roman"/>
          <w:sz w:val="24"/>
          <w:szCs w:val="24"/>
        </w:rPr>
      </w:pPr>
      <w:r w:rsidRPr="00BA05BE">
        <w:rPr>
          <w:rFonts w:ascii="Times New Roman" w:hAnsi="Times New Roman"/>
          <w:i/>
          <w:color w:val="000000"/>
          <w:sz w:val="24"/>
          <w:szCs w:val="24"/>
        </w:rPr>
        <w:t>Технологии обучени</w:t>
      </w:r>
      <w:r w:rsidRPr="00BA05BE">
        <w:rPr>
          <w:rFonts w:ascii="Times New Roman" w:hAnsi="Times New Roman"/>
          <w:color w:val="000000"/>
          <w:sz w:val="24"/>
          <w:szCs w:val="24"/>
        </w:rPr>
        <w:t xml:space="preserve">я: игровые, здоровьесберегающие, информационно -коммуникативные, проблемно- поисковые,  личностно -  ориентированные, технологии разноуровнего и дифференцированного  обучения </w:t>
      </w:r>
    </w:p>
    <w:p w:rsidR="00E57F30" w:rsidRPr="00BA05BE" w:rsidRDefault="00E57F30" w:rsidP="00BA05BE">
      <w:pPr>
        <w:spacing w:before="100" w:beforeAutospacing="1" w:after="100" w:afterAutospacing="1"/>
        <w:jc w:val="both"/>
        <w:rPr>
          <w:rFonts w:ascii="Times New Roman" w:hAnsi="Times New Roman"/>
          <w:b/>
          <w:bCs/>
          <w:sz w:val="24"/>
          <w:szCs w:val="24"/>
        </w:rPr>
      </w:pPr>
      <w:r w:rsidRPr="00BA05BE">
        <w:rPr>
          <w:rFonts w:ascii="Times New Roman" w:hAnsi="Times New Roman"/>
          <w:b/>
          <w:sz w:val="24"/>
          <w:szCs w:val="24"/>
        </w:rPr>
        <w:t xml:space="preserve"> Место учебного предмета в учебном плане</w:t>
      </w:r>
    </w:p>
    <w:p w:rsidR="00E57F30" w:rsidRPr="00BA05BE" w:rsidRDefault="00E57F30" w:rsidP="00D24409">
      <w:pPr>
        <w:jc w:val="both"/>
        <w:rPr>
          <w:rFonts w:ascii="Times New Roman" w:hAnsi="Times New Roman"/>
          <w:sz w:val="24"/>
          <w:szCs w:val="24"/>
        </w:rPr>
      </w:pPr>
      <w:r w:rsidRPr="00BA05BE">
        <w:rPr>
          <w:rFonts w:ascii="Times New Roman" w:hAnsi="Times New Roman"/>
          <w:sz w:val="24"/>
          <w:szCs w:val="24"/>
        </w:rPr>
        <w:t>На изучение предмета «Математика» во 2 классе отводится 4 часа в неделю – 136 часов.</w:t>
      </w:r>
    </w:p>
    <w:p w:rsidR="00E57F30" w:rsidRPr="00BA05BE" w:rsidRDefault="00E57F30" w:rsidP="00BA05BE">
      <w:pPr>
        <w:ind w:right="-108"/>
        <w:rPr>
          <w:rFonts w:ascii="Times New Roman" w:hAnsi="Times New Roman"/>
          <w:color w:val="000000"/>
          <w:sz w:val="24"/>
          <w:szCs w:val="24"/>
          <w:shd w:val="clear" w:color="auto" w:fill="FFFFFF"/>
        </w:rPr>
      </w:pPr>
      <w:r w:rsidRPr="00BA05BE">
        <w:rPr>
          <w:rFonts w:ascii="Times New Roman" w:hAnsi="Times New Roman"/>
          <w:color w:val="000000"/>
          <w:sz w:val="24"/>
          <w:szCs w:val="24"/>
          <w:shd w:val="clear" w:color="auto" w:fill="FFFFFF"/>
        </w:rPr>
        <w:t>Числа от 1 до 100. Нумерация -18часов</w:t>
      </w:r>
    </w:p>
    <w:p w:rsidR="00E57F30" w:rsidRPr="00BA05BE" w:rsidRDefault="00E57F30" w:rsidP="00BA05BE">
      <w:pPr>
        <w:ind w:right="-108"/>
        <w:rPr>
          <w:rFonts w:ascii="Times New Roman" w:hAnsi="Times New Roman"/>
          <w:color w:val="000000"/>
          <w:sz w:val="24"/>
          <w:szCs w:val="24"/>
          <w:shd w:val="clear" w:color="auto" w:fill="FFFFFF"/>
        </w:rPr>
      </w:pPr>
      <w:r w:rsidRPr="00BA05BE">
        <w:rPr>
          <w:rFonts w:ascii="Times New Roman" w:hAnsi="Times New Roman"/>
          <w:color w:val="000000"/>
          <w:sz w:val="24"/>
          <w:szCs w:val="24"/>
          <w:shd w:val="clear" w:color="auto" w:fill="FFFFFF"/>
        </w:rPr>
        <w:t>Числа от 1 до 100. Сложение и вычитание-47часов</w:t>
      </w:r>
    </w:p>
    <w:p w:rsidR="00E57F30" w:rsidRPr="00BA05BE" w:rsidRDefault="00E57F30" w:rsidP="00BA05BE">
      <w:pPr>
        <w:ind w:right="-108"/>
        <w:rPr>
          <w:rFonts w:ascii="Times New Roman" w:hAnsi="Times New Roman"/>
          <w:color w:val="000000"/>
          <w:sz w:val="24"/>
          <w:szCs w:val="24"/>
          <w:shd w:val="clear" w:color="auto" w:fill="FFFFFF"/>
        </w:rPr>
      </w:pPr>
      <w:r w:rsidRPr="00BA05BE">
        <w:rPr>
          <w:rFonts w:ascii="Times New Roman" w:hAnsi="Times New Roman"/>
          <w:color w:val="000000"/>
          <w:sz w:val="24"/>
          <w:szCs w:val="24"/>
          <w:shd w:val="clear" w:color="auto" w:fill="FFFFFF"/>
        </w:rPr>
        <w:t>Сложение и вычитание чисел от 1 до 100 (письменные вычисления)-28часлв</w:t>
      </w:r>
    </w:p>
    <w:p w:rsidR="00E57F30" w:rsidRPr="00BA05BE" w:rsidRDefault="00E57F30" w:rsidP="00BA05BE">
      <w:pPr>
        <w:jc w:val="both"/>
        <w:rPr>
          <w:rFonts w:ascii="Times New Roman" w:hAnsi="Times New Roman"/>
          <w:sz w:val="24"/>
          <w:szCs w:val="24"/>
        </w:rPr>
      </w:pPr>
      <w:r w:rsidRPr="00BA05BE">
        <w:rPr>
          <w:rFonts w:ascii="Times New Roman" w:hAnsi="Times New Roman"/>
          <w:color w:val="000000"/>
          <w:sz w:val="24"/>
          <w:szCs w:val="24"/>
          <w:shd w:val="clear" w:color="auto" w:fill="FFFFFF"/>
        </w:rPr>
        <w:t>Числа от 1 до 100. Умножение и деление.-43часа</w:t>
      </w:r>
    </w:p>
    <w:p w:rsidR="00E57F30" w:rsidRPr="00BA05BE" w:rsidRDefault="00E57F30" w:rsidP="00BA05BE">
      <w:pPr>
        <w:pStyle w:val="aff5"/>
        <w:shd w:val="clear" w:color="auto" w:fill="FFFFFF"/>
        <w:spacing w:before="0" w:beforeAutospacing="0" w:after="0" w:afterAutospacing="0"/>
        <w:ind w:right="-28"/>
        <w:jc w:val="both"/>
        <w:rPr>
          <w:rFonts w:ascii="Times New Roman" w:hAnsi="Times New Roman"/>
          <w:b/>
          <w:szCs w:val="24"/>
        </w:rPr>
      </w:pPr>
    </w:p>
    <w:p w:rsidR="00E57F30" w:rsidRPr="00BA05BE" w:rsidRDefault="00E57F30" w:rsidP="00BA05BE">
      <w:pPr>
        <w:pStyle w:val="aff5"/>
        <w:shd w:val="clear" w:color="auto" w:fill="FFFFFF"/>
        <w:spacing w:before="0" w:beforeAutospacing="0" w:after="0" w:afterAutospacing="0"/>
        <w:ind w:right="-28"/>
        <w:jc w:val="both"/>
        <w:rPr>
          <w:rFonts w:ascii="Times New Roman" w:hAnsi="Times New Roman"/>
          <w:b/>
          <w:szCs w:val="24"/>
        </w:rPr>
      </w:pPr>
      <w:r w:rsidRPr="00BA05BE">
        <w:rPr>
          <w:rFonts w:ascii="Times New Roman" w:hAnsi="Times New Roman"/>
          <w:b/>
          <w:bCs/>
          <w:szCs w:val="24"/>
        </w:rPr>
        <w:t>Планируемые результаты курса:</w:t>
      </w:r>
    </w:p>
    <w:p w:rsidR="00E57F30" w:rsidRPr="00BA05BE" w:rsidRDefault="00E57F30" w:rsidP="00D24409">
      <w:pPr>
        <w:shd w:val="clear" w:color="auto" w:fill="FFFFFF"/>
        <w:spacing w:after="0"/>
        <w:jc w:val="both"/>
        <w:rPr>
          <w:rFonts w:ascii="Times New Roman" w:hAnsi="Times New Roman"/>
          <w:sz w:val="24"/>
          <w:szCs w:val="24"/>
        </w:rPr>
      </w:pPr>
      <w:r w:rsidRPr="00BA05BE">
        <w:rPr>
          <w:rFonts w:ascii="Times New Roman" w:hAnsi="Times New Roman"/>
          <w:b/>
          <w:bCs/>
          <w:sz w:val="24"/>
          <w:szCs w:val="24"/>
        </w:rPr>
        <w:t>Личностными результатами</w:t>
      </w:r>
      <w:r w:rsidRPr="00BA05BE">
        <w:rPr>
          <w:rFonts w:ascii="Times New Roman" w:hAnsi="Times New Roman"/>
          <w:sz w:val="24"/>
          <w:szCs w:val="24"/>
        </w:rPr>
        <w:t xml:space="preserve"> обучающихся   являются формирование следующих умений:</w:t>
      </w:r>
    </w:p>
    <w:p w:rsidR="00E57F30" w:rsidRPr="00BA05BE" w:rsidRDefault="00E57F30" w:rsidP="00FB5D7C">
      <w:pPr>
        <w:numPr>
          <w:ilvl w:val="0"/>
          <w:numId w:val="77"/>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E57F30" w:rsidRPr="00BA05BE" w:rsidRDefault="00E57F30" w:rsidP="00FB5D7C">
      <w:pPr>
        <w:numPr>
          <w:ilvl w:val="0"/>
          <w:numId w:val="77"/>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В предложенных педагогом ситуациях общения и сотрудничества, опираясь на общие для всех простые правила поведения, </w:t>
      </w:r>
      <w:r w:rsidRPr="00BA05BE">
        <w:rPr>
          <w:rFonts w:ascii="Times New Roman" w:hAnsi="Times New Roman"/>
          <w:i/>
          <w:iCs/>
          <w:sz w:val="24"/>
          <w:szCs w:val="24"/>
        </w:rPr>
        <w:t>делать выбор</w:t>
      </w:r>
      <w:r w:rsidRPr="00BA05BE">
        <w:rPr>
          <w:rFonts w:ascii="Times New Roman" w:hAnsi="Times New Roman"/>
          <w:sz w:val="24"/>
          <w:szCs w:val="24"/>
        </w:rPr>
        <w:t>, при поддержке других участников группы и педагога, как поступить.</w:t>
      </w:r>
      <w:r w:rsidRPr="00BA05BE">
        <w:rPr>
          <w:rFonts w:ascii="Times New Roman" w:hAnsi="Times New Roman"/>
          <w:sz w:val="24"/>
          <w:szCs w:val="24"/>
          <w:u w:val="single"/>
        </w:rPr>
        <w:t xml:space="preserve"> </w:t>
      </w:r>
    </w:p>
    <w:p w:rsidR="00E57F30" w:rsidRPr="00BA05BE" w:rsidRDefault="00E57F30" w:rsidP="00BA05BE">
      <w:pPr>
        <w:shd w:val="clear" w:color="auto" w:fill="FFFFFF"/>
        <w:spacing w:after="360" w:line="240" w:lineRule="atLeast"/>
        <w:jc w:val="both"/>
        <w:rPr>
          <w:rFonts w:ascii="Times New Roman" w:hAnsi="Times New Roman"/>
          <w:sz w:val="24"/>
          <w:szCs w:val="24"/>
        </w:rPr>
      </w:pPr>
      <w:r w:rsidRPr="00BA05BE">
        <w:rPr>
          <w:rFonts w:ascii="Times New Roman" w:hAnsi="Times New Roman"/>
          <w:b/>
          <w:bCs/>
          <w:sz w:val="24"/>
          <w:szCs w:val="24"/>
        </w:rPr>
        <w:t>Метапредметными</w:t>
      </w:r>
      <w:r w:rsidRPr="00BA05BE">
        <w:rPr>
          <w:rFonts w:ascii="Times New Roman" w:hAnsi="Times New Roman"/>
          <w:sz w:val="24"/>
          <w:szCs w:val="24"/>
        </w:rPr>
        <w:t xml:space="preserve"> результатами изучения являются формирование следующих универсальных учебных действий (УУД).</w:t>
      </w:r>
    </w:p>
    <w:p w:rsidR="00E57F30" w:rsidRPr="00BA05BE" w:rsidRDefault="00E57F30" w:rsidP="00D24409">
      <w:pPr>
        <w:shd w:val="clear" w:color="auto" w:fill="FFFFFF"/>
        <w:spacing w:after="0" w:line="240" w:lineRule="atLeast"/>
        <w:jc w:val="both"/>
        <w:rPr>
          <w:rFonts w:ascii="Times New Roman" w:hAnsi="Times New Roman"/>
          <w:sz w:val="24"/>
          <w:szCs w:val="24"/>
        </w:rPr>
      </w:pPr>
      <w:r w:rsidRPr="00BA05BE">
        <w:rPr>
          <w:rFonts w:ascii="Times New Roman" w:hAnsi="Times New Roman"/>
          <w:i/>
          <w:iCs/>
          <w:sz w:val="24"/>
          <w:szCs w:val="24"/>
        </w:rPr>
        <w:lastRenderedPageBreak/>
        <w:t>Регулятивные УУД:</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sz w:val="24"/>
          <w:szCs w:val="24"/>
        </w:rPr>
        <w:t xml:space="preserve">Готовность ученика целенаправленно </w:t>
      </w:r>
      <w:r w:rsidRPr="00BA05BE">
        <w:rPr>
          <w:rFonts w:ascii="Times New Roman" w:hAnsi="Times New Roman"/>
          <w:bCs/>
          <w:iCs/>
          <w:sz w:val="24"/>
          <w:szCs w:val="24"/>
        </w:rPr>
        <w:t>использовать</w:t>
      </w:r>
      <w:r w:rsidRPr="00BA05BE">
        <w:rPr>
          <w:rFonts w:ascii="Times New Roman" w:hAnsi="Times New Roman"/>
          <w:sz w:val="24"/>
          <w:szCs w:val="24"/>
        </w:rPr>
        <w:t xml:space="preserve"> знания в учении и в повседневной жизни для исследования математической сущности предмета (явления, события, факта)</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iCs/>
          <w:sz w:val="24"/>
          <w:szCs w:val="24"/>
        </w:rPr>
        <w:t>Определять</w:t>
      </w:r>
      <w:r w:rsidRPr="00BA05BE">
        <w:rPr>
          <w:rFonts w:ascii="Times New Roman" w:hAnsi="Times New Roman"/>
          <w:sz w:val="24"/>
          <w:szCs w:val="24"/>
        </w:rPr>
        <w:t xml:space="preserve"> и </w:t>
      </w:r>
      <w:r w:rsidRPr="00BA05BE">
        <w:rPr>
          <w:rFonts w:ascii="Times New Roman" w:hAnsi="Times New Roman"/>
          <w:iCs/>
          <w:sz w:val="24"/>
          <w:szCs w:val="24"/>
        </w:rPr>
        <w:t>формулировать цель деятельности на уроке с помощью учителя.</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iCs/>
          <w:sz w:val="24"/>
          <w:szCs w:val="24"/>
        </w:rPr>
        <w:t>Проговаривать</w:t>
      </w:r>
      <w:r w:rsidRPr="00BA05BE">
        <w:rPr>
          <w:rFonts w:ascii="Times New Roman" w:hAnsi="Times New Roman"/>
          <w:sz w:val="24"/>
          <w:szCs w:val="24"/>
        </w:rPr>
        <w:t xml:space="preserve"> последовательность действий на уроке.</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sz w:val="24"/>
          <w:szCs w:val="24"/>
        </w:rPr>
        <w:t xml:space="preserve">Учиться </w:t>
      </w:r>
      <w:r w:rsidRPr="00BA05BE">
        <w:rPr>
          <w:rFonts w:ascii="Times New Roman" w:hAnsi="Times New Roman"/>
          <w:iCs/>
          <w:sz w:val="24"/>
          <w:szCs w:val="24"/>
        </w:rPr>
        <w:t>высказывать</w:t>
      </w:r>
      <w:r w:rsidRPr="00BA05BE">
        <w:rPr>
          <w:rFonts w:ascii="Times New Roman" w:hAnsi="Times New Roman"/>
          <w:sz w:val="24"/>
          <w:szCs w:val="24"/>
        </w:rPr>
        <w:t xml:space="preserve"> своё предположение (версию) на основе работы с иллюстрацией учебника.</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sz w:val="24"/>
          <w:szCs w:val="24"/>
        </w:rPr>
        <w:t xml:space="preserve">Учиться </w:t>
      </w:r>
      <w:r w:rsidRPr="00BA05BE">
        <w:rPr>
          <w:rFonts w:ascii="Times New Roman" w:hAnsi="Times New Roman"/>
          <w:iCs/>
          <w:sz w:val="24"/>
          <w:szCs w:val="24"/>
        </w:rPr>
        <w:t>работать</w:t>
      </w:r>
      <w:r w:rsidRPr="00BA05BE">
        <w:rPr>
          <w:rFonts w:ascii="Times New Roman" w:hAnsi="Times New Roman"/>
          <w:sz w:val="24"/>
          <w:szCs w:val="24"/>
        </w:rPr>
        <w:t xml:space="preserve"> по предложенному учителем плану.</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sz w:val="24"/>
          <w:szCs w:val="24"/>
        </w:rPr>
        <w:t xml:space="preserve">Учиться </w:t>
      </w:r>
      <w:r w:rsidRPr="00BA05BE">
        <w:rPr>
          <w:rFonts w:ascii="Times New Roman" w:hAnsi="Times New Roman"/>
          <w:i/>
          <w:iCs/>
          <w:sz w:val="24"/>
          <w:szCs w:val="24"/>
        </w:rPr>
        <w:t>о</w:t>
      </w:r>
      <w:r w:rsidRPr="00BA05BE">
        <w:rPr>
          <w:rFonts w:ascii="Times New Roman" w:hAnsi="Times New Roman"/>
          <w:iCs/>
          <w:sz w:val="24"/>
          <w:szCs w:val="24"/>
        </w:rPr>
        <w:t>тличать</w:t>
      </w:r>
      <w:r w:rsidRPr="00BA05BE">
        <w:rPr>
          <w:rFonts w:ascii="Times New Roman" w:hAnsi="Times New Roman"/>
          <w:sz w:val="24"/>
          <w:szCs w:val="24"/>
        </w:rPr>
        <w:t xml:space="preserve"> верно выполненное задание от неверного.</w:t>
      </w:r>
    </w:p>
    <w:p w:rsidR="00E57F30" w:rsidRPr="00BA05BE" w:rsidRDefault="00E57F30" w:rsidP="00FB5D7C">
      <w:pPr>
        <w:numPr>
          <w:ilvl w:val="0"/>
          <w:numId w:val="78"/>
        </w:numPr>
        <w:shd w:val="clear" w:color="auto" w:fill="FFFFFF"/>
        <w:spacing w:after="0" w:line="240" w:lineRule="atLeast"/>
        <w:jc w:val="both"/>
        <w:rPr>
          <w:rFonts w:ascii="Times New Roman" w:hAnsi="Times New Roman"/>
          <w:sz w:val="24"/>
          <w:szCs w:val="24"/>
        </w:rPr>
      </w:pPr>
      <w:r w:rsidRPr="00BA05BE">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i/>
          <w:iCs/>
          <w:sz w:val="24"/>
          <w:szCs w:val="24"/>
        </w:rPr>
        <w:t>Познавательные УУД:</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Способность </w:t>
      </w:r>
      <w:r w:rsidRPr="00BA05BE">
        <w:rPr>
          <w:rFonts w:ascii="Times New Roman" w:hAnsi="Times New Roman"/>
          <w:bCs/>
          <w:iCs/>
          <w:sz w:val="24"/>
          <w:szCs w:val="24"/>
        </w:rPr>
        <w:t>характеризовать</w:t>
      </w:r>
      <w:r w:rsidRPr="00BA05BE">
        <w:rPr>
          <w:rFonts w:ascii="Times New Roman" w:hAnsi="Times New Roman"/>
          <w:sz w:val="24"/>
          <w:szCs w:val="24"/>
        </w:rPr>
        <w:t xml:space="preserve"> собственные знания по предмету, формулиро</w:t>
      </w:r>
      <w:r w:rsidRPr="00BA05BE">
        <w:rPr>
          <w:rFonts w:ascii="Times New Roman" w:hAnsi="Times New Roman"/>
          <w:sz w:val="24"/>
          <w:szCs w:val="24"/>
        </w:rPr>
        <w:softHyphen/>
        <w:t xml:space="preserve">вать вопросы, устанавливать, какие из предложенных математических задач могут быть им успешно решены; </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Делать предварительный отбор источников информации: </w:t>
      </w:r>
      <w:r w:rsidRPr="00BA05BE">
        <w:rPr>
          <w:rFonts w:ascii="Times New Roman" w:hAnsi="Times New Roman"/>
          <w:iCs/>
          <w:sz w:val="24"/>
          <w:szCs w:val="24"/>
        </w:rPr>
        <w:t>ориентироваться</w:t>
      </w:r>
      <w:r w:rsidRPr="00BA05BE">
        <w:rPr>
          <w:rFonts w:ascii="Times New Roman" w:hAnsi="Times New Roman"/>
          <w:sz w:val="24"/>
          <w:szCs w:val="24"/>
        </w:rPr>
        <w:t xml:space="preserve"> в учебнике (на развороте, в оглавлении, в словаре).</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Добывать новые знания: </w:t>
      </w:r>
      <w:r w:rsidRPr="00BA05BE">
        <w:rPr>
          <w:rFonts w:ascii="Times New Roman" w:hAnsi="Times New Roman"/>
          <w:iCs/>
          <w:sz w:val="24"/>
          <w:szCs w:val="24"/>
        </w:rPr>
        <w:t>находить ответы</w:t>
      </w:r>
      <w:r w:rsidRPr="00BA05BE">
        <w:rPr>
          <w:rFonts w:ascii="Times New Roman" w:hAnsi="Times New Roman"/>
          <w:sz w:val="24"/>
          <w:szCs w:val="24"/>
        </w:rPr>
        <w:t xml:space="preserve"> на вопросы, используя учебник, свой жизненный опыт и информацию, полученную на уроке.</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Перерабатывать полученную информацию: </w:t>
      </w:r>
      <w:r w:rsidRPr="00BA05BE">
        <w:rPr>
          <w:rFonts w:ascii="Times New Roman" w:hAnsi="Times New Roman"/>
          <w:iCs/>
          <w:sz w:val="24"/>
          <w:szCs w:val="24"/>
        </w:rPr>
        <w:t>делать</w:t>
      </w:r>
      <w:r w:rsidRPr="00BA05BE">
        <w:rPr>
          <w:rFonts w:ascii="Times New Roman" w:hAnsi="Times New Roman"/>
          <w:sz w:val="24"/>
          <w:szCs w:val="24"/>
        </w:rPr>
        <w:t xml:space="preserve"> выводы в результате совместной работы всего класса.</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 xml:space="preserve">Перерабатывать полученную информацию: </w:t>
      </w:r>
      <w:r w:rsidRPr="00BA05BE">
        <w:rPr>
          <w:rFonts w:ascii="Times New Roman" w:hAnsi="Times New Roman"/>
          <w:iCs/>
          <w:sz w:val="24"/>
          <w:szCs w:val="24"/>
        </w:rPr>
        <w:t>сравнивать</w:t>
      </w:r>
      <w:r w:rsidRPr="00BA05BE">
        <w:rPr>
          <w:rFonts w:ascii="Times New Roman" w:hAnsi="Times New Roman"/>
          <w:sz w:val="24"/>
          <w:szCs w:val="24"/>
        </w:rPr>
        <w:t xml:space="preserve"> и </w:t>
      </w:r>
      <w:r w:rsidRPr="00BA05BE">
        <w:rPr>
          <w:rFonts w:ascii="Times New Roman" w:hAnsi="Times New Roman"/>
          <w:iCs/>
          <w:sz w:val="24"/>
          <w:szCs w:val="24"/>
        </w:rPr>
        <w:t>группировать</w:t>
      </w:r>
      <w:r w:rsidRPr="00BA05BE">
        <w:rPr>
          <w:rFonts w:ascii="Times New Roman" w:hAnsi="Times New Roman"/>
          <w:sz w:val="24"/>
          <w:szCs w:val="24"/>
        </w:rPr>
        <w:t xml:space="preserve"> такие математические объекты, как числа, числовые выражения, равенства, неравенства, плоские геометрические фигуры.</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bCs/>
          <w:iCs/>
          <w:sz w:val="24"/>
          <w:szCs w:val="24"/>
        </w:rPr>
        <w:t>Преобразовывать</w:t>
      </w:r>
      <w:r w:rsidRPr="00BA05BE">
        <w:rPr>
          <w:rFonts w:ascii="Times New Roman" w:hAnsi="Times New Roman"/>
          <w:sz w:val="24"/>
          <w:szCs w:val="24"/>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E57F30" w:rsidRPr="00BA05BE" w:rsidRDefault="00E57F30" w:rsidP="00FB5D7C">
      <w:pPr>
        <w:numPr>
          <w:ilvl w:val="0"/>
          <w:numId w:val="79"/>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Познавательный интерес к математической науке.</w:t>
      </w:r>
    </w:p>
    <w:p w:rsidR="00E57F30" w:rsidRPr="00BA05BE" w:rsidRDefault="00E57F30" w:rsidP="00FB5D7C">
      <w:pPr>
        <w:numPr>
          <w:ilvl w:val="0"/>
          <w:numId w:val="79"/>
        </w:numPr>
        <w:shd w:val="clear" w:color="auto" w:fill="FFFFFF"/>
        <w:spacing w:after="360" w:line="240" w:lineRule="auto"/>
        <w:jc w:val="both"/>
        <w:rPr>
          <w:rFonts w:ascii="Times New Roman" w:hAnsi="Times New Roman"/>
          <w:sz w:val="24"/>
          <w:szCs w:val="24"/>
        </w:rPr>
      </w:pPr>
      <w:r w:rsidRPr="00BA05BE">
        <w:rPr>
          <w:rFonts w:ascii="Times New Roman" w:hAnsi="Times New Roman"/>
          <w:sz w:val="24"/>
          <w:szCs w:val="24"/>
        </w:rPr>
        <w:t xml:space="preserve">Осуществлять </w:t>
      </w:r>
      <w:r w:rsidRPr="00BA05BE">
        <w:rPr>
          <w:rFonts w:ascii="Times New Roman" w:hAnsi="Times New Roman"/>
          <w:bCs/>
          <w:iCs/>
          <w:sz w:val="24"/>
          <w:szCs w:val="24"/>
        </w:rPr>
        <w:t>поиск необходимой информации</w:t>
      </w:r>
      <w:r w:rsidRPr="00BA05BE">
        <w:rPr>
          <w:rFonts w:ascii="Times New Roman" w:hAnsi="Times New Roman"/>
          <w:sz w:val="24"/>
          <w:szCs w:val="24"/>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57F30" w:rsidRPr="00BA05BE" w:rsidRDefault="00E57F30" w:rsidP="00D24409">
      <w:pPr>
        <w:shd w:val="clear" w:color="auto" w:fill="FFFFFF"/>
        <w:spacing w:after="0"/>
        <w:jc w:val="both"/>
        <w:rPr>
          <w:rFonts w:ascii="Times New Roman" w:hAnsi="Times New Roman"/>
          <w:sz w:val="24"/>
          <w:szCs w:val="24"/>
        </w:rPr>
      </w:pPr>
      <w:r w:rsidRPr="00BA05BE">
        <w:rPr>
          <w:rFonts w:ascii="Times New Roman" w:hAnsi="Times New Roman"/>
          <w:i/>
          <w:iCs/>
          <w:sz w:val="24"/>
          <w:szCs w:val="24"/>
        </w:rPr>
        <w:t>Коммуникативные УУД:</w:t>
      </w:r>
    </w:p>
    <w:p w:rsidR="00E57F30" w:rsidRPr="00BA05BE" w:rsidRDefault="00E57F30" w:rsidP="00FB5D7C">
      <w:pPr>
        <w:numPr>
          <w:ilvl w:val="0"/>
          <w:numId w:val="80"/>
        </w:numPr>
        <w:shd w:val="clear" w:color="auto" w:fill="FFFFFF"/>
        <w:spacing w:after="0" w:line="240" w:lineRule="auto"/>
        <w:jc w:val="both"/>
        <w:rPr>
          <w:rFonts w:ascii="Times New Roman" w:hAnsi="Times New Roman"/>
          <w:sz w:val="24"/>
          <w:szCs w:val="24"/>
        </w:rPr>
      </w:pPr>
      <w:r w:rsidRPr="00BA05BE">
        <w:rPr>
          <w:rFonts w:ascii="Times New Roman" w:hAnsi="Times New Roman"/>
          <w:bCs/>
          <w:iCs/>
          <w:sz w:val="24"/>
          <w:szCs w:val="24"/>
        </w:rPr>
        <w:t>Донести</w:t>
      </w:r>
      <w:r w:rsidRPr="00BA05BE">
        <w:rPr>
          <w:rFonts w:ascii="Times New Roman" w:hAnsi="Times New Roman"/>
          <w:sz w:val="24"/>
          <w:szCs w:val="24"/>
        </w:rPr>
        <w:t xml:space="preserve"> свою позицию до других:</w:t>
      </w:r>
      <w:r w:rsidRPr="00BA05BE">
        <w:rPr>
          <w:rFonts w:ascii="Times New Roman" w:hAnsi="Times New Roman"/>
          <w:bCs/>
          <w:iCs/>
          <w:sz w:val="24"/>
          <w:szCs w:val="24"/>
        </w:rPr>
        <w:t xml:space="preserve"> оформлять</w:t>
      </w:r>
      <w:r w:rsidRPr="00BA05BE">
        <w:rPr>
          <w:rFonts w:ascii="Times New Roman" w:hAnsi="Times New Roman"/>
          <w:sz w:val="24"/>
          <w:szCs w:val="24"/>
        </w:rPr>
        <w:t xml:space="preserve"> свою мысль в устной и письменной речи (на уровне одного предложения или небольшого текста).</w:t>
      </w:r>
    </w:p>
    <w:p w:rsidR="00E57F30" w:rsidRPr="00BA05BE" w:rsidRDefault="00E57F30" w:rsidP="00FB5D7C">
      <w:pPr>
        <w:numPr>
          <w:ilvl w:val="0"/>
          <w:numId w:val="80"/>
        </w:numPr>
        <w:shd w:val="clear" w:color="auto" w:fill="FFFFFF"/>
        <w:spacing w:after="0" w:line="240" w:lineRule="auto"/>
        <w:jc w:val="both"/>
        <w:rPr>
          <w:rFonts w:ascii="Times New Roman" w:hAnsi="Times New Roman"/>
          <w:sz w:val="24"/>
          <w:szCs w:val="24"/>
        </w:rPr>
      </w:pPr>
      <w:r w:rsidRPr="00BA05BE">
        <w:rPr>
          <w:rFonts w:ascii="Times New Roman" w:hAnsi="Times New Roman"/>
          <w:iCs/>
          <w:sz w:val="24"/>
          <w:szCs w:val="24"/>
        </w:rPr>
        <w:t>Слушать</w:t>
      </w:r>
      <w:r w:rsidRPr="00BA05BE">
        <w:rPr>
          <w:rFonts w:ascii="Times New Roman" w:hAnsi="Times New Roman"/>
          <w:sz w:val="24"/>
          <w:szCs w:val="24"/>
        </w:rPr>
        <w:t xml:space="preserve"> и </w:t>
      </w:r>
      <w:r w:rsidRPr="00BA05BE">
        <w:rPr>
          <w:rFonts w:ascii="Times New Roman" w:hAnsi="Times New Roman"/>
          <w:iCs/>
          <w:sz w:val="24"/>
          <w:szCs w:val="24"/>
        </w:rPr>
        <w:t>понимать</w:t>
      </w:r>
      <w:r w:rsidRPr="00BA05BE">
        <w:rPr>
          <w:rFonts w:ascii="Times New Roman" w:hAnsi="Times New Roman"/>
          <w:sz w:val="24"/>
          <w:szCs w:val="24"/>
        </w:rPr>
        <w:t xml:space="preserve"> речь других.</w:t>
      </w:r>
    </w:p>
    <w:p w:rsidR="00E57F30" w:rsidRPr="00BA05BE" w:rsidRDefault="00E57F30" w:rsidP="00FB5D7C">
      <w:pPr>
        <w:numPr>
          <w:ilvl w:val="0"/>
          <w:numId w:val="80"/>
        </w:numPr>
        <w:shd w:val="clear" w:color="auto" w:fill="FFFFFF"/>
        <w:spacing w:after="0" w:line="240" w:lineRule="auto"/>
        <w:jc w:val="both"/>
        <w:rPr>
          <w:rFonts w:ascii="Times New Roman" w:hAnsi="Times New Roman"/>
          <w:sz w:val="24"/>
          <w:szCs w:val="24"/>
        </w:rPr>
      </w:pPr>
      <w:r w:rsidRPr="00BA05BE">
        <w:rPr>
          <w:rFonts w:ascii="Times New Roman" w:hAnsi="Times New Roman"/>
          <w:iCs/>
          <w:sz w:val="24"/>
          <w:szCs w:val="24"/>
        </w:rPr>
        <w:t>Читать</w:t>
      </w:r>
      <w:r w:rsidRPr="00BA05BE">
        <w:rPr>
          <w:rFonts w:ascii="Times New Roman" w:hAnsi="Times New Roman"/>
          <w:sz w:val="24"/>
          <w:szCs w:val="24"/>
        </w:rPr>
        <w:t xml:space="preserve"> и </w:t>
      </w:r>
      <w:r w:rsidRPr="00BA05BE">
        <w:rPr>
          <w:rFonts w:ascii="Times New Roman" w:hAnsi="Times New Roman"/>
          <w:iCs/>
          <w:sz w:val="24"/>
          <w:szCs w:val="24"/>
        </w:rPr>
        <w:t>пересказывать</w:t>
      </w:r>
      <w:r w:rsidRPr="00BA05BE">
        <w:rPr>
          <w:rFonts w:ascii="Times New Roman" w:hAnsi="Times New Roman"/>
          <w:sz w:val="24"/>
          <w:szCs w:val="24"/>
        </w:rPr>
        <w:t xml:space="preserve"> текст. Находить в тексте конкретные сведения, факты, заданные в явном виде.</w:t>
      </w:r>
    </w:p>
    <w:p w:rsidR="00E57F30" w:rsidRPr="00BA05BE" w:rsidRDefault="00E57F30" w:rsidP="00FB5D7C">
      <w:pPr>
        <w:numPr>
          <w:ilvl w:val="0"/>
          <w:numId w:val="80"/>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Совместно</w:t>
      </w:r>
      <w:r w:rsidRPr="00BA05BE">
        <w:rPr>
          <w:rFonts w:ascii="Times New Roman" w:hAnsi="Times New Roman"/>
          <w:bCs/>
          <w:iCs/>
          <w:sz w:val="24"/>
          <w:szCs w:val="24"/>
        </w:rPr>
        <w:t xml:space="preserve"> договариваться</w:t>
      </w:r>
      <w:r w:rsidRPr="00BA05BE">
        <w:rPr>
          <w:rFonts w:ascii="Times New Roman" w:hAnsi="Times New Roman"/>
          <w:sz w:val="24"/>
          <w:szCs w:val="24"/>
        </w:rPr>
        <w:t xml:space="preserve"> о правилах общения и поведения в школе и следовать им.</w:t>
      </w:r>
    </w:p>
    <w:p w:rsidR="00E57F30" w:rsidRPr="00BA05BE" w:rsidRDefault="00E57F30" w:rsidP="00FB5D7C">
      <w:pPr>
        <w:numPr>
          <w:ilvl w:val="0"/>
          <w:numId w:val="80"/>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Учиться выполнять различные роли в группе (лидера, исполнителя, критика).</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sz w:val="24"/>
          <w:szCs w:val="24"/>
          <w:u w:val="single"/>
        </w:rPr>
        <w:t>Предметными результатами</w:t>
      </w:r>
      <w:r w:rsidRPr="00BA05BE">
        <w:rPr>
          <w:rFonts w:ascii="Times New Roman" w:hAnsi="Times New Roman"/>
          <w:sz w:val="24"/>
          <w:szCs w:val="24"/>
        </w:rPr>
        <w:t xml:space="preserve"> являются формирование следующих умений.</w:t>
      </w:r>
    </w:p>
    <w:p w:rsidR="00E57F30" w:rsidRPr="00BA05BE" w:rsidRDefault="00E57F30" w:rsidP="00BA05BE">
      <w:pPr>
        <w:shd w:val="clear" w:color="auto" w:fill="FFFFFF"/>
        <w:spacing w:after="360"/>
        <w:jc w:val="both"/>
        <w:rPr>
          <w:rFonts w:ascii="Times New Roman" w:hAnsi="Times New Roman"/>
          <w:sz w:val="24"/>
          <w:szCs w:val="24"/>
        </w:rPr>
      </w:pPr>
      <w:r w:rsidRPr="00BA05BE">
        <w:rPr>
          <w:rFonts w:ascii="Times New Roman" w:hAnsi="Times New Roman"/>
          <w:b/>
          <w:i/>
          <w:sz w:val="24"/>
          <w:szCs w:val="24"/>
        </w:rPr>
        <w:lastRenderedPageBreak/>
        <w:t>В результате изучения математики  во 2 классе дети научатся:</w:t>
      </w:r>
      <w:r w:rsidRPr="00BA05BE">
        <w:rPr>
          <w:rFonts w:ascii="Times New Roman" w:hAnsi="Times New Roman"/>
          <w:sz w:val="24"/>
          <w:szCs w:val="24"/>
        </w:rPr>
        <w:t xml:space="preserve"> </w:t>
      </w:r>
    </w:p>
    <w:p w:rsidR="00E57F30" w:rsidRPr="00BA05BE" w:rsidRDefault="00E57F30" w:rsidP="00FB5D7C">
      <w:pPr>
        <w:numPr>
          <w:ilvl w:val="0"/>
          <w:numId w:val="81"/>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Воспроизводить наизусть таблицу сложения однозначных чисел и соответствующие случаи вычитания.</w:t>
      </w:r>
    </w:p>
    <w:p w:rsidR="00E57F30" w:rsidRPr="00BA05BE" w:rsidRDefault="00E57F30" w:rsidP="00FB5D7C">
      <w:pPr>
        <w:pStyle w:val="af1"/>
        <w:numPr>
          <w:ilvl w:val="0"/>
          <w:numId w:val="82"/>
        </w:numPr>
        <w:spacing w:before="100" w:beforeAutospacing="1" w:after="0" w:line="240" w:lineRule="auto"/>
        <w:jc w:val="both"/>
        <w:rPr>
          <w:rFonts w:ascii="Times New Roman" w:hAnsi="Times New Roman"/>
          <w:sz w:val="24"/>
          <w:szCs w:val="24"/>
        </w:rPr>
      </w:pPr>
      <w:r w:rsidRPr="00BA05BE">
        <w:rPr>
          <w:rFonts w:ascii="Times New Roman" w:hAnsi="Times New Roman"/>
          <w:sz w:val="24"/>
          <w:szCs w:val="24"/>
        </w:rPr>
        <w:t>читать, записывать и сравнивать числа от 0 до 100, читать и записывать простейшие выражения (сумма, разность, произведение, частное); выполнять письменное сложение и вычитание чисел в пределах 100, располагая запись столбиком;</w:t>
      </w:r>
    </w:p>
    <w:p w:rsidR="00E57F30" w:rsidRPr="00BA05BE" w:rsidRDefault="00E57F30" w:rsidP="00FB5D7C">
      <w:pPr>
        <w:pStyle w:val="af1"/>
        <w:numPr>
          <w:ilvl w:val="0"/>
          <w:numId w:val="82"/>
        </w:numPr>
        <w:spacing w:before="100" w:beforeAutospacing="1" w:after="0" w:line="240" w:lineRule="auto"/>
        <w:jc w:val="both"/>
        <w:rPr>
          <w:rFonts w:ascii="Times New Roman" w:hAnsi="Times New Roman"/>
          <w:sz w:val="24"/>
          <w:szCs w:val="24"/>
        </w:rPr>
      </w:pPr>
      <w:r w:rsidRPr="00BA05BE">
        <w:rPr>
          <w:rFonts w:ascii="Times New Roman" w:hAnsi="Times New Roman"/>
          <w:sz w:val="24"/>
          <w:szCs w:val="24"/>
        </w:rPr>
        <w:t>решать простые арифметические задачи, а также несложные составные задачи в 2 действия;</w:t>
      </w:r>
    </w:p>
    <w:p w:rsidR="00E57F30" w:rsidRPr="00BA05BE" w:rsidRDefault="00E57F30" w:rsidP="00FB5D7C">
      <w:pPr>
        <w:pStyle w:val="af1"/>
        <w:numPr>
          <w:ilvl w:val="0"/>
          <w:numId w:val="82"/>
        </w:numPr>
        <w:spacing w:before="100" w:beforeAutospacing="1" w:after="0" w:line="240" w:lineRule="auto"/>
        <w:jc w:val="both"/>
        <w:rPr>
          <w:rFonts w:ascii="Times New Roman" w:hAnsi="Times New Roman"/>
          <w:sz w:val="24"/>
          <w:szCs w:val="24"/>
        </w:rPr>
      </w:pPr>
      <w:r w:rsidRPr="00BA05BE">
        <w:rPr>
          <w:rFonts w:ascii="Times New Roman" w:hAnsi="Times New Roman"/>
          <w:sz w:val="24"/>
          <w:szCs w:val="24"/>
        </w:rPr>
        <w:t>пользоваться знаками: &gt;, &lt;,=, м, кг, г;</w:t>
      </w:r>
    </w:p>
    <w:p w:rsidR="00E57F30" w:rsidRPr="00BA05BE" w:rsidRDefault="00E57F30" w:rsidP="00FB5D7C">
      <w:pPr>
        <w:pStyle w:val="af1"/>
        <w:numPr>
          <w:ilvl w:val="0"/>
          <w:numId w:val="82"/>
        </w:numPr>
        <w:spacing w:before="100" w:beforeAutospacing="1" w:after="0" w:line="240" w:lineRule="auto"/>
        <w:jc w:val="both"/>
        <w:rPr>
          <w:rFonts w:ascii="Times New Roman" w:hAnsi="Times New Roman"/>
          <w:sz w:val="24"/>
          <w:szCs w:val="24"/>
        </w:rPr>
      </w:pPr>
      <w:r w:rsidRPr="00BA05BE">
        <w:rPr>
          <w:rFonts w:ascii="Times New Roman" w:hAnsi="Times New Roman"/>
          <w:sz w:val="24"/>
          <w:szCs w:val="24"/>
        </w:rPr>
        <w:t>узнавать в фигурах и предметах окружающей среды простейшие геометрические фигуры: отрезок, угол, ломаную линию, прямоугольник, квадрат, треугольник; уметь изображать прямоугольник(квадрат) на клетчатой бумаге.</w:t>
      </w:r>
    </w:p>
    <w:p w:rsidR="00E57F30" w:rsidRPr="00BA05BE" w:rsidRDefault="00E57F30" w:rsidP="00FB5D7C">
      <w:pPr>
        <w:numPr>
          <w:ilvl w:val="0"/>
          <w:numId w:val="82"/>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чертить отрезок заданной длины и измерять длину заданного отрезка;</w:t>
      </w:r>
    </w:p>
    <w:p w:rsidR="00E57F30" w:rsidRPr="00BA05BE" w:rsidRDefault="00E57F30" w:rsidP="00FB5D7C">
      <w:pPr>
        <w:numPr>
          <w:ilvl w:val="0"/>
          <w:numId w:val="82"/>
        </w:numPr>
        <w:shd w:val="clear" w:color="auto" w:fill="FFFFFF"/>
        <w:spacing w:after="0" w:line="240" w:lineRule="auto"/>
        <w:jc w:val="both"/>
        <w:rPr>
          <w:rFonts w:ascii="Times New Roman" w:hAnsi="Times New Roman"/>
          <w:sz w:val="24"/>
          <w:szCs w:val="24"/>
        </w:rPr>
      </w:pPr>
      <w:r w:rsidRPr="00BA05BE">
        <w:rPr>
          <w:rFonts w:ascii="Times New Roman" w:hAnsi="Times New Roman"/>
          <w:sz w:val="24"/>
          <w:szCs w:val="24"/>
        </w:rPr>
        <w:t>находить длину ломаной, состоящей из 3-4 звеньев, и пери</w:t>
      </w:r>
      <w:r w:rsidRPr="00BA05BE">
        <w:rPr>
          <w:rFonts w:ascii="Times New Roman" w:hAnsi="Times New Roman"/>
          <w:sz w:val="24"/>
          <w:szCs w:val="24"/>
        </w:rPr>
        <w:softHyphen/>
        <w:t>метр многоугольника (треугольника, четырехугольника).</w:t>
      </w:r>
    </w:p>
    <w:p w:rsidR="00E57F30" w:rsidRPr="00BA05BE" w:rsidRDefault="00E57F30" w:rsidP="00BA05BE">
      <w:pPr>
        <w:jc w:val="center"/>
        <w:rPr>
          <w:rFonts w:ascii="Times New Roman" w:hAnsi="Times New Roman"/>
          <w:b/>
          <w:sz w:val="24"/>
          <w:szCs w:val="24"/>
        </w:rPr>
      </w:pPr>
      <w:r w:rsidRPr="00BA05BE">
        <w:rPr>
          <w:rFonts w:ascii="Times New Roman" w:hAnsi="Times New Roman"/>
          <w:b/>
          <w:sz w:val="24"/>
          <w:szCs w:val="24"/>
        </w:rPr>
        <w:t>СОДЕРЖАТЕЛЬНЫЕ ЛИНИИ УЧЕБНОГО ПРЕДМЕТА</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Числа и величины</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Счёт предметов. Образование, название и запись чисел от 0 до 100. Представление двузначных чисел в виде суммы разрядных слагаемых. Сравнение и упорядочивание чисел, знаки сравнения.</w:t>
      </w:r>
    </w:p>
    <w:p w:rsidR="00E57F30" w:rsidRPr="00BA05BE" w:rsidRDefault="00E57F30" w:rsidP="00BA05BE">
      <w:pPr>
        <w:ind w:firstLine="567"/>
        <w:jc w:val="both"/>
        <w:rPr>
          <w:rFonts w:ascii="Times New Roman" w:hAnsi="Times New Roman"/>
          <w:i/>
          <w:sz w:val="24"/>
          <w:szCs w:val="24"/>
        </w:rPr>
      </w:pPr>
      <w:r w:rsidRPr="00BA05BE">
        <w:rPr>
          <w:rFonts w:ascii="Times New Roman" w:hAnsi="Times New Roman"/>
          <w:sz w:val="24"/>
          <w:szCs w:val="24"/>
        </w:rPr>
        <w:t xml:space="preserve">Измерение величин. Единицы измерения величин: массы (килограмм), вместимости (литр), стоимости (копейка, рубль), времени (минута, час). </w:t>
      </w:r>
      <w:r w:rsidRPr="00BA05BE">
        <w:rPr>
          <w:rFonts w:ascii="Times New Roman" w:hAnsi="Times New Roman"/>
          <w:i/>
          <w:sz w:val="24"/>
          <w:szCs w:val="24"/>
        </w:rPr>
        <w:t>Соотношения между единицами однородных величин. Сравнение и упорядочивание однородных величин.</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Арифметические действия</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Сложение, вычитание, умножение и деление. Знаки действий. Названия компонентов и результатов арифметических действий. </w:t>
      </w:r>
      <w:r w:rsidRPr="00BA05BE">
        <w:rPr>
          <w:rFonts w:ascii="Times New Roman" w:hAnsi="Times New Roman"/>
          <w:i/>
          <w:sz w:val="24"/>
          <w:szCs w:val="24"/>
        </w:rPr>
        <w:t>Таблица сложения. Взаимосвязь арифметических действий. Нахождение неизвестного компонента сложения и вычитания.</w:t>
      </w:r>
      <w:r w:rsidRPr="00BA05BE">
        <w:rPr>
          <w:rFonts w:ascii="Times New Roman" w:hAnsi="Times New Roman"/>
          <w:sz w:val="24"/>
          <w:szCs w:val="24"/>
        </w:rPr>
        <w:t xml:space="preserve"> Свойства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Алгоритмы письменного сложения и вычитания двузначных чисел. Проверка сложения и вычитания.</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i/>
          <w:sz w:val="24"/>
          <w:szCs w:val="24"/>
        </w:rPr>
        <w:t>Элементы алгебраической пропедевтики. Буквенные выражения с одной или с двумя переменными, вычисление их значений при заданных значениях входящих в них букв.</w:t>
      </w:r>
      <w:r w:rsidRPr="00BA05BE">
        <w:rPr>
          <w:rFonts w:ascii="Times New Roman" w:hAnsi="Times New Roman"/>
          <w:sz w:val="24"/>
          <w:szCs w:val="24"/>
        </w:rPr>
        <w:t xml:space="preserve"> Уравнение. Решение уравнений способом подбора значения неизвестного числа.  </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Работа с текстовыми задачами</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Задача. Структура задачи. </w:t>
      </w:r>
      <w:r w:rsidRPr="00BA05BE">
        <w:rPr>
          <w:rFonts w:ascii="Times New Roman" w:hAnsi="Times New Roman"/>
          <w:i/>
          <w:sz w:val="24"/>
          <w:szCs w:val="24"/>
        </w:rPr>
        <w:t>Решение текстовых задач арифметическим способом</w:t>
      </w:r>
      <w:r w:rsidRPr="00BA05BE">
        <w:rPr>
          <w:rFonts w:ascii="Times New Roman" w:hAnsi="Times New Roman"/>
          <w:sz w:val="24"/>
          <w:szCs w:val="24"/>
        </w:rPr>
        <w:t xml:space="preserve">. Планирование хода решения задачи. </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lastRenderedPageBreak/>
        <w:t>Текстовые задачи, раскрывающие смысл арифметических действий; содержащие отношения «больше (меньше) на …», зависимости между компонентами и результатами действий, величины «цена, количество, стоимость».</w:t>
      </w:r>
    </w:p>
    <w:p w:rsidR="00E57F30" w:rsidRPr="00BA05BE" w:rsidRDefault="00E57F30" w:rsidP="00BA05BE">
      <w:pPr>
        <w:ind w:firstLine="567"/>
        <w:jc w:val="both"/>
        <w:rPr>
          <w:rFonts w:ascii="Times New Roman" w:hAnsi="Times New Roman"/>
          <w:i/>
          <w:sz w:val="24"/>
          <w:szCs w:val="24"/>
        </w:rPr>
      </w:pPr>
      <w:r w:rsidRPr="00BA05BE">
        <w:rPr>
          <w:rFonts w:ascii="Times New Roman" w:hAnsi="Times New Roman"/>
          <w:i/>
          <w:sz w:val="24"/>
          <w:szCs w:val="24"/>
        </w:rPr>
        <w:t>Решение задач разными способами.</w:t>
      </w:r>
    </w:p>
    <w:p w:rsidR="00E57F30" w:rsidRPr="00BA05BE" w:rsidRDefault="00E57F30" w:rsidP="00BA05BE">
      <w:pPr>
        <w:ind w:firstLine="567"/>
        <w:jc w:val="both"/>
        <w:rPr>
          <w:rFonts w:ascii="Times New Roman" w:hAnsi="Times New Roman"/>
          <w:i/>
          <w:sz w:val="24"/>
          <w:szCs w:val="24"/>
        </w:rPr>
      </w:pPr>
      <w:r w:rsidRPr="00BA05BE">
        <w:rPr>
          <w:rFonts w:ascii="Times New Roman" w:hAnsi="Times New Roman"/>
          <w:i/>
          <w:sz w:val="24"/>
          <w:szCs w:val="24"/>
        </w:rPr>
        <w:t>Представление текста задачи в виде рисунка, схематического чертежа, краткой записи.</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Пространственные отношения. Геометрические фигуры</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Взаимное расположение предметов в пространстве и на плоскости. </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Распознавание и изображение геометрических фигур: точка, линия (прямая, кривая), отрезок, луч, угол (прямой, острый, тупой), ломаная, многоугольник (треугольник, четырёхугольник и т. д.). </w:t>
      </w:r>
    </w:p>
    <w:p w:rsidR="00E57F30" w:rsidRPr="00BA05BE" w:rsidRDefault="00E57F30" w:rsidP="00BA05BE">
      <w:pPr>
        <w:ind w:firstLine="567"/>
        <w:jc w:val="both"/>
        <w:rPr>
          <w:rFonts w:ascii="Times New Roman" w:hAnsi="Times New Roman"/>
          <w:i/>
          <w:sz w:val="24"/>
          <w:szCs w:val="24"/>
        </w:rPr>
      </w:pPr>
      <w:r w:rsidRPr="00BA05BE">
        <w:rPr>
          <w:rFonts w:ascii="Times New Roman" w:hAnsi="Times New Roman"/>
          <w:i/>
          <w:sz w:val="24"/>
          <w:szCs w:val="24"/>
        </w:rPr>
        <w:t>Свойство сторон прямоугольника, квадрата.</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Использование чертёжных инструментов (линейка, угольник, циркуль) для выполнения построений.</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Геометрические величины</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Геометрические величины и их измерение. Единицы длины (миллиметр, сантиметр, дециметр, метр) и соотношения между ними. </w:t>
      </w:r>
      <w:r w:rsidRPr="00BA05BE">
        <w:rPr>
          <w:rFonts w:ascii="Times New Roman" w:hAnsi="Times New Roman"/>
          <w:i/>
          <w:sz w:val="24"/>
          <w:szCs w:val="24"/>
        </w:rPr>
        <w:t>Перевод одних единиц длины в другие. Измерение длины отрезка и построение отрезка заданной длины</w:t>
      </w:r>
      <w:r w:rsidRPr="00BA05BE">
        <w:rPr>
          <w:rFonts w:ascii="Times New Roman" w:hAnsi="Times New Roman"/>
          <w:sz w:val="24"/>
          <w:szCs w:val="24"/>
        </w:rPr>
        <w:t>. Периметр. Вычисление периметра многоугольника, в т. ч. прямоугольника (квадрата).</w:t>
      </w:r>
    </w:p>
    <w:p w:rsidR="00E57F30" w:rsidRPr="00BA05BE" w:rsidRDefault="00E57F30" w:rsidP="00BA05BE">
      <w:pPr>
        <w:jc w:val="both"/>
        <w:rPr>
          <w:rFonts w:ascii="Times New Roman" w:hAnsi="Times New Roman"/>
          <w:b/>
          <w:sz w:val="24"/>
          <w:szCs w:val="24"/>
        </w:rPr>
      </w:pPr>
      <w:r w:rsidRPr="00BA05BE">
        <w:rPr>
          <w:rFonts w:ascii="Times New Roman" w:hAnsi="Times New Roman"/>
          <w:b/>
          <w:sz w:val="24"/>
          <w:szCs w:val="24"/>
        </w:rPr>
        <w:t>Работа с информацией</w:t>
      </w:r>
    </w:p>
    <w:p w:rsidR="00E57F30" w:rsidRPr="00BA05BE" w:rsidRDefault="00E57F30" w:rsidP="00BA05BE">
      <w:pPr>
        <w:ind w:firstLine="567"/>
        <w:jc w:val="both"/>
        <w:rPr>
          <w:rFonts w:ascii="Times New Roman" w:hAnsi="Times New Roman"/>
          <w:sz w:val="24"/>
          <w:szCs w:val="24"/>
        </w:rPr>
      </w:pPr>
      <w:r w:rsidRPr="00BA05BE">
        <w:rPr>
          <w:rFonts w:ascii="Times New Roman" w:hAnsi="Times New Roman"/>
          <w:sz w:val="24"/>
          <w:szCs w:val="24"/>
        </w:rPr>
        <w:t xml:space="preserve">Сбор и представление информации, связанной со счётом (пересчётом), измерением величин; анализ и представление информации в форме таблицы. Чтение и заполнение таблиц. </w:t>
      </w:r>
    </w:p>
    <w:p w:rsidR="00E57F30" w:rsidRPr="00BA05BE" w:rsidRDefault="00E57F30" w:rsidP="00BA05BE">
      <w:pPr>
        <w:ind w:firstLine="567"/>
        <w:jc w:val="both"/>
        <w:rPr>
          <w:rFonts w:ascii="Times New Roman" w:hAnsi="Times New Roman"/>
          <w:i/>
          <w:sz w:val="24"/>
          <w:szCs w:val="24"/>
        </w:rPr>
      </w:pPr>
      <w:r w:rsidRPr="00BA05BE">
        <w:rPr>
          <w:rFonts w:ascii="Times New Roman" w:hAnsi="Times New Roman"/>
          <w:i/>
          <w:sz w:val="24"/>
          <w:szCs w:val="24"/>
        </w:rPr>
        <w:t xml:space="preserve">Составление конечной последовательности (цепочки) предметов, чисел, числовых выражений, </w:t>
      </w:r>
    </w:p>
    <w:p w:rsidR="00E57F30" w:rsidRPr="00D24409" w:rsidRDefault="00E57F30" w:rsidP="00D24409">
      <w:pPr>
        <w:ind w:firstLine="567"/>
        <w:jc w:val="both"/>
        <w:rPr>
          <w:rFonts w:ascii="Times New Roman" w:hAnsi="Times New Roman"/>
          <w:i/>
          <w:sz w:val="24"/>
          <w:szCs w:val="24"/>
        </w:rPr>
      </w:pPr>
      <w:r w:rsidRPr="00BA05BE">
        <w:rPr>
          <w:rFonts w:ascii="Times New Roman" w:hAnsi="Times New Roman"/>
          <w:i/>
          <w:sz w:val="24"/>
          <w:szCs w:val="24"/>
        </w:rPr>
        <w:t xml:space="preserve">геометрических фигур и др. по заданному правилу.  </w:t>
      </w:r>
    </w:p>
    <w:p w:rsidR="00E57F30" w:rsidRPr="00D24409" w:rsidRDefault="00E57F30" w:rsidP="00D24409">
      <w:pPr>
        <w:jc w:val="both"/>
        <w:rPr>
          <w:rFonts w:ascii="Times New Roman" w:hAnsi="Times New Roman"/>
          <w:sz w:val="24"/>
          <w:szCs w:val="24"/>
        </w:rPr>
      </w:pPr>
      <w:r w:rsidRPr="00BA05BE">
        <w:rPr>
          <w:rFonts w:ascii="Times New Roman" w:hAnsi="Times New Roman"/>
          <w:sz w:val="24"/>
          <w:szCs w:val="24"/>
        </w:rPr>
        <w:t>Содержание тем,  выделенных курсивом, изучаются учащимся с ОВЗ  в ознакомительном плане. Освободившиеся учебное время используется для организации коррекционной работы. Уровень обучения базовый.</w:t>
      </w:r>
    </w:p>
    <w:p w:rsidR="00E57F30" w:rsidRPr="00BA05BE" w:rsidRDefault="00E57F30" w:rsidP="00BA05BE">
      <w:pPr>
        <w:spacing w:after="120"/>
        <w:jc w:val="center"/>
        <w:outlineLvl w:val="3"/>
        <w:rPr>
          <w:rFonts w:ascii="Times New Roman" w:hAnsi="Times New Roman"/>
          <w:b/>
          <w:bCs/>
          <w:color w:val="000000"/>
          <w:sz w:val="24"/>
          <w:szCs w:val="24"/>
        </w:rPr>
      </w:pPr>
      <w:r w:rsidRPr="00BA05BE">
        <w:rPr>
          <w:rFonts w:ascii="Times New Roman" w:hAnsi="Times New Roman"/>
          <w:b/>
          <w:bCs/>
          <w:color w:val="000000"/>
          <w:sz w:val="24"/>
          <w:szCs w:val="24"/>
        </w:rPr>
        <w:t>Критерии и нормы оценки знаний обучающегося   с ОВЗ.</w:t>
      </w:r>
    </w:p>
    <w:p w:rsidR="00E57F30" w:rsidRPr="00BA05BE" w:rsidRDefault="00E57F30" w:rsidP="00BA05BE">
      <w:pPr>
        <w:shd w:val="clear" w:color="auto" w:fill="FFFFFF"/>
        <w:tabs>
          <w:tab w:val="left" w:pos="142"/>
        </w:tabs>
        <w:spacing w:before="221" w:line="307" w:lineRule="exact"/>
        <w:ind w:left="142" w:hanging="144"/>
        <w:jc w:val="both"/>
        <w:rPr>
          <w:rFonts w:ascii="Times New Roman" w:hAnsi="Times New Roman"/>
          <w:color w:val="000000"/>
          <w:spacing w:val="1"/>
          <w:sz w:val="24"/>
          <w:szCs w:val="24"/>
        </w:rPr>
      </w:pPr>
      <w:r w:rsidRPr="00BA05BE">
        <w:rPr>
          <w:rFonts w:ascii="Times New Roman" w:hAnsi="Times New Roman"/>
          <w:color w:val="000000"/>
          <w:spacing w:val="-1"/>
          <w:sz w:val="24"/>
          <w:szCs w:val="24"/>
        </w:rPr>
        <w:lastRenderedPageBreak/>
        <w:t xml:space="preserve">         Содержание материала, освоение которого проверяется и оценивается, определяется программой по математике для классов </w:t>
      </w:r>
      <w:r w:rsidRPr="00BA05BE">
        <w:rPr>
          <w:rFonts w:ascii="Times New Roman" w:hAnsi="Times New Roman"/>
          <w:color w:val="000000"/>
          <w:sz w:val="24"/>
          <w:szCs w:val="24"/>
        </w:rPr>
        <w:t xml:space="preserve">коррекционно-развивающего обучения. С </w:t>
      </w:r>
      <w:r w:rsidRPr="00BA05BE">
        <w:rPr>
          <w:rFonts w:ascii="Times New Roman" w:hAnsi="Times New Roman"/>
          <w:color w:val="000000"/>
          <w:spacing w:val="1"/>
          <w:sz w:val="24"/>
          <w:szCs w:val="24"/>
        </w:rPr>
        <w:t xml:space="preserve">помощью итоговых контрольных работ за год проверяется усвоение основных наиболее существенных вопросов программного материала каждого года обучения. </w:t>
      </w:r>
    </w:p>
    <w:p w:rsidR="00E57F30" w:rsidRPr="00BA05BE" w:rsidRDefault="00E57F30" w:rsidP="00BA05BE">
      <w:pPr>
        <w:shd w:val="clear" w:color="auto" w:fill="FFFFFF"/>
        <w:spacing w:line="259" w:lineRule="exact"/>
        <w:ind w:right="29" w:firstLine="557"/>
        <w:jc w:val="both"/>
        <w:rPr>
          <w:rFonts w:ascii="Times New Roman" w:hAnsi="Times New Roman"/>
          <w:sz w:val="24"/>
          <w:szCs w:val="24"/>
        </w:rPr>
      </w:pPr>
      <w:r w:rsidRPr="00BA05BE">
        <w:rPr>
          <w:rFonts w:ascii="Times New Roman" w:hAnsi="Times New Roman"/>
          <w:color w:val="000000"/>
          <w:spacing w:val="-2"/>
          <w:sz w:val="24"/>
          <w:szCs w:val="24"/>
        </w:rPr>
        <w:t xml:space="preserve">При проверке выявляется не только осознанность знаний и </w:t>
      </w:r>
      <w:r w:rsidRPr="00BA05BE">
        <w:rPr>
          <w:rFonts w:ascii="Times New Roman" w:hAnsi="Times New Roman"/>
          <w:color w:val="000000"/>
          <w:spacing w:val="2"/>
          <w:sz w:val="24"/>
          <w:szCs w:val="24"/>
        </w:rPr>
        <w:t>сформированность навыков, но и умение применять их к реше</w:t>
      </w:r>
      <w:r w:rsidRPr="00BA05BE">
        <w:rPr>
          <w:rFonts w:ascii="Times New Roman" w:hAnsi="Times New Roman"/>
          <w:color w:val="000000"/>
          <w:spacing w:val="2"/>
          <w:sz w:val="24"/>
          <w:szCs w:val="24"/>
        </w:rPr>
        <w:softHyphen/>
      </w:r>
      <w:r w:rsidRPr="00BA05BE">
        <w:rPr>
          <w:rFonts w:ascii="Times New Roman" w:hAnsi="Times New Roman"/>
          <w:color w:val="000000"/>
          <w:spacing w:val="3"/>
          <w:sz w:val="24"/>
          <w:szCs w:val="24"/>
        </w:rPr>
        <w:t>нию учебных и практических задач.</w:t>
      </w:r>
    </w:p>
    <w:p w:rsidR="00E57F30" w:rsidRPr="00BA05BE" w:rsidRDefault="00E57F30" w:rsidP="00BA05BE">
      <w:pPr>
        <w:shd w:val="clear" w:color="auto" w:fill="FFFFFF"/>
        <w:spacing w:line="259" w:lineRule="exact"/>
        <w:ind w:right="38" w:firstLine="566"/>
        <w:jc w:val="both"/>
        <w:rPr>
          <w:rFonts w:ascii="Times New Roman" w:hAnsi="Times New Roman"/>
          <w:sz w:val="24"/>
          <w:szCs w:val="24"/>
        </w:rPr>
      </w:pPr>
      <w:r w:rsidRPr="00BA05BE">
        <w:rPr>
          <w:rFonts w:ascii="Times New Roman" w:hAnsi="Times New Roman"/>
          <w:color w:val="000000"/>
          <w:spacing w:val="-3"/>
          <w:sz w:val="24"/>
          <w:szCs w:val="24"/>
        </w:rPr>
        <w:t xml:space="preserve">Оценивание выполненных учащимися работ производится в </w:t>
      </w:r>
      <w:r w:rsidRPr="00BA05BE">
        <w:rPr>
          <w:rFonts w:ascii="Times New Roman" w:hAnsi="Times New Roman"/>
          <w:color w:val="000000"/>
          <w:spacing w:val="2"/>
          <w:sz w:val="24"/>
          <w:szCs w:val="24"/>
        </w:rPr>
        <w:t>соответствии с существующими нормами.</w:t>
      </w:r>
    </w:p>
    <w:p w:rsidR="00E57F30" w:rsidRPr="00BA05BE" w:rsidRDefault="00E57F30" w:rsidP="00BA05BE">
      <w:pPr>
        <w:shd w:val="clear" w:color="auto" w:fill="FFFFFF"/>
        <w:spacing w:line="259" w:lineRule="exact"/>
        <w:ind w:right="19" w:firstLine="557"/>
        <w:jc w:val="both"/>
        <w:rPr>
          <w:rFonts w:ascii="Times New Roman" w:hAnsi="Times New Roman"/>
          <w:sz w:val="24"/>
          <w:szCs w:val="24"/>
        </w:rPr>
      </w:pPr>
      <w:r w:rsidRPr="00BA05BE">
        <w:rPr>
          <w:rFonts w:ascii="Times New Roman" w:hAnsi="Times New Roman"/>
          <w:color w:val="000000"/>
          <w:spacing w:val="-2"/>
          <w:sz w:val="24"/>
          <w:szCs w:val="24"/>
        </w:rPr>
        <w:t xml:space="preserve">За </w:t>
      </w:r>
      <w:r w:rsidRPr="00BA05BE">
        <w:rPr>
          <w:rFonts w:ascii="Times New Roman" w:hAnsi="Times New Roman"/>
          <w:i/>
          <w:iCs/>
          <w:color w:val="000000"/>
          <w:spacing w:val="-2"/>
          <w:sz w:val="24"/>
          <w:szCs w:val="24"/>
        </w:rPr>
        <w:t xml:space="preserve">комбинированную контрольную работу, </w:t>
      </w:r>
      <w:r w:rsidRPr="00BA05BE">
        <w:rPr>
          <w:rFonts w:ascii="Times New Roman" w:hAnsi="Times New Roman"/>
          <w:color w:val="000000"/>
          <w:spacing w:val="-2"/>
          <w:sz w:val="24"/>
          <w:szCs w:val="24"/>
        </w:rPr>
        <w:t>содержащую, на</w:t>
      </w:r>
      <w:r w:rsidRPr="00BA05BE">
        <w:rPr>
          <w:rFonts w:ascii="Times New Roman" w:hAnsi="Times New Roman"/>
          <w:color w:val="000000"/>
          <w:spacing w:val="-2"/>
          <w:sz w:val="24"/>
          <w:szCs w:val="24"/>
        </w:rPr>
        <w:softHyphen/>
        <w:t xml:space="preserve">пример, вычислительные примеры и арифметические задачи, </w:t>
      </w:r>
      <w:r w:rsidRPr="00BA05BE">
        <w:rPr>
          <w:rFonts w:ascii="Times New Roman" w:hAnsi="Times New Roman"/>
          <w:i/>
          <w:iCs/>
          <w:color w:val="000000"/>
          <w:spacing w:val="-2"/>
          <w:sz w:val="24"/>
          <w:szCs w:val="24"/>
        </w:rPr>
        <w:t>целе</w:t>
      </w:r>
      <w:r w:rsidRPr="00BA05BE">
        <w:rPr>
          <w:rFonts w:ascii="Times New Roman" w:hAnsi="Times New Roman"/>
          <w:i/>
          <w:iCs/>
          <w:color w:val="000000"/>
          <w:spacing w:val="-2"/>
          <w:sz w:val="24"/>
          <w:szCs w:val="24"/>
        </w:rPr>
        <w:softHyphen/>
      </w:r>
      <w:r w:rsidRPr="00BA05BE">
        <w:rPr>
          <w:rFonts w:ascii="Times New Roman" w:hAnsi="Times New Roman"/>
          <w:i/>
          <w:iCs/>
          <w:color w:val="000000"/>
          <w:sz w:val="24"/>
          <w:szCs w:val="24"/>
        </w:rPr>
        <w:t>сообразно выставлять две отметки: одну - за вычисления, а дру</w:t>
      </w:r>
      <w:r w:rsidRPr="00BA05BE">
        <w:rPr>
          <w:rFonts w:ascii="Times New Roman" w:hAnsi="Times New Roman"/>
          <w:i/>
          <w:iCs/>
          <w:color w:val="000000"/>
          <w:sz w:val="24"/>
          <w:szCs w:val="24"/>
        </w:rPr>
        <w:softHyphen/>
        <w:t xml:space="preserve">гую - за решение задач, </w:t>
      </w:r>
      <w:r w:rsidRPr="00BA05BE">
        <w:rPr>
          <w:rFonts w:ascii="Times New Roman" w:hAnsi="Times New Roman"/>
          <w:color w:val="000000"/>
          <w:sz w:val="24"/>
          <w:szCs w:val="24"/>
        </w:rPr>
        <w:t xml:space="preserve">т.к. иначе невозможно получить правильное </w:t>
      </w:r>
      <w:r w:rsidRPr="00BA05BE">
        <w:rPr>
          <w:rFonts w:ascii="Times New Roman" w:hAnsi="Times New Roman"/>
          <w:color w:val="000000"/>
          <w:spacing w:val="-1"/>
          <w:sz w:val="24"/>
          <w:szCs w:val="24"/>
        </w:rPr>
        <w:t>представление о сформированное™ конкретного умения или на</w:t>
      </w:r>
      <w:r w:rsidRPr="00BA05BE">
        <w:rPr>
          <w:rFonts w:ascii="Times New Roman" w:hAnsi="Times New Roman"/>
          <w:color w:val="000000"/>
          <w:spacing w:val="-1"/>
          <w:sz w:val="24"/>
          <w:szCs w:val="24"/>
        </w:rPr>
        <w:softHyphen/>
      </w:r>
      <w:r w:rsidRPr="00BA05BE">
        <w:rPr>
          <w:rFonts w:ascii="Times New Roman" w:hAnsi="Times New Roman"/>
          <w:color w:val="000000"/>
          <w:spacing w:val="-3"/>
          <w:sz w:val="24"/>
          <w:szCs w:val="24"/>
        </w:rPr>
        <w:t>выка. Например, ученик может безошибочно выполнить все вы</w:t>
      </w:r>
      <w:r w:rsidRPr="00BA05BE">
        <w:rPr>
          <w:rFonts w:ascii="Times New Roman" w:hAnsi="Times New Roman"/>
          <w:color w:val="000000"/>
          <w:spacing w:val="-3"/>
          <w:sz w:val="24"/>
          <w:szCs w:val="24"/>
        </w:rPr>
        <w:softHyphen/>
      </w:r>
      <w:r w:rsidRPr="00BA05BE">
        <w:rPr>
          <w:rFonts w:ascii="Times New Roman" w:hAnsi="Times New Roman"/>
          <w:color w:val="000000"/>
          <w:spacing w:val="-2"/>
          <w:sz w:val="24"/>
          <w:szCs w:val="24"/>
        </w:rPr>
        <w:t>числения, но при решении задачи неправильно выбрать арифме</w:t>
      </w:r>
      <w:r w:rsidRPr="00BA05BE">
        <w:rPr>
          <w:rFonts w:ascii="Times New Roman" w:hAnsi="Times New Roman"/>
          <w:color w:val="000000"/>
          <w:spacing w:val="-2"/>
          <w:sz w:val="24"/>
          <w:szCs w:val="24"/>
        </w:rPr>
        <w:softHyphen/>
      </w:r>
      <w:r w:rsidRPr="00BA05BE">
        <w:rPr>
          <w:rFonts w:ascii="Times New Roman" w:hAnsi="Times New Roman"/>
          <w:color w:val="000000"/>
          <w:sz w:val="24"/>
          <w:szCs w:val="24"/>
        </w:rPr>
        <w:t xml:space="preserve">тическое действие, что свидетельствует о несформированности </w:t>
      </w:r>
      <w:r w:rsidRPr="00BA05BE">
        <w:rPr>
          <w:rFonts w:ascii="Times New Roman" w:hAnsi="Times New Roman"/>
          <w:color w:val="000000"/>
          <w:spacing w:val="-2"/>
          <w:sz w:val="24"/>
          <w:szCs w:val="24"/>
        </w:rPr>
        <w:t>умения решать арифметическую задачу данного типа.</w:t>
      </w:r>
    </w:p>
    <w:p w:rsidR="00E57F30" w:rsidRPr="00D24409" w:rsidRDefault="00E57F30" w:rsidP="00D24409">
      <w:pPr>
        <w:shd w:val="clear" w:color="auto" w:fill="FFFFFF"/>
        <w:spacing w:line="259" w:lineRule="exact"/>
        <w:ind w:left="10" w:right="10" w:firstLine="566"/>
        <w:jc w:val="both"/>
        <w:rPr>
          <w:rFonts w:ascii="Times New Roman" w:hAnsi="Times New Roman"/>
          <w:color w:val="000000"/>
          <w:spacing w:val="1"/>
          <w:sz w:val="24"/>
          <w:szCs w:val="24"/>
        </w:rPr>
      </w:pPr>
      <w:r w:rsidRPr="00BA05BE">
        <w:rPr>
          <w:rFonts w:ascii="Times New Roman" w:hAnsi="Times New Roman"/>
          <w:color w:val="000000"/>
          <w:spacing w:val="-1"/>
          <w:sz w:val="24"/>
          <w:szCs w:val="24"/>
        </w:rPr>
        <w:t xml:space="preserve">При выставлении отметки учитель, оценивая знания, умения </w:t>
      </w:r>
      <w:r w:rsidRPr="00BA05BE">
        <w:rPr>
          <w:rFonts w:ascii="Times New Roman" w:hAnsi="Times New Roman"/>
          <w:color w:val="000000"/>
          <w:spacing w:val="-2"/>
          <w:sz w:val="24"/>
          <w:szCs w:val="24"/>
        </w:rPr>
        <w:t xml:space="preserve">и навыки, должен отчётливо представлять, какие из них к данном}' моменту уже сформированы, а какие только находятся в стадии формирования. Например, на момент проверки учащиеся должны </w:t>
      </w:r>
      <w:r w:rsidRPr="00BA05BE">
        <w:rPr>
          <w:rFonts w:ascii="Times New Roman" w:hAnsi="Times New Roman"/>
          <w:color w:val="000000"/>
          <w:spacing w:val="-3"/>
          <w:sz w:val="24"/>
          <w:szCs w:val="24"/>
        </w:rPr>
        <w:t>твердо" знать таблицу умножения. В этом случае оценивание от</w:t>
      </w:r>
      <w:r w:rsidRPr="00BA05BE">
        <w:rPr>
          <w:rFonts w:ascii="Times New Roman" w:hAnsi="Times New Roman"/>
          <w:color w:val="000000"/>
          <w:spacing w:val="-3"/>
          <w:sz w:val="24"/>
          <w:szCs w:val="24"/>
        </w:rPr>
        <w:softHyphen/>
      </w:r>
      <w:r w:rsidRPr="00BA05BE">
        <w:rPr>
          <w:rFonts w:ascii="Times New Roman" w:hAnsi="Times New Roman"/>
          <w:color w:val="000000"/>
          <w:sz w:val="24"/>
          <w:szCs w:val="24"/>
        </w:rPr>
        <w:t xml:space="preserve">метками "5", </w:t>
      </w:r>
      <w:r w:rsidRPr="00BA05BE">
        <w:rPr>
          <w:rFonts w:ascii="Times New Roman" w:hAnsi="Times New Roman"/>
          <w:color w:val="000000"/>
          <w:sz w:val="24"/>
          <w:szCs w:val="24"/>
          <w:vertAlign w:val="superscript"/>
        </w:rPr>
        <w:t>«</w:t>
      </w:r>
      <w:r w:rsidRPr="00BA05BE">
        <w:rPr>
          <w:rFonts w:ascii="Times New Roman" w:hAnsi="Times New Roman"/>
          <w:color w:val="000000"/>
          <w:sz w:val="24"/>
          <w:szCs w:val="24"/>
        </w:rPr>
        <w:t xml:space="preserve">'4", "3" и "2" состояния сформированности навыка </w:t>
      </w:r>
      <w:r w:rsidRPr="00BA05BE">
        <w:rPr>
          <w:rFonts w:ascii="Times New Roman" w:hAnsi="Times New Roman"/>
          <w:color w:val="000000"/>
          <w:spacing w:val="1"/>
          <w:sz w:val="24"/>
          <w:szCs w:val="24"/>
        </w:rPr>
        <w:t>целесообразно произвести по такой шкале:</w:t>
      </w:r>
    </w:p>
    <w:p w:rsidR="00E57F30" w:rsidRPr="00BA05BE" w:rsidRDefault="00E57F30" w:rsidP="00FB5D7C">
      <w:pPr>
        <w:widowControl w:val="0"/>
        <w:numPr>
          <w:ilvl w:val="0"/>
          <w:numId w:val="83"/>
        </w:numPr>
        <w:shd w:val="clear" w:color="auto" w:fill="FFFFFF"/>
        <w:tabs>
          <w:tab w:val="left" w:pos="298"/>
        </w:tabs>
        <w:autoSpaceDE w:val="0"/>
        <w:autoSpaceDN w:val="0"/>
        <w:adjustRightInd w:val="0"/>
        <w:spacing w:after="0" w:line="259" w:lineRule="exact"/>
        <w:jc w:val="both"/>
        <w:rPr>
          <w:rFonts w:ascii="Times New Roman" w:hAnsi="Times New Roman"/>
          <w:color w:val="000000"/>
          <w:sz w:val="24"/>
          <w:szCs w:val="24"/>
        </w:rPr>
      </w:pPr>
      <w:r w:rsidRPr="00BA05BE">
        <w:rPr>
          <w:rFonts w:ascii="Times New Roman" w:hAnsi="Times New Roman"/>
          <w:color w:val="000000"/>
          <w:sz w:val="24"/>
          <w:szCs w:val="24"/>
        </w:rPr>
        <w:t>95-100% всех предложенных примеров решены верно - "5",</w:t>
      </w:r>
    </w:p>
    <w:p w:rsidR="00E57F30" w:rsidRPr="00BA05BE" w:rsidRDefault="00E57F30" w:rsidP="00FB5D7C">
      <w:pPr>
        <w:widowControl w:val="0"/>
        <w:numPr>
          <w:ilvl w:val="0"/>
          <w:numId w:val="84"/>
        </w:numPr>
        <w:shd w:val="clear" w:color="auto" w:fill="FFFFFF"/>
        <w:tabs>
          <w:tab w:val="left" w:pos="298"/>
        </w:tabs>
        <w:autoSpaceDE w:val="0"/>
        <w:autoSpaceDN w:val="0"/>
        <w:adjustRightInd w:val="0"/>
        <w:spacing w:after="0" w:line="259" w:lineRule="exact"/>
        <w:jc w:val="both"/>
        <w:rPr>
          <w:rFonts w:ascii="Times New Roman" w:hAnsi="Times New Roman"/>
          <w:color w:val="000000"/>
          <w:sz w:val="24"/>
          <w:szCs w:val="24"/>
        </w:rPr>
      </w:pPr>
      <w:r w:rsidRPr="00BA05BE">
        <w:rPr>
          <w:rFonts w:ascii="Times New Roman" w:hAnsi="Times New Roman"/>
          <w:color w:val="000000"/>
          <w:sz w:val="24"/>
          <w:szCs w:val="24"/>
        </w:rPr>
        <w:t>75-94 % - «4»,</w:t>
      </w:r>
    </w:p>
    <w:p w:rsidR="00E57F30" w:rsidRPr="00BA05BE" w:rsidRDefault="00E57F30" w:rsidP="00FB5D7C">
      <w:pPr>
        <w:widowControl w:val="0"/>
        <w:numPr>
          <w:ilvl w:val="0"/>
          <w:numId w:val="84"/>
        </w:numPr>
        <w:shd w:val="clear" w:color="auto" w:fill="FFFFFF"/>
        <w:tabs>
          <w:tab w:val="left" w:pos="298"/>
        </w:tabs>
        <w:autoSpaceDE w:val="0"/>
        <w:autoSpaceDN w:val="0"/>
        <w:adjustRightInd w:val="0"/>
        <w:spacing w:before="19" w:after="0" w:line="259" w:lineRule="exact"/>
        <w:jc w:val="both"/>
        <w:rPr>
          <w:rFonts w:ascii="Times New Roman" w:hAnsi="Times New Roman"/>
          <w:color w:val="000000"/>
          <w:sz w:val="24"/>
          <w:szCs w:val="24"/>
        </w:rPr>
      </w:pPr>
      <w:r w:rsidRPr="00BA05BE">
        <w:rPr>
          <w:rFonts w:ascii="Times New Roman" w:hAnsi="Times New Roman"/>
          <w:color w:val="000000"/>
          <w:sz w:val="24"/>
          <w:szCs w:val="24"/>
        </w:rPr>
        <w:t>40-74 % - «3»,</w:t>
      </w:r>
    </w:p>
    <w:p w:rsidR="00E57F30" w:rsidRPr="00BA05BE" w:rsidRDefault="00E57F30" w:rsidP="00FB5D7C">
      <w:pPr>
        <w:widowControl w:val="0"/>
        <w:numPr>
          <w:ilvl w:val="0"/>
          <w:numId w:val="83"/>
        </w:numPr>
        <w:shd w:val="clear" w:color="auto" w:fill="FFFFFF"/>
        <w:tabs>
          <w:tab w:val="left" w:pos="298"/>
        </w:tabs>
        <w:autoSpaceDE w:val="0"/>
        <w:autoSpaceDN w:val="0"/>
        <w:adjustRightInd w:val="0"/>
        <w:spacing w:after="0" w:line="259" w:lineRule="exact"/>
        <w:jc w:val="both"/>
        <w:rPr>
          <w:rFonts w:ascii="Times New Roman" w:hAnsi="Times New Roman"/>
          <w:color w:val="000000"/>
          <w:sz w:val="24"/>
          <w:szCs w:val="24"/>
        </w:rPr>
      </w:pPr>
      <w:r w:rsidRPr="00BA05BE">
        <w:rPr>
          <w:rFonts w:ascii="Times New Roman" w:hAnsi="Times New Roman"/>
          <w:color w:val="000000"/>
          <w:sz w:val="24"/>
          <w:szCs w:val="24"/>
        </w:rPr>
        <w:t>ниже 40% -«2».</w:t>
      </w:r>
    </w:p>
    <w:p w:rsidR="00E57F30" w:rsidRPr="00BA05BE" w:rsidRDefault="00E57F30" w:rsidP="00BA05BE">
      <w:pPr>
        <w:shd w:val="clear" w:color="auto" w:fill="FFFFFF"/>
        <w:spacing w:line="259" w:lineRule="exact"/>
        <w:ind w:left="10" w:firstLine="566"/>
        <w:jc w:val="both"/>
        <w:rPr>
          <w:rFonts w:ascii="Times New Roman" w:hAnsi="Times New Roman"/>
          <w:sz w:val="24"/>
          <w:szCs w:val="24"/>
        </w:rPr>
      </w:pPr>
      <w:r w:rsidRPr="00BA05BE">
        <w:rPr>
          <w:rFonts w:ascii="Times New Roman" w:hAnsi="Times New Roman"/>
          <w:bCs/>
          <w:color w:val="000000"/>
          <w:spacing w:val="1"/>
          <w:sz w:val="24"/>
          <w:szCs w:val="24"/>
        </w:rPr>
        <w:t>Если</w:t>
      </w:r>
      <w:r w:rsidRPr="00BA05BE">
        <w:rPr>
          <w:rFonts w:ascii="Times New Roman" w:hAnsi="Times New Roman"/>
          <w:b/>
          <w:bCs/>
          <w:color w:val="000000"/>
          <w:spacing w:val="1"/>
          <w:sz w:val="24"/>
          <w:szCs w:val="24"/>
        </w:rPr>
        <w:t xml:space="preserve"> </w:t>
      </w:r>
      <w:r w:rsidRPr="00BA05BE">
        <w:rPr>
          <w:rFonts w:ascii="Times New Roman" w:hAnsi="Times New Roman"/>
          <w:color w:val="000000"/>
          <w:spacing w:val="1"/>
          <w:sz w:val="24"/>
          <w:szCs w:val="24"/>
        </w:rPr>
        <w:t xml:space="preserve">работа проводится </w:t>
      </w:r>
      <w:r w:rsidRPr="00BA05BE">
        <w:rPr>
          <w:rFonts w:ascii="Times New Roman" w:hAnsi="Times New Roman"/>
          <w:i/>
          <w:iCs/>
          <w:color w:val="000000"/>
          <w:spacing w:val="1"/>
          <w:sz w:val="24"/>
          <w:szCs w:val="24"/>
        </w:rPr>
        <w:t xml:space="preserve">на этапе формирования навыка, </w:t>
      </w:r>
      <w:r w:rsidRPr="00BA05BE">
        <w:rPr>
          <w:rFonts w:ascii="Times New Roman" w:hAnsi="Times New Roman"/>
          <w:color w:val="000000"/>
          <w:spacing w:val="6"/>
          <w:sz w:val="24"/>
          <w:szCs w:val="24"/>
        </w:rPr>
        <w:t xml:space="preserve">когда навык еще полностью не сформирован, шкала оценок </w:t>
      </w:r>
      <w:r w:rsidRPr="00BA05BE">
        <w:rPr>
          <w:rFonts w:ascii="Times New Roman" w:hAnsi="Times New Roman"/>
          <w:color w:val="000000"/>
          <w:spacing w:val="3"/>
          <w:sz w:val="24"/>
          <w:szCs w:val="24"/>
        </w:rPr>
        <w:t>должна быть несколько иной (процент правильных ответов мо</w:t>
      </w:r>
      <w:r w:rsidRPr="00BA05BE">
        <w:rPr>
          <w:rFonts w:ascii="Times New Roman" w:hAnsi="Times New Roman"/>
          <w:color w:val="000000"/>
          <w:spacing w:val="3"/>
          <w:sz w:val="24"/>
          <w:szCs w:val="24"/>
        </w:rPr>
        <w:softHyphen/>
      </w:r>
      <w:r w:rsidRPr="00BA05BE">
        <w:rPr>
          <w:rFonts w:ascii="Times New Roman" w:hAnsi="Times New Roman"/>
          <w:color w:val="000000"/>
          <w:spacing w:val="6"/>
          <w:sz w:val="24"/>
          <w:szCs w:val="24"/>
        </w:rPr>
        <w:t>жет быть ниже):</w:t>
      </w:r>
    </w:p>
    <w:p w:rsidR="00E57F30" w:rsidRPr="00BA05BE" w:rsidRDefault="00E57F30" w:rsidP="00FB5D7C">
      <w:pPr>
        <w:widowControl w:val="0"/>
        <w:numPr>
          <w:ilvl w:val="0"/>
          <w:numId w:val="83"/>
        </w:numPr>
        <w:shd w:val="clear" w:color="auto" w:fill="FFFFFF"/>
        <w:tabs>
          <w:tab w:val="left" w:pos="298"/>
        </w:tabs>
        <w:autoSpaceDE w:val="0"/>
        <w:autoSpaceDN w:val="0"/>
        <w:adjustRightInd w:val="0"/>
        <w:spacing w:before="10" w:after="0" w:line="269" w:lineRule="exact"/>
        <w:jc w:val="both"/>
        <w:rPr>
          <w:rFonts w:ascii="Times New Roman" w:hAnsi="Times New Roman"/>
          <w:color w:val="000000"/>
          <w:sz w:val="24"/>
          <w:szCs w:val="24"/>
        </w:rPr>
      </w:pPr>
      <w:r w:rsidRPr="00BA05BE">
        <w:rPr>
          <w:rFonts w:ascii="Times New Roman" w:hAnsi="Times New Roman"/>
          <w:color w:val="000000"/>
          <w:sz w:val="24"/>
          <w:szCs w:val="24"/>
        </w:rPr>
        <w:t>90-100% всех предложенных примеров решены верно-«5»,</w:t>
      </w:r>
    </w:p>
    <w:p w:rsidR="00E57F30" w:rsidRPr="00BA05BE" w:rsidRDefault="00E57F30" w:rsidP="00FB5D7C">
      <w:pPr>
        <w:widowControl w:val="0"/>
        <w:numPr>
          <w:ilvl w:val="0"/>
          <w:numId w:val="83"/>
        </w:numPr>
        <w:shd w:val="clear" w:color="auto" w:fill="FFFFFF"/>
        <w:tabs>
          <w:tab w:val="left" w:pos="298"/>
        </w:tabs>
        <w:autoSpaceDE w:val="0"/>
        <w:autoSpaceDN w:val="0"/>
        <w:adjustRightInd w:val="0"/>
        <w:spacing w:after="0" w:line="269" w:lineRule="exact"/>
        <w:jc w:val="both"/>
        <w:rPr>
          <w:rFonts w:ascii="Times New Roman" w:hAnsi="Times New Roman"/>
          <w:color w:val="000000"/>
          <w:sz w:val="24"/>
          <w:szCs w:val="24"/>
        </w:rPr>
      </w:pPr>
      <w:r w:rsidRPr="00BA05BE">
        <w:rPr>
          <w:rFonts w:ascii="Times New Roman" w:hAnsi="Times New Roman"/>
          <w:color w:val="000000"/>
          <w:sz w:val="24"/>
          <w:szCs w:val="24"/>
        </w:rPr>
        <w:t>55-89% правильных ответов-«4»,</w:t>
      </w:r>
    </w:p>
    <w:p w:rsidR="00E57F30" w:rsidRPr="00BA05BE" w:rsidRDefault="00E57F30" w:rsidP="00FB5D7C">
      <w:pPr>
        <w:widowControl w:val="0"/>
        <w:numPr>
          <w:ilvl w:val="0"/>
          <w:numId w:val="83"/>
        </w:numPr>
        <w:shd w:val="clear" w:color="auto" w:fill="FFFFFF"/>
        <w:tabs>
          <w:tab w:val="left" w:pos="298"/>
        </w:tabs>
        <w:autoSpaceDE w:val="0"/>
        <w:autoSpaceDN w:val="0"/>
        <w:adjustRightInd w:val="0"/>
        <w:spacing w:after="0" w:line="269" w:lineRule="exact"/>
        <w:jc w:val="both"/>
        <w:rPr>
          <w:rFonts w:ascii="Times New Roman" w:hAnsi="Times New Roman"/>
          <w:sz w:val="24"/>
          <w:szCs w:val="24"/>
        </w:rPr>
      </w:pPr>
      <w:r w:rsidRPr="00BA05BE">
        <w:rPr>
          <w:rFonts w:ascii="Times New Roman" w:hAnsi="Times New Roman"/>
          <w:color w:val="000000"/>
          <w:sz w:val="24"/>
          <w:szCs w:val="24"/>
        </w:rPr>
        <w:t>30-54 % - «3».</w:t>
      </w:r>
    </w:p>
    <w:p w:rsidR="00E57F30" w:rsidRPr="00D24409" w:rsidRDefault="00E57F30" w:rsidP="00D24409">
      <w:pPr>
        <w:shd w:val="clear" w:color="auto" w:fill="FFFFFF"/>
        <w:tabs>
          <w:tab w:val="left" w:pos="298"/>
        </w:tabs>
        <w:spacing w:line="269" w:lineRule="exact"/>
        <w:ind w:left="19"/>
        <w:jc w:val="both"/>
        <w:rPr>
          <w:rFonts w:ascii="Times New Roman" w:hAnsi="Times New Roman"/>
          <w:sz w:val="24"/>
          <w:szCs w:val="24"/>
        </w:rPr>
      </w:pPr>
      <w:r w:rsidRPr="00BA05BE">
        <w:rPr>
          <w:rFonts w:ascii="Times New Roman" w:hAnsi="Times New Roman"/>
          <w:color w:val="000000"/>
          <w:sz w:val="24"/>
          <w:szCs w:val="24"/>
        </w:rPr>
        <w:t xml:space="preserve">      </w:t>
      </w:r>
      <w:r w:rsidRPr="00BA05BE">
        <w:rPr>
          <w:rFonts w:ascii="Times New Roman" w:hAnsi="Times New Roman"/>
          <w:color w:val="000000"/>
          <w:spacing w:val="-3"/>
          <w:sz w:val="24"/>
          <w:szCs w:val="24"/>
        </w:rPr>
        <w:t>Таким образом, число допущенных ошибок не является ре</w:t>
      </w:r>
      <w:r w:rsidRPr="00BA05BE">
        <w:rPr>
          <w:rFonts w:ascii="Times New Roman" w:hAnsi="Times New Roman"/>
          <w:color w:val="000000"/>
          <w:spacing w:val="-3"/>
          <w:sz w:val="24"/>
          <w:szCs w:val="24"/>
        </w:rPr>
        <w:softHyphen/>
      </w:r>
      <w:r w:rsidRPr="00BA05BE">
        <w:rPr>
          <w:rFonts w:ascii="Times New Roman" w:hAnsi="Times New Roman"/>
          <w:color w:val="000000"/>
          <w:spacing w:val="-1"/>
          <w:sz w:val="24"/>
          <w:szCs w:val="24"/>
        </w:rPr>
        <w:t>шающим при выставлении отметки. Важнейшим показателем счи</w:t>
      </w:r>
      <w:r w:rsidRPr="00BA05BE">
        <w:rPr>
          <w:rFonts w:ascii="Times New Roman" w:hAnsi="Times New Roman"/>
          <w:color w:val="000000"/>
          <w:spacing w:val="-1"/>
          <w:sz w:val="24"/>
          <w:szCs w:val="24"/>
        </w:rPr>
        <w:softHyphen/>
      </w:r>
      <w:r w:rsidRPr="00BA05BE">
        <w:rPr>
          <w:rFonts w:ascii="Times New Roman" w:hAnsi="Times New Roman"/>
          <w:color w:val="000000"/>
          <w:spacing w:val="-2"/>
          <w:sz w:val="24"/>
          <w:szCs w:val="24"/>
        </w:rPr>
        <w:t xml:space="preserve">тается правильность выполнения задания. </w:t>
      </w:r>
      <w:r w:rsidRPr="00BA05BE">
        <w:rPr>
          <w:rFonts w:ascii="Times New Roman" w:hAnsi="Times New Roman"/>
          <w:i/>
          <w:iCs/>
          <w:color w:val="000000"/>
          <w:spacing w:val="-2"/>
          <w:sz w:val="24"/>
          <w:szCs w:val="24"/>
        </w:rPr>
        <w:t xml:space="preserve">Не следует снижать </w:t>
      </w:r>
      <w:r w:rsidRPr="00BA05BE">
        <w:rPr>
          <w:rFonts w:ascii="Times New Roman" w:hAnsi="Times New Roman"/>
          <w:i/>
          <w:iCs/>
          <w:color w:val="000000"/>
          <w:sz w:val="24"/>
          <w:szCs w:val="24"/>
        </w:rPr>
        <w:t xml:space="preserve">отметку за неаккуратно выполненные записи </w:t>
      </w:r>
      <w:r w:rsidRPr="00BA05BE">
        <w:rPr>
          <w:rFonts w:ascii="Times New Roman" w:hAnsi="Times New Roman"/>
          <w:color w:val="000000"/>
          <w:sz w:val="24"/>
          <w:szCs w:val="24"/>
        </w:rPr>
        <w:t>(кроме неаккуратно выполненных геометрических построений - отрезка, многоугольни</w:t>
      </w:r>
      <w:r w:rsidRPr="00BA05BE">
        <w:rPr>
          <w:rFonts w:ascii="Times New Roman" w:hAnsi="Times New Roman"/>
          <w:color w:val="000000"/>
          <w:sz w:val="24"/>
          <w:szCs w:val="24"/>
        </w:rPr>
        <w:softHyphen/>
      </w:r>
      <w:r w:rsidRPr="00BA05BE">
        <w:rPr>
          <w:rFonts w:ascii="Times New Roman" w:hAnsi="Times New Roman"/>
          <w:color w:val="000000"/>
          <w:spacing w:val="1"/>
          <w:sz w:val="24"/>
          <w:szCs w:val="24"/>
        </w:rPr>
        <w:t xml:space="preserve">ка и пр.), </w:t>
      </w:r>
      <w:r w:rsidRPr="00BA05BE">
        <w:rPr>
          <w:rFonts w:ascii="Times New Roman" w:hAnsi="Times New Roman"/>
          <w:i/>
          <w:iCs/>
          <w:color w:val="000000"/>
          <w:spacing w:val="1"/>
          <w:sz w:val="24"/>
          <w:szCs w:val="24"/>
        </w:rPr>
        <w:t xml:space="preserve">за грамматические ошибки </w:t>
      </w:r>
      <w:r w:rsidRPr="00BA05BE">
        <w:rPr>
          <w:rFonts w:ascii="Times New Roman" w:hAnsi="Times New Roman"/>
          <w:color w:val="000000"/>
          <w:spacing w:val="1"/>
          <w:sz w:val="24"/>
          <w:szCs w:val="24"/>
        </w:rPr>
        <w:t>и т.п. Эти показатели несу</w:t>
      </w:r>
      <w:r w:rsidRPr="00BA05BE">
        <w:rPr>
          <w:rFonts w:ascii="Times New Roman" w:hAnsi="Times New Roman"/>
          <w:color w:val="000000"/>
          <w:spacing w:val="1"/>
          <w:sz w:val="24"/>
          <w:szCs w:val="24"/>
        </w:rPr>
        <w:softHyphen/>
      </w:r>
      <w:r w:rsidRPr="00BA05BE">
        <w:rPr>
          <w:rFonts w:ascii="Times New Roman" w:hAnsi="Times New Roman"/>
          <w:color w:val="000000"/>
          <w:sz w:val="24"/>
          <w:szCs w:val="24"/>
        </w:rPr>
        <w:t xml:space="preserve">щественны при оценивании математической подготовки ученика, </w:t>
      </w:r>
      <w:r w:rsidRPr="00BA05BE">
        <w:rPr>
          <w:rFonts w:ascii="Times New Roman" w:hAnsi="Times New Roman"/>
          <w:color w:val="000000"/>
          <w:spacing w:val="8"/>
          <w:sz w:val="24"/>
          <w:szCs w:val="24"/>
        </w:rPr>
        <w:t>так как не отражают ее уровень.</w:t>
      </w:r>
    </w:p>
    <w:p w:rsidR="00E57F30" w:rsidRPr="00BA05BE" w:rsidRDefault="00E57F30" w:rsidP="00BA05BE">
      <w:pPr>
        <w:shd w:val="clear" w:color="auto" w:fill="FFFFFF"/>
        <w:spacing w:line="259" w:lineRule="exact"/>
        <w:ind w:left="19" w:right="82" w:firstLine="552"/>
        <w:jc w:val="both"/>
        <w:rPr>
          <w:rFonts w:ascii="Times New Roman" w:hAnsi="Times New Roman"/>
          <w:sz w:val="24"/>
          <w:szCs w:val="24"/>
        </w:rPr>
      </w:pPr>
      <w:r w:rsidRPr="00BA05BE">
        <w:rPr>
          <w:rFonts w:ascii="Times New Roman" w:hAnsi="Times New Roman"/>
          <w:color w:val="000000"/>
          <w:sz w:val="24"/>
          <w:szCs w:val="24"/>
        </w:rPr>
        <w:t xml:space="preserve">Умения "рационально" производить вычисления и решать </w:t>
      </w:r>
      <w:r w:rsidRPr="00BA05BE">
        <w:rPr>
          <w:rFonts w:ascii="Times New Roman" w:hAnsi="Times New Roman"/>
          <w:color w:val="000000"/>
          <w:spacing w:val="-1"/>
          <w:sz w:val="24"/>
          <w:szCs w:val="24"/>
        </w:rPr>
        <w:t xml:space="preserve">задачи характеризует высокий уровень математического развития ученика. Эти умения сложны, формируются очень медленно, и за </w:t>
      </w:r>
      <w:r w:rsidRPr="00BA05BE">
        <w:rPr>
          <w:rFonts w:ascii="Times New Roman" w:hAnsi="Times New Roman"/>
          <w:color w:val="000000"/>
          <w:spacing w:val="6"/>
          <w:sz w:val="24"/>
          <w:szCs w:val="24"/>
        </w:rPr>
        <w:t>время обучения в начальной школе далеко не у всех детей мо</w:t>
      </w:r>
      <w:r w:rsidRPr="00BA05BE">
        <w:rPr>
          <w:rFonts w:ascii="Times New Roman" w:hAnsi="Times New Roman"/>
          <w:color w:val="000000"/>
          <w:spacing w:val="6"/>
          <w:sz w:val="24"/>
          <w:szCs w:val="24"/>
        </w:rPr>
        <w:softHyphen/>
      </w:r>
      <w:r w:rsidRPr="00BA05BE">
        <w:rPr>
          <w:rFonts w:ascii="Times New Roman" w:hAnsi="Times New Roman"/>
          <w:color w:val="000000"/>
          <w:spacing w:val="-1"/>
          <w:sz w:val="24"/>
          <w:szCs w:val="24"/>
        </w:rPr>
        <w:t>гут быть достаточно хорошо сформированы. Нельзя снижать оцен</w:t>
      </w:r>
      <w:r w:rsidRPr="00BA05BE">
        <w:rPr>
          <w:rFonts w:ascii="Times New Roman" w:hAnsi="Times New Roman"/>
          <w:color w:val="000000"/>
          <w:spacing w:val="-1"/>
          <w:sz w:val="24"/>
          <w:szCs w:val="24"/>
        </w:rPr>
        <w:softHyphen/>
      </w:r>
      <w:r w:rsidRPr="00BA05BE">
        <w:rPr>
          <w:rFonts w:ascii="Times New Roman" w:hAnsi="Times New Roman"/>
          <w:color w:val="000000"/>
          <w:spacing w:val="11"/>
          <w:sz w:val="24"/>
          <w:szCs w:val="24"/>
        </w:rPr>
        <w:t xml:space="preserve">ку за "нерациональное" выполнение вычисления или </w:t>
      </w:r>
      <w:r w:rsidRPr="00BA05BE">
        <w:rPr>
          <w:rFonts w:ascii="Times New Roman" w:hAnsi="Times New Roman"/>
          <w:color w:val="000000"/>
          <w:spacing w:val="4"/>
          <w:sz w:val="24"/>
          <w:szCs w:val="24"/>
        </w:rPr>
        <w:t>"нерациональный" способ решения задачи.</w:t>
      </w:r>
    </w:p>
    <w:p w:rsidR="00E57F30" w:rsidRPr="00BA05BE" w:rsidRDefault="00E57F30" w:rsidP="00BA05BE">
      <w:pPr>
        <w:shd w:val="clear" w:color="auto" w:fill="FFFFFF"/>
        <w:spacing w:line="259" w:lineRule="exact"/>
        <w:ind w:left="43" w:right="67" w:firstLine="562"/>
        <w:jc w:val="both"/>
        <w:rPr>
          <w:rFonts w:ascii="Times New Roman" w:hAnsi="Times New Roman"/>
          <w:sz w:val="24"/>
          <w:szCs w:val="24"/>
        </w:rPr>
      </w:pPr>
      <w:r w:rsidRPr="00BA05BE">
        <w:rPr>
          <w:rFonts w:ascii="Times New Roman" w:hAnsi="Times New Roman"/>
          <w:color w:val="000000"/>
          <w:spacing w:val="-4"/>
          <w:sz w:val="24"/>
          <w:szCs w:val="24"/>
        </w:rPr>
        <w:lastRenderedPageBreak/>
        <w:t xml:space="preserve">Кроме оценивания контрольной работы отметкой необходимо </w:t>
      </w:r>
      <w:r w:rsidRPr="00BA05BE">
        <w:rPr>
          <w:rFonts w:ascii="Times New Roman" w:hAnsi="Times New Roman"/>
          <w:color w:val="000000"/>
          <w:spacing w:val="-1"/>
          <w:sz w:val="24"/>
          <w:szCs w:val="24"/>
        </w:rPr>
        <w:t xml:space="preserve">проводить </w:t>
      </w:r>
      <w:r w:rsidRPr="00BA05BE">
        <w:rPr>
          <w:rFonts w:ascii="Times New Roman" w:hAnsi="Times New Roman"/>
          <w:i/>
          <w:iCs/>
          <w:color w:val="000000"/>
          <w:spacing w:val="-1"/>
          <w:sz w:val="24"/>
          <w:szCs w:val="24"/>
        </w:rPr>
        <w:t xml:space="preserve">качественный анализ ее выполнения учащимися. </w:t>
      </w:r>
      <w:r w:rsidRPr="00BA05BE">
        <w:rPr>
          <w:rFonts w:ascii="Times New Roman" w:hAnsi="Times New Roman"/>
          <w:color w:val="000000"/>
          <w:spacing w:val="-1"/>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BA05BE">
        <w:rPr>
          <w:rFonts w:ascii="Times New Roman" w:hAnsi="Times New Roman"/>
          <w:color w:val="000000"/>
          <w:sz w:val="24"/>
          <w:szCs w:val="24"/>
        </w:rPr>
        <w:t>представления учащихся, организовать коррекционную работу.</w:t>
      </w:r>
    </w:p>
    <w:p w:rsidR="00E57F30" w:rsidRPr="00BA05BE" w:rsidRDefault="00E57F30" w:rsidP="00BA05BE">
      <w:pPr>
        <w:shd w:val="clear" w:color="auto" w:fill="FFFFFF"/>
        <w:spacing w:line="259" w:lineRule="exact"/>
        <w:ind w:left="38" w:firstLine="562"/>
        <w:jc w:val="both"/>
        <w:rPr>
          <w:rFonts w:ascii="Times New Roman" w:hAnsi="Times New Roman"/>
          <w:sz w:val="24"/>
          <w:szCs w:val="24"/>
        </w:rPr>
      </w:pPr>
      <w:r w:rsidRPr="00BA05BE">
        <w:rPr>
          <w:rFonts w:ascii="Times New Roman" w:hAnsi="Times New Roman"/>
          <w:color w:val="000000"/>
          <w:spacing w:val="-1"/>
          <w:sz w:val="24"/>
          <w:szCs w:val="24"/>
        </w:rPr>
        <w:t>Оценивая контрольные работы во 2-4 классах по пяти</w:t>
      </w:r>
      <w:r w:rsidRPr="00BA05BE">
        <w:rPr>
          <w:rFonts w:ascii="Times New Roman" w:hAnsi="Times New Roman"/>
          <w:color w:val="000000"/>
          <w:spacing w:val="-1"/>
          <w:sz w:val="24"/>
          <w:szCs w:val="24"/>
        </w:rPr>
        <w:softHyphen/>
      </w:r>
      <w:r w:rsidRPr="00BA05BE">
        <w:rPr>
          <w:rFonts w:ascii="Times New Roman" w:hAnsi="Times New Roman"/>
          <w:color w:val="000000"/>
          <w:spacing w:val="-2"/>
          <w:sz w:val="24"/>
          <w:szCs w:val="24"/>
        </w:rPr>
        <w:t xml:space="preserve">балльной системе оценок, учитель руководствуется тем, что при </w:t>
      </w:r>
      <w:r w:rsidRPr="00BA05BE">
        <w:rPr>
          <w:rFonts w:ascii="Times New Roman" w:hAnsi="Times New Roman"/>
          <w:color w:val="000000"/>
          <w:spacing w:val="-1"/>
          <w:sz w:val="24"/>
          <w:szCs w:val="24"/>
        </w:rPr>
        <w:t>проверке выявляется не только осознанность знаний и сформиро</w:t>
      </w:r>
      <w:r w:rsidRPr="00BA05BE">
        <w:rPr>
          <w:rFonts w:ascii="Times New Roman" w:hAnsi="Times New Roman"/>
          <w:color w:val="000000"/>
          <w:spacing w:val="-2"/>
          <w:sz w:val="24"/>
          <w:szCs w:val="24"/>
        </w:rPr>
        <w:t>ванность навыков, но и умение применять их в ходе решения учеб</w:t>
      </w:r>
      <w:r w:rsidRPr="00BA05BE">
        <w:rPr>
          <w:rFonts w:ascii="Times New Roman" w:hAnsi="Times New Roman"/>
          <w:color w:val="000000"/>
          <w:spacing w:val="-2"/>
          <w:sz w:val="24"/>
          <w:szCs w:val="24"/>
        </w:rPr>
        <w:softHyphen/>
      </w:r>
      <w:r w:rsidRPr="00BA05BE">
        <w:rPr>
          <w:rFonts w:ascii="Times New Roman" w:hAnsi="Times New Roman"/>
          <w:color w:val="000000"/>
          <w:spacing w:val="-1"/>
          <w:sz w:val="24"/>
          <w:szCs w:val="24"/>
        </w:rPr>
        <w:t>ных и практических задач.</w:t>
      </w:r>
    </w:p>
    <w:p w:rsidR="00E57F30" w:rsidRPr="00BA05BE" w:rsidRDefault="00E57F30" w:rsidP="00BA05BE">
      <w:pPr>
        <w:shd w:val="clear" w:color="auto" w:fill="FFFFFF"/>
        <w:spacing w:before="211" w:line="259" w:lineRule="exact"/>
        <w:ind w:left="120"/>
        <w:jc w:val="both"/>
        <w:rPr>
          <w:rFonts w:ascii="Times New Roman" w:hAnsi="Times New Roman"/>
          <w:b/>
          <w:sz w:val="24"/>
          <w:szCs w:val="24"/>
        </w:rPr>
      </w:pPr>
      <w:r w:rsidRPr="00BA05BE">
        <w:rPr>
          <w:rFonts w:ascii="Times New Roman" w:hAnsi="Times New Roman"/>
          <w:b/>
          <w:iCs/>
          <w:color w:val="000000"/>
          <w:spacing w:val="-1"/>
          <w:sz w:val="24"/>
          <w:szCs w:val="24"/>
        </w:rPr>
        <w:t>Проверка письменной работы, содержащей только примеры.</w:t>
      </w:r>
    </w:p>
    <w:p w:rsidR="00E57F30" w:rsidRPr="00BA05BE" w:rsidRDefault="00E57F30" w:rsidP="00BA05BE">
      <w:pPr>
        <w:shd w:val="clear" w:color="auto" w:fill="FFFFFF"/>
        <w:spacing w:line="259" w:lineRule="exact"/>
        <w:ind w:left="34" w:firstLine="562"/>
        <w:jc w:val="both"/>
        <w:rPr>
          <w:rFonts w:ascii="Times New Roman" w:hAnsi="Times New Roman"/>
          <w:color w:val="000000"/>
          <w:spacing w:val="-3"/>
          <w:sz w:val="24"/>
          <w:szCs w:val="24"/>
        </w:rPr>
      </w:pPr>
      <w:r w:rsidRPr="00BA05BE">
        <w:rPr>
          <w:rFonts w:ascii="Times New Roman" w:hAnsi="Times New Roman"/>
          <w:color w:val="000000"/>
          <w:spacing w:val="-2"/>
          <w:sz w:val="24"/>
          <w:szCs w:val="24"/>
        </w:rPr>
        <w:t>При оценке письменной работы, включающей только приме</w:t>
      </w:r>
      <w:r w:rsidRPr="00BA05BE">
        <w:rPr>
          <w:rFonts w:ascii="Times New Roman" w:hAnsi="Times New Roman"/>
          <w:color w:val="000000"/>
          <w:spacing w:val="-2"/>
          <w:sz w:val="24"/>
          <w:szCs w:val="24"/>
        </w:rPr>
        <w:softHyphen/>
      </w:r>
      <w:r w:rsidRPr="00BA05BE">
        <w:rPr>
          <w:rFonts w:ascii="Times New Roman" w:hAnsi="Times New Roman"/>
          <w:color w:val="000000"/>
          <w:sz w:val="24"/>
          <w:szCs w:val="24"/>
        </w:rPr>
        <w:t xml:space="preserve">ры (при числе вычислительных действий не более 12) и имеющей </w:t>
      </w:r>
      <w:r w:rsidRPr="00BA05BE">
        <w:rPr>
          <w:rFonts w:ascii="Times New Roman" w:hAnsi="Times New Roman"/>
          <w:color w:val="000000"/>
          <w:spacing w:val="-3"/>
          <w:sz w:val="24"/>
          <w:szCs w:val="24"/>
        </w:rPr>
        <w:t>целью проверку вычислительных навыков учащихся, ставятся сле</w:t>
      </w:r>
      <w:r w:rsidRPr="00BA05BE">
        <w:rPr>
          <w:rFonts w:ascii="Times New Roman" w:hAnsi="Times New Roman"/>
          <w:color w:val="000000"/>
          <w:spacing w:val="-3"/>
          <w:sz w:val="24"/>
          <w:szCs w:val="24"/>
        </w:rPr>
        <w:softHyphen/>
        <w:t>дующие отметки:</w:t>
      </w:r>
    </w:p>
    <w:p w:rsidR="00E57F30" w:rsidRPr="00BA05BE" w:rsidRDefault="00E57F30" w:rsidP="00FB5D7C">
      <w:pPr>
        <w:widowControl w:val="0"/>
        <w:numPr>
          <w:ilvl w:val="0"/>
          <w:numId w:val="85"/>
        </w:numPr>
        <w:shd w:val="clear" w:color="auto" w:fill="FFFFFF"/>
        <w:autoSpaceDE w:val="0"/>
        <w:autoSpaceDN w:val="0"/>
        <w:adjustRightInd w:val="0"/>
        <w:spacing w:before="29" w:after="0" w:line="259" w:lineRule="exact"/>
        <w:jc w:val="both"/>
        <w:rPr>
          <w:rFonts w:ascii="Times New Roman" w:hAnsi="Times New Roman"/>
          <w:color w:val="000000"/>
          <w:sz w:val="24"/>
          <w:szCs w:val="24"/>
        </w:rPr>
      </w:pPr>
      <w:r w:rsidRPr="00BA05BE">
        <w:rPr>
          <w:rFonts w:ascii="Times New Roman" w:hAnsi="Times New Roman"/>
          <w:b/>
          <w:color w:val="000000"/>
          <w:sz w:val="24"/>
          <w:szCs w:val="24"/>
        </w:rPr>
        <w:t>Оценка "5"</w:t>
      </w:r>
      <w:r w:rsidRPr="00BA05BE">
        <w:rPr>
          <w:rFonts w:ascii="Times New Roman" w:hAnsi="Times New Roman"/>
          <w:color w:val="000000"/>
          <w:sz w:val="24"/>
          <w:szCs w:val="24"/>
        </w:rPr>
        <w:t xml:space="preserve"> ставится, если вся работа выполнена безошибочно.</w:t>
      </w:r>
    </w:p>
    <w:p w:rsidR="00E57F30" w:rsidRPr="00BA05BE" w:rsidRDefault="00E57F30" w:rsidP="00FB5D7C">
      <w:pPr>
        <w:widowControl w:val="0"/>
        <w:numPr>
          <w:ilvl w:val="0"/>
          <w:numId w:val="85"/>
        </w:numPr>
        <w:shd w:val="clear" w:color="auto" w:fill="FFFFFF"/>
        <w:autoSpaceDE w:val="0"/>
        <w:autoSpaceDN w:val="0"/>
        <w:adjustRightInd w:val="0"/>
        <w:spacing w:before="29" w:after="0" w:line="259" w:lineRule="exact"/>
        <w:jc w:val="both"/>
        <w:rPr>
          <w:rFonts w:ascii="Times New Roman" w:hAnsi="Times New Roman"/>
          <w:sz w:val="24"/>
          <w:szCs w:val="24"/>
        </w:rPr>
      </w:pPr>
      <w:r w:rsidRPr="00BA05BE">
        <w:rPr>
          <w:rFonts w:ascii="Times New Roman" w:hAnsi="Times New Roman"/>
          <w:b/>
          <w:color w:val="000000"/>
          <w:sz w:val="24"/>
          <w:szCs w:val="24"/>
        </w:rPr>
        <w:t>Оценка "4"</w:t>
      </w:r>
      <w:r w:rsidRPr="00BA05BE">
        <w:rPr>
          <w:rFonts w:ascii="Times New Roman" w:hAnsi="Times New Roman"/>
          <w:color w:val="000000"/>
          <w:sz w:val="24"/>
          <w:szCs w:val="24"/>
        </w:rPr>
        <w:t xml:space="preserve"> ставится, если в работе допущены 1-2 вычислитель</w:t>
      </w:r>
      <w:r w:rsidRPr="00BA05BE">
        <w:rPr>
          <w:rFonts w:ascii="Times New Roman" w:hAnsi="Times New Roman"/>
          <w:color w:val="000000"/>
          <w:sz w:val="24"/>
          <w:szCs w:val="24"/>
        </w:rPr>
        <w:softHyphen/>
      </w:r>
      <w:r w:rsidRPr="00BA05BE">
        <w:rPr>
          <w:rFonts w:ascii="Times New Roman" w:hAnsi="Times New Roman"/>
          <w:color w:val="000000"/>
          <w:spacing w:val="-2"/>
          <w:sz w:val="24"/>
          <w:szCs w:val="24"/>
        </w:rPr>
        <w:t>ные ошибки.</w:t>
      </w:r>
    </w:p>
    <w:p w:rsidR="00E57F30" w:rsidRPr="00BA05BE" w:rsidRDefault="00E57F30" w:rsidP="00FB5D7C">
      <w:pPr>
        <w:widowControl w:val="0"/>
        <w:numPr>
          <w:ilvl w:val="0"/>
          <w:numId w:val="85"/>
        </w:numPr>
        <w:shd w:val="clear" w:color="auto" w:fill="FFFFFF"/>
        <w:autoSpaceDE w:val="0"/>
        <w:autoSpaceDN w:val="0"/>
        <w:adjustRightInd w:val="0"/>
        <w:spacing w:before="53" w:after="0" w:line="245" w:lineRule="exact"/>
        <w:jc w:val="both"/>
        <w:rPr>
          <w:rFonts w:ascii="Times New Roman" w:hAnsi="Times New Roman"/>
          <w:sz w:val="24"/>
          <w:szCs w:val="24"/>
        </w:rPr>
      </w:pPr>
      <w:r w:rsidRPr="00BA05BE">
        <w:rPr>
          <w:rFonts w:ascii="Times New Roman" w:hAnsi="Times New Roman"/>
          <w:b/>
          <w:bCs/>
          <w:color w:val="000000"/>
          <w:sz w:val="24"/>
          <w:szCs w:val="24"/>
        </w:rPr>
        <w:t xml:space="preserve">Оценка </w:t>
      </w:r>
      <w:r w:rsidRPr="00BA05BE">
        <w:rPr>
          <w:rFonts w:ascii="Times New Roman" w:hAnsi="Times New Roman"/>
          <w:b/>
          <w:color w:val="000000"/>
          <w:sz w:val="24"/>
          <w:szCs w:val="24"/>
        </w:rPr>
        <w:t>"3"</w:t>
      </w:r>
      <w:r w:rsidRPr="00BA05BE">
        <w:rPr>
          <w:rFonts w:ascii="Times New Roman" w:hAnsi="Times New Roman"/>
          <w:color w:val="000000"/>
          <w:sz w:val="24"/>
          <w:szCs w:val="24"/>
        </w:rPr>
        <w:t xml:space="preserve"> ставится, если в работе допущены 3-5 вычислитель</w:t>
      </w:r>
      <w:r w:rsidRPr="00BA05BE">
        <w:rPr>
          <w:rFonts w:ascii="Times New Roman" w:hAnsi="Times New Roman"/>
          <w:color w:val="000000"/>
          <w:sz w:val="24"/>
          <w:szCs w:val="24"/>
        </w:rPr>
        <w:softHyphen/>
      </w:r>
      <w:r w:rsidRPr="00BA05BE">
        <w:rPr>
          <w:rFonts w:ascii="Times New Roman" w:hAnsi="Times New Roman"/>
          <w:color w:val="000000"/>
          <w:spacing w:val="-2"/>
          <w:sz w:val="24"/>
          <w:szCs w:val="24"/>
        </w:rPr>
        <w:t>ных ошибок.</w:t>
      </w:r>
    </w:p>
    <w:p w:rsidR="00E57F30" w:rsidRPr="00BA05BE" w:rsidRDefault="00E57F30" w:rsidP="00FB5D7C">
      <w:pPr>
        <w:widowControl w:val="0"/>
        <w:numPr>
          <w:ilvl w:val="0"/>
          <w:numId w:val="85"/>
        </w:numPr>
        <w:shd w:val="clear" w:color="auto" w:fill="FFFFFF"/>
        <w:autoSpaceDE w:val="0"/>
        <w:autoSpaceDN w:val="0"/>
        <w:adjustRightInd w:val="0"/>
        <w:spacing w:before="19" w:after="0" w:line="250" w:lineRule="exact"/>
        <w:jc w:val="both"/>
        <w:rPr>
          <w:rFonts w:ascii="Times New Roman" w:hAnsi="Times New Roman"/>
          <w:sz w:val="24"/>
          <w:szCs w:val="24"/>
        </w:rPr>
      </w:pPr>
      <w:r w:rsidRPr="00BA05BE">
        <w:rPr>
          <w:rFonts w:ascii="Times New Roman" w:hAnsi="Times New Roman"/>
          <w:b/>
          <w:bCs/>
          <w:color w:val="000000"/>
          <w:sz w:val="24"/>
          <w:szCs w:val="24"/>
        </w:rPr>
        <w:t xml:space="preserve">Оценка </w:t>
      </w:r>
      <w:r w:rsidRPr="00BA05BE">
        <w:rPr>
          <w:rFonts w:ascii="Times New Roman" w:hAnsi="Times New Roman"/>
          <w:b/>
          <w:color w:val="000000"/>
          <w:sz w:val="24"/>
          <w:szCs w:val="24"/>
        </w:rPr>
        <w:t xml:space="preserve">"2 </w:t>
      </w:r>
      <w:r w:rsidRPr="00BA05BE">
        <w:rPr>
          <w:rFonts w:ascii="Times New Roman" w:hAnsi="Times New Roman"/>
          <w:color w:val="000000"/>
          <w:sz w:val="24"/>
          <w:szCs w:val="24"/>
        </w:rPr>
        <w:t>"ставится, если в работе допущены более 5 вычисли</w:t>
      </w:r>
      <w:r w:rsidRPr="00BA05BE">
        <w:rPr>
          <w:rFonts w:ascii="Times New Roman" w:hAnsi="Times New Roman"/>
          <w:color w:val="000000"/>
          <w:sz w:val="24"/>
          <w:szCs w:val="24"/>
        </w:rPr>
        <w:softHyphen/>
      </w:r>
      <w:r w:rsidRPr="00BA05BE">
        <w:rPr>
          <w:rFonts w:ascii="Times New Roman" w:hAnsi="Times New Roman"/>
          <w:color w:val="000000"/>
          <w:spacing w:val="-2"/>
          <w:sz w:val="24"/>
          <w:szCs w:val="24"/>
        </w:rPr>
        <w:t>тельных ошибок.</w:t>
      </w:r>
    </w:p>
    <w:p w:rsidR="00E57F30" w:rsidRPr="00BA05BE" w:rsidRDefault="00E57F30" w:rsidP="00BA05BE">
      <w:pPr>
        <w:shd w:val="clear" w:color="auto" w:fill="FFFFFF"/>
        <w:spacing w:before="24" w:line="245" w:lineRule="exact"/>
        <w:ind w:left="34" w:firstLine="706"/>
        <w:jc w:val="both"/>
        <w:rPr>
          <w:rFonts w:ascii="Times New Roman" w:hAnsi="Times New Roman"/>
          <w:sz w:val="24"/>
          <w:szCs w:val="24"/>
        </w:rPr>
      </w:pPr>
      <w:r w:rsidRPr="00BA05BE">
        <w:rPr>
          <w:rFonts w:ascii="Times New Roman" w:hAnsi="Times New Roman"/>
          <w:i/>
          <w:iCs/>
          <w:color w:val="000000"/>
          <w:spacing w:val="3"/>
          <w:sz w:val="24"/>
          <w:szCs w:val="24"/>
        </w:rPr>
        <w:t xml:space="preserve">Примечание: </w:t>
      </w:r>
      <w:r w:rsidRPr="00BA05BE">
        <w:rPr>
          <w:rFonts w:ascii="Times New Roman" w:hAnsi="Times New Roman"/>
          <w:color w:val="000000"/>
          <w:spacing w:val="3"/>
          <w:sz w:val="24"/>
          <w:szCs w:val="24"/>
        </w:rPr>
        <w:t>за исправления, сделанные учеником само</w:t>
      </w:r>
      <w:r w:rsidRPr="00BA05BE">
        <w:rPr>
          <w:rFonts w:ascii="Times New Roman" w:hAnsi="Times New Roman"/>
          <w:color w:val="000000"/>
          <w:spacing w:val="3"/>
          <w:sz w:val="24"/>
          <w:szCs w:val="24"/>
        </w:rPr>
        <w:softHyphen/>
      </w:r>
      <w:r w:rsidRPr="00BA05BE">
        <w:rPr>
          <w:rFonts w:ascii="Times New Roman" w:hAnsi="Times New Roman"/>
          <w:color w:val="000000"/>
          <w:spacing w:val="-2"/>
          <w:sz w:val="24"/>
          <w:szCs w:val="24"/>
        </w:rPr>
        <w:t>стоятельно, при проверке оценка не снижается.</w:t>
      </w:r>
    </w:p>
    <w:p w:rsidR="00E57F30" w:rsidRPr="00BA05BE" w:rsidRDefault="00E57F30" w:rsidP="00BA05BE">
      <w:pPr>
        <w:shd w:val="clear" w:color="auto" w:fill="FFFFFF"/>
        <w:spacing w:before="259" w:line="254" w:lineRule="exact"/>
        <w:ind w:left="269"/>
        <w:jc w:val="both"/>
        <w:rPr>
          <w:rFonts w:ascii="Times New Roman" w:hAnsi="Times New Roman"/>
          <w:b/>
          <w:sz w:val="24"/>
          <w:szCs w:val="24"/>
        </w:rPr>
      </w:pPr>
      <w:r w:rsidRPr="00BA05BE">
        <w:rPr>
          <w:rFonts w:ascii="Times New Roman" w:hAnsi="Times New Roman"/>
          <w:b/>
          <w:iCs/>
          <w:color w:val="000000"/>
          <w:spacing w:val="3"/>
          <w:sz w:val="24"/>
          <w:szCs w:val="24"/>
        </w:rPr>
        <w:t>Проверка письменной работы, содержащей только задачи.</w:t>
      </w:r>
    </w:p>
    <w:p w:rsidR="00E57F30" w:rsidRPr="00D24409" w:rsidRDefault="00E57F30" w:rsidP="00D24409">
      <w:pPr>
        <w:shd w:val="clear" w:color="auto" w:fill="FFFFFF"/>
        <w:spacing w:after="0" w:line="254" w:lineRule="exact"/>
        <w:jc w:val="both"/>
        <w:rPr>
          <w:rFonts w:ascii="Times New Roman" w:hAnsi="Times New Roman"/>
          <w:color w:val="000000"/>
          <w:spacing w:val="-2"/>
          <w:sz w:val="24"/>
          <w:szCs w:val="24"/>
        </w:rPr>
      </w:pPr>
      <w:r w:rsidRPr="00BA05BE">
        <w:rPr>
          <w:rFonts w:ascii="Times New Roman" w:hAnsi="Times New Roman"/>
          <w:color w:val="000000"/>
          <w:spacing w:val="-1"/>
          <w:sz w:val="24"/>
          <w:szCs w:val="24"/>
        </w:rPr>
        <w:t xml:space="preserve">    При оценке письменной работы, состоящей только из задач </w:t>
      </w:r>
      <w:r w:rsidRPr="00BA05BE">
        <w:rPr>
          <w:rFonts w:ascii="Times New Roman" w:hAnsi="Times New Roman"/>
          <w:color w:val="000000"/>
          <w:spacing w:val="-2"/>
          <w:sz w:val="24"/>
          <w:szCs w:val="24"/>
        </w:rPr>
        <w:t>(2-х или 3-х задач) и имеющей целью проверку умений решать за</w:t>
      </w:r>
      <w:r w:rsidRPr="00BA05BE">
        <w:rPr>
          <w:rFonts w:ascii="Times New Roman" w:hAnsi="Times New Roman"/>
          <w:color w:val="000000"/>
          <w:spacing w:val="-2"/>
          <w:sz w:val="24"/>
          <w:szCs w:val="24"/>
        </w:rPr>
        <w:softHyphen/>
        <w:t>дачи, ставятся следующие отметки:</w:t>
      </w:r>
    </w:p>
    <w:p w:rsidR="00E57F30" w:rsidRPr="00BA05BE" w:rsidRDefault="00E57F30" w:rsidP="00D24409">
      <w:pPr>
        <w:shd w:val="clear" w:color="auto" w:fill="FFFFFF"/>
        <w:spacing w:before="19" w:after="0" w:line="264" w:lineRule="exact"/>
        <w:jc w:val="both"/>
        <w:rPr>
          <w:rFonts w:ascii="Times New Roman" w:hAnsi="Times New Roman"/>
          <w:color w:val="000000"/>
          <w:sz w:val="24"/>
          <w:szCs w:val="24"/>
        </w:rPr>
      </w:pPr>
      <w:r w:rsidRPr="00BA05BE">
        <w:rPr>
          <w:rFonts w:ascii="Times New Roman" w:hAnsi="Times New Roman"/>
          <w:b/>
          <w:bCs/>
          <w:color w:val="000000"/>
          <w:sz w:val="24"/>
          <w:szCs w:val="24"/>
        </w:rPr>
        <w:t xml:space="preserve">Оценка "5" </w:t>
      </w:r>
      <w:r w:rsidRPr="00BA05BE">
        <w:rPr>
          <w:rFonts w:ascii="Times New Roman" w:hAnsi="Times New Roman"/>
          <w:color w:val="000000"/>
          <w:sz w:val="24"/>
          <w:szCs w:val="24"/>
        </w:rPr>
        <w:t>ставится, если все задачи выполнены без ошибок.</w:t>
      </w:r>
    </w:p>
    <w:p w:rsidR="00E57F30" w:rsidRPr="00BA05BE" w:rsidRDefault="00E57F30" w:rsidP="00D24409">
      <w:pPr>
        <w:shd w:val="clear" w:color="auto" w:fill="FFFFFF"/>
        <w:spacing w:before="19" w:after="0" w:line="264" w:lineRule="exact"/>
        <w:jc w:val="both"/>
        <w:rPr>
          <w:rFonts w:ascii="Times New Roman" w:hAnsi="Times New Roman"/>
          <w:color w:val="000000"/>
          <w:sz w:val="24"/>
          <w:szCs w:val="24"/>
        </w:rPr>
      </w:pPr>
      <w:r w:rsidRPr="00BA05BE">
        <w:rPr>
          <w:rFonts w:ascii="Times New Roman" w:hAnsi="Times New Roman"/>
          <w:b/>
          <w:bCs/>
          <w:color w:val="000000"/>
          <w:sz w:val="24"/>
          <w:szCs w:val="24"/>
        </w:rPr>
        <w:t xml:space="preserve">Оценка "4" </w:t>
      </w:r>
      <w:r w:rsidRPr="00BA05BE">
        <w:rPr>
          <w:rFonts w:ascii="Times New Roman" w:hAnsi="Times New Roman"/>
          <w:color w:val="000000"/>
          <w:sz w:val="24"/>
          <w:szCs w:val="24"/>
        </w:rPr>
        <w:t xml:space="preserve">ставится, если нет ошибок в ходе решения задачи, но допущены 1-2 вычислительные ошибки. </w:t>
      </w:r>
    </w:p>
    <w:p w:rsidR="00E57F30" w:rsidRPr="00BA05BE" w:rsidRDefault="00E57F30" w:rsidP="00D24409">
      <w:pPr>
        <w:shd w:val="clear" w:color="auto" w:fill="FFFFFF"/>
        <w:spacing w:before="19" w:after="0" w:line="264" w:lineRule="exact"/>
        <w:jc w:val="both"/>
        <w:rPr>
          <w:rFonts w:ascii="Times New Roman" w:hAnsi="Times New Roman"/>
          <w:sz w:val="24"/>
          <w:szCs w:val="24"/>
        </w:rPr>
      </w:pPr>
      <w:r w:rsidRPr="00BA05BE">
        <w:rPr>
          <w:rFonts w:ascii="Times New Roman" w:hAnsi="Times New Roman"/>
          <w:b/>
          <w:bCs/>
          <w:color w:val="000000"/>
          <w:sz w:val="24"/>
          <w:szCs w:val="24"/>
        </w:rPr>
        <w:t xml:space="preserve">Оценка </w:t>
      </w:r>
      <w:r w:rsidRPr="00BA05BE">
        <w:rPr>
          <w:rFonts w:ascii="Times New Roman" w:hAnsi="Times New Roman"/>
          <w:b/>
          <w:color w:val="000000"/>
          <w:sz w:val="24"/>
          <w:szCs w:val="24"/>
        </w:rPr>
        <w:t>"3"</w:t>
      </w:r>
      <w:r w:rsidRPr="00BA05BE">
        <w:rPr>
          <w:rFonts w:ascii="Times New Roman" w:hAnsi="Times New Roman"/>
          <w:color w:val="000000"/>
          <w:sz w:val="24"/>
          <w:szCs w:val="24"/>
        </w:rPr>
        <w:t xml:space="preserve"> ставится, если:</w:t>
      </w:r>
    </w:p>
    <w:p w:rsidR="00E57F30" w:rsidRPr="00BA05BE" w:rsidRDefault="00E57F30" w:rsidP="00FB5D7C">
      <w:pPr>
        <w:widowControl w:val="0"/>
        <w:numPr>
          <w:ilvl w:val="0"/>
          <w:numId w:val="86"/>
        </w:numPr>
        <w:shd w:val="clear" w:color="auto" w:fill="FFFFFF"/>
        <w:autoSpaceDE w:val="0"/>
        <w:autoSpaceDN w:val="0"/>
        <w:adjustRightInd w:val="0"/>
        <w:spacing w:before="38" w:after="0" w:line="250" w:lineRule="exact"/>
        <w:jc w:val="both"/>
        <w:rPr>
          <w:rFonts w:ascii="Times New Roman" w:hAnsi="Times New Roman"/>
          <w:sz w:val="24"/>
          <w:szCs w:val="24"/>
        </w:rPr>
      </w:pPr>
      <w:r w:rsidRPr="00BA05BE">
        <w:rPr>
          <w:rFonts w:ascii="Times New Roman" w:hAnsi="Times New Roman"/>
          <w:color w:val="000000"/>
          <w:sz w:val="24"/>
          <w:szCs w:val="24"/>
        </w:rPr>
        <w:t>допущена одна ошибка в ходе решения задачи и 1-2 вычисли</w:t>
      </w:r>
      <w:r w:rsidRPr="00BA05BE">
        <w:rPr>
          <w:rFonts w:ascii="Times New Roman" w:hAnsi="Times New Roman"/>
          <w:color w:val="000000"/>
          <w:sz w:val="24"/>
          <w:szCs w:val="24"/>
        </w:rPr>
        <w:softHyphen/>
      </w:r>
      <w:r w:rsidRPr="00BA05BE">
        <w:rPr>
          <w:rFonts w:ascii="Times New Roman" w:hAnsi="Times New Roman"/>
          <w:color w:val="000000"/>
          <w:spacing w:val="-2"/>
          <w:sz w:val="24"/>
          <w:szCs w:val="24"/>
        </w:rPr>
        <w:t>тельные ошибки;</w:t>
      </w:r>
    </w:p>
    <w:p w:rsidR="00E57F30" w:rsidRPr="00BA05BE" w:rsidRDefault="00E57F30" w:rsidP="00FB5D7C">
      <w:pPr>
        <w:widowControl w:val="0"/>
        <w:numPr>
          <w:ilvl w:val="0"/>
          <w:numId w:val="86"/>
        </w:numPr>
        <w:shd w:val="clear" w:color="auto" w:fill="FFFFFF"/>
        <w:autoSpaceDE w:val="0"/>
        <w:autoSpaceDN w:val="0"/>
        <w:adjustRightInd w:val="0"/>
        <w:spacing w:before="14" w:after="0" w:line="269" w:lineRule="exact"/>
        <w:ind w:right="845"/>
        <w:jc w:val="both"/>
        <w:rPr>
          <w:rFonts w:ascii="Times New Roman" w:hAnsi="Times New Roman"/>
          <w:color w:val="000000"/>
          <w:sz w:val="24"/>
          <w:szCs w:val="24"/>
        </w:rPr>
      </w:pPr>
      <w:r w:rsidRPr="00BA05BE">
        <w:rPr>
          <w:rFonts w:ascii="Times New Roman" w:hAnsi="Times New Roman"/>
          <w:color w:val="000000"/>
          <w:sz w:val="24"/>
          <w:szCs w:val="24"/>
        </w:rPr>
        <w:t>вычислительных ошибок нет, но не решена 1 задача.</w:t>
      </w:r>
    </w:p>
    <w:p w:rsidR="00E57F30" w:rsidRPr="00BA05BE" w:rsidRDefault="00E57F30" w:rsidP="00D24409">
      <w:pPr>
        <w:shd w:val="clear" w:color="auto" w:fill="FFFFFF"/>
        <w:spacing w:before="14" w:after="0" w:line="269" w:lineRule="exact"/>
        <w:ind w:left="24" w:right="845"/>
        <w:jc w:val="both"/>
        <w:rPr>
          <w:rFonts w:ascii="Times New Roman" w:hAnsi="Times New Roman"/>
          <w:color w:val="000000"/>
          <w:sz w:val="24"/>
          <w:szCs w:val="24"/>
        </w:rPr>
      </w:pPr>
      <w:r w:rsidRPr="00BA05BE">
        <w:rPr>
          <w:rFonts w:ascii="Times New Roman" w:hAnsi="Times New Roman"/>
          <w:color w:val="000000"/>
          <w:sz w:val="24"/>
          <w:szCs w:val="24"/>
        </w:rPr>
        <w:t xml:space="preserve"> </w:t>
      </w:r>
      <w:r w:rsidRPr="00BA05BE">
        <w:rPr>
          <w:rFonts w:ascii="Times New Roman" w:hAnsi="Times New Roman"/>
          <w:b/>
          <w:bCs/>
          <w:color w:val="000000"/>
          <w:sz w:val="24"/>
          <w:szCs w:val="24"/>
        </w:rPr>
        <w:t xml:space="preserve">Оценка "2" </w:t>
      </w:r>
      <w:r w:rsidRPr="00BA05BE">
        <w:rPr>
          <w:rFonts w:ascii="Times New Roman" w:hAnsi="Times New Roman"/>
          <w:color w:val="000000"/>
          <w:sz w:val="24"/>
          <w:szCs w:val="24"/>
        </w:rPr>
        <w:t xml:space="preserve">ставится, если: </w:t>
      </w:r>
    </w:p>
    <w:p w:rsidR="00E57F30" w:rsidRPr="00BA05BE" w:rsidRDefault="00E57F30" w:rsidP="00FB5D7C">
      <w:pPr>
        <w:widowControl w:val="0"/>
        <w:numPr>
          <w:ilvl w:val="0"/>
          <w:numId w:val="87"/>
        </w:numPr>
        <w:shd w:val="clear" w:color="auto" w:fill="FFFFFF"/>
        <w:autoSpaceDE w:val="0"/>
        <w:autoSpaceDN w:val="0"/>
        <w:adjustRightInd w:val="0"/>
        <w:spacing w:before="14" w:after="0" w:line="269" w:lineRule="exact"/>
        <w:ind w:right="845"/>
        <w:jc w:val="both"/>
        <w:rPr>
          <w:rFonts w:ascii="Times New Roman" w:hAnsi="Times New Roman"/>
          <w:sz w:val="24"/>
          <w:szCs w:val="24"/>
        </w:rPr>
      </w:pPr>
      <w:r w:rsidRPr="00BA05BE">
        <w:rPr>
          <w:rFonts w:ascii="Times New Roman" w:hAnsi="Times New Roman"/>
          <w:color w:val="000000"/>
          <w:spacing w:val="-1"/>
          <w:sz w:val="24"/>
          <w:szCs w:val="24"/>
        </w:rPr>
        <w:t xml:space="preserve"> допущены ошибки в ходе решения всех задач;</w:t>
      </w:r>
    </w:p>
    <w:p w:rsidR="00E57F30" w:rsidRPr="00BA05BE" w:rsidRDefault="00E57F30" w:rsidP="00FB5D7C">
      <w:pPr>
        <w:widowControl w:val="0"/>
        <w:numPr>
          <w:ilvl w:val="0"/>
          <w:numId w:val="87"/>
        </w:numPr>
        <w:shd w:val="clear" w:color="auto" w:fill="FFFFFF"/>
        <w:autoSpaceDE w:val="0"/>
        <w:autoSpaceDN w:val="0"/>
        <w:adjustRightInd w:val="0"/>
        <w:spacing w:after="0" w:line="269" w:lineRule="exact"/>
        <w:jc w:val="both"/>
        <w:rPr>
          <w:rFonts w:ascii="Times New Roman" w:hAnsi="Times New Roman"/>
          <w:sz w:val="24"/>
          <w:szCs w:val="24"/>
        </w:rPr>
      </w:pPr>
      <w:r w:rsidRPr="00BA05BE">
        <w:rPr>
          <w:rFonts w:ascii="Times New Roman" w:hAnsi="Times New Roman"/>
          <w:color w:val="000000"/>
          <w:sz w:val="24"/>
          <w:szCs w:val="24"/>
        </w:rPr>
        <w:t xml:space="preserve"> допущены ошибки (две и более) в ходе решения задач и более 2-</w:t>
      </w:r>
      <w:r w:rsidRPr="00BA05BE">
        <w:rPr>
          <w:rFonts w:ascii="Times New Roman" w:hAnsi="Times New Roman"/>
          <w:color w:val="000000"/>
          <w:spacing w:val="-7"/>
          <w:sz w:val="24"/>
          <w:szCs w:val="24"/>
        </w:rPr>
        <w:t>х вычислительных ошибок в других задачах.</w:t>
      </w:r>
    </w:p>
    <w:p w:rsidR="00E57F30" w:rsidRPr="00BA05BE" w:rsidRDefault="00E57F30" w:rsidP="00D24409">
      <w:pPr>
        <w:shd w:val="clear" w:color="auto" w:fill="FFFFFF"/>
        <w:spacing w:before="235" w:after="0" w:line="269" w:lineRule="exact"/>
        <w:ind w:left="586" w:firstLine="763"/>
        <w:jc w:val="both"/>
        <w:rPr>
          <w:rFonts w:ascii="Times New Roman" w:hAnsi="Times New Roman"/>
          <w:b/>
          <w:iCs/>
          <w:color w:val="000000"/>
          <w:spacing w:val="-5"/>
          <w:sz w:val="24"/>
          <w:szCs w:val="24"/>
        </w:rPr>
      </w:pPr>
      <w:r w:rsidRPr="00BA05BE">
        <w:rPr>
          <w:rFonts w:ascii="Times New Roman" w:hAnsi="Times New Roman"/>
          <w:b/>
          <w:iCs/>
          <w:color w:val="000000"/>
          <w:spacing w:val="-5"/>
          <w:sz w:val="24"/>
          <w:szCs w:val="24"/>
        </w:rPr>
        <w:t>Оценка математического диктанта.</w:t>
      </w:r>
    </w:p>
    <w:p w:rsidR="00E57F30" w:rsidRPr="00BA05BE" w:rsidRDefault="00E57F30" w:rsidP="00BA05BE">
      <w:pPr>
        <w:shd w:val="clear" w:color="auto" w:fill="FFFFFF"/>
        <w:spacing w:before="235" w:line="269" w:lineRule="exact"/>
        <w:jc w:val="both"/>
        <w:rPr>
          <w:rFonts w:ascii="Times New Roman" w:hAnsi="Times New Roman"/>
          <w:sz w:val="24"/>
          <w:szCs w:val="24"/>
        </w:rPr>
      </w:pPr>
      <w:r w:rsidRPr="00BA05BE">
        <w:rPr>
          <w:rFonts w:ascii="Times New Roman" w:hAnsi="Times New Roman"/>
          <w:color w:val="000000"/>
          <w:sz w:val="24"/>
          <w:szCs w:val="24"/>
        </w:rPr>
        <w:t xml:space="preserve">   При оценке математического диктанта, включающего 12 или </w:t>
      </w:r>
      <w:r w:rsidRPr="00BA05BE">
        <w:rPr>
          <w:rFonts w:ascii="Times New Roman" w:hAnsi="Times New Roman"/>
          <w:color w:val="000000"/>
          <w:spacing w:val="-11"/>
          <w:sz w:val="24"/>
          <w:szCs w:val="24"/>
        </w:rPr>
        <w:t>более арифметических действий, ставятся следующие отметки:</w:t>
      </w:r>
    </w:p>
    <w:p w:rsidR="00E57F30" w:rsidRPr="00BA05BE" w:rsidRDefault="00E57F30" w:rsidP="00FB5D7C">
      <w:pPr>
        <w:widowControl w:val="0"/>
        <w:numPr>
          <w:ilvl w:val="0"/>
          <w:numId w:val="88"/>
        </w:numPr>
        <w:shd w:val="clear" w:color="auto" w:fill="FFFFFF"/>
        <w:autoSpaceDE w:val="0"/>
        <w:autoSpaceDN w:val="0"/>
        <w:adjustRightInd w:val="0"/>
        <w:spacing w:after="0" w:line="278" w:lineRule="exact"/>
        <w:jc w:val="both"/>
        <w:rPr>
          <w:rFonts w:ascii="Times New Roman" w:hAnsi="Times New Roman"/>
          <w:sz w:val="24"/>
          <w:szCs w:val="24"/>
        </w:rPr>
      </w:pPr>
      <w:r w:rsidRPr="00BA05BE">
        <w:rPr>
          <w:rFonts w:ascii="Times New Roman" w:hAnsi="Times New Roman"/>
          <w:b/>
          <w:bCs/>
          <w:color w:val="000000"/>
          <w:spacing w:val="-7"/>
          <w:sz w:val="24"/>
          <w:szCs w:val="24"/>
        </w:rPr>
        <w:t xml:space="preserve">Оценка </w:t>
      </w:r>
      <w:r w:rsidRPr="00BA05BE">
        <w:rPr>
          <w:rFonts w:ascii="Times New Roman" w:hAnsi="Times New Roman"/>
          <w:b/>
          <w:color w:val="000000"/>
          <w:spacing w:val="-7"/>
          <w:sz w:val="24"/>
          <w:szCs w:val="24"/>
        </w:rPr>
        <w:t>«5»</w:t>
      </w:r>
      <w:r w:rsidRPr="00BA05BE">
        <w:rPr>
          <w:rFonts w:ascii="Times New Roman" w:hAnsi="Times New Roman"/>
          <w:color w:val="000000"/>
          <w:spacing w:val="-7"/>
          <w:sz w:val="24"/>
          <w:szCs w:val="24"/>
        </w:rPr>
        <w:t xml:space="preserve"> ставится, если вся работа выполнена безошибочно.</w:t>
      </w:r>
    </w:p>
    <w:p w:rsidR="00E57F30" w:rsidRPr="00BA05BE" w:rsidRDefault="00E57F30" w:rsidP="00FB5D7C">
      <w:pPr>
        <w:widowControl w:val="0"/>
        <w:numPr>
          <w:ilvl w:val="0"/>
          <w:numId w:val="88"/>
        </w:numPr>
        <w:shd w:val="clear" w:color="auto" w:fill="FFFFFF"/>
        <w:autoSpaceDE w:val="0"/>
        <w:autoSpaceDN w:val="0"/>
        <w:adjustRightInd w:val="0"/>
        <w:spacing w:after="0" w:line="278" w:lineRule="exact"/>
        <w:ind w:right="120"/>
        <w:jc w:val="both"/>
        <w:rPr>
          <w:rFonts w:ascii="Times New Roman" w:hAnsi="Times New Roman"/>
          <w:sz w:val="24"/>
          <w:szCs w:val="24"/>
        </w:rPr>
      </w:pPr>
      <w:r w:rsidRPr="00BA05BE">
        <w:rPr>
          <w:rFonts w:ascii="Times New Roman" w:hAnsi="Times New Roman"/>
          <w:b/>
          <w:bCs/>
          <w:color w:val="000000"/>
          <w:sz w:val="24"/>
          <w:szCs w:val="24"/>
        </w:rPr>
        <w:t xml:space="preserve">Оценка </w:t>
      </w:r>
      <w:r w:rsidRPr="00BA05BE">
        <w:rPr>
          <w:rFonts w:ascii="Times New Roman" w:hAnsi="Times New Roman"/>
          <w:b/>
          <w:color w:val="000000"/>
          <w:sz w:val="24"/>
          <w:szCs w:val="24"/>
        </w:rPr>
        <w:t>«4»</w:t>
      </w:r>
      <w:r w:rsidRPr="00BA05BE">
        <w:rPr>
          <w:rFonts w:ascii="Times New Roman" w:hAnsi="Times New Roman"/>
          <w:color w:val="000000"/>
          <w:sz w:val="24"/>
          <w:szCs w:val="24"/>
        </w:rPr>
        <w:t xml:space="preserve"> ставится, если неверно выполнена 1/5 часть приме</w:t>
      </w:r>
      <w:r w:rsidRPr="00BA05BE">
        <w:rPr>
          <w:rFonts w:ascii="Times New Roman" w:hAnsi="Times New Roman"/>
          <w:color w:val="000000"/>
          <w:sz w:val="24"/>
          <w:szCs w:val="24"/>
        </w:rPr>
        <w:softHyphen/>
      </w:r>
      <w:r w:rsidRPr="00BA05BE">
        <w:rPr>
          <w:rFonts w:ascii="Times New Roman" w:hAnsi="Times New Roman"/>
          <w:color w:val="000000"/>
          <w:spacing w:val="-10"/>
          <w:sz w:val="24"/>
          <w:szCs w:val="24"/>
        </w:rPr>
        <w:t>ров от их общего числа.</w:t>
      </w:r>
    </w:p>
    <w:p w:rsidR="00E57F30" w:rsidRPr="00BA05BE" w:rsidRDefault="00E57F30" w:rsidP="00FB5D7C">
      <w:pPr>
        <w:widowControl w:val="0"/>
        <w:numPr>
          <w:ilvl w:val="0"/>
          <w:numId w:val="88"/>
        </w:numPr>
        <w:shd w:val="clear" w:color="auto" w:fill="FFFFFF"/>
        <w:autoSpaceDE w:val="0"/>
        <w:autoSpaceDN w:val="0"/>
        <w:adjustRightInd w:val="0"/>
        <w:spacing w:after="0" w:line="298" w:lineRule="exact"/>
        <w:ind w:right="106"/>
        <w:jc w:val="both"/>
        <w:rPr>
          <w:rFonts w:ascii="Times New Roman" w:hAnsi="Times New Roman"/>
          <w:sz w:val="24"/>
          <w:szCs w:val="24"/>
        </w:rPr>
      </w:pPr>
      <w:r w:rsidRPr="00BA05BE">
        <w:rPr>
          <w:rFonts w:ascii="Times New Roman" w:hAnsi="Times New Roman"/>
          <w:b/>
          <w:bCs/>
          <w:color w:val="000000"/>
          <w:sz w:val="24"/>
          <w:szCs w:val="24"/>
        </w:rPr>
        <w:t xml:space="preserve">Оценка «3» </w:t>
      </w:r>
      <w:r w:rsidRPr="00BA05BE">
        <w:rPr>
          <w:rFonts w:ascii="Times New Roman" w:hAnsi="Times New Roman"/>
          <w:color w:val="000000"/>
          <w:sz w:val="24"/>
          <w:szCs w:val="24"/>
        </w:rPr>
        <w:t>ставится, если неверно выполнена 1/3 часть приме</w:t>
      </w:r>
      <w:r w:rsidRPr="00BA05BE">
        <w:rPr>
          <w:rFonts w:ascii="Times New Roman" w:hAnsi="Times New Roman"/>
          <w:color w:val="000000"/>
          <w:sz w:val="24"/>
          <w:szCs w:val="24"/>
        </w:rPr>
        <w:softHyphen/>
      </w:r>
      <w:r w:rsidRPr="00BA05BE">
        <w:rPr>
          <w:rFonts w:ascii="Times New Roman" w:hAnsi="Times New Roman"/>
          <w:color w:val="000000"/>
          <w:spacing w:val="-10"/>
          <w:sz w:val="24"/>
          <w:szCs w:val="24"/>
        </w:rPr>
        <w:t>ров от их общего числа.</w:t>
      </w:r>
    </w:p>
    <w:p w:rsidR="00E57F30" w:rsidRPr="00BA05BE" w:rsidRDefault="00E57F30" w:rsidP="00FB5D7C">
      <w:pPr>
        <w:widowControl w:val="0"/>
        <w:numPr>
          <w:ilvl w:val="0"/>
          <w:numId w:val="88"/>
        </w:numPr>
        <w:shd w:val="clear" w:color="auto" w:fill="FFFFFF"/>
        <w:autoSpaceDE w:val="0"/>
        <w:autoSpaceDN w:val="0"/>
        <w:adjustRightInd w:val="0"/>
        <w:spacing w:after="0" w:line="288" w:lineRule="exact"/>
        <w:ind w:right="96"/>
        <w:jc w:val="both"/>
        <w:rPr>
          <w:rFonts w:ascii="Times New Roman" w:hAnsi="Times New Roman"/>
          <w:sz w:val="24"/>
          <w:szCs w:val="24"/>
        </w:rPr>
      </w:pPr>
      <w:r w:rsidRPr="00BA05BE">
        <w:rPr>
          <w:rFonts w:ascii="Times New Roman" w:hAnsi="Times New Roman"/>
          <w:b/>
          <w:bCs/>
          <w:color w:val="000000"/>
          <w:sz w:val="24"/>
          <w:szCs w:val="24"/>
        </w:rPr>
        <w:t xml:space="preserve">Оценка «2» </w:t>
      </w:r>
      <w:r w:rsidRPr="00BA05BE">
        <w:rPr>
          <w:rFonts w:ascii="Times New Roman" w:hAnsi="Times New Roman"/>
          <w:color w:val="000000"/>
          <w:sz w:val="24"/>
          <w:szCs w:val="24"/>
        </w:rPr>
        <w:t>ставится, если неверно выполнена 1/2 часть приме</w:t>
      </w:r>
      <w:r w:rsidRPr="00BA05BE">
        <w:rPr>
          <w:rFonts w:ascii="Times New Roman" w:hAnsi="Times New Roman"/>
          <w:color w:val="000000"/>
          <w:sz w:val="24"/>
          <w:szCs w:val="24"/>
        </w:rPr>
        <w:softHyphen/>
      </w:r>
      <w:r w:rsidRPr="00BA05BE">
        <w:rPr>
          <w:rFonts w:ascii="Times New Roman" w:hAnsi="Times New Roman"/>
          <w:color w:val="000000"/>
          <w:spacing w:val="-7"/>
          <w:sz w:val="24"/>
          <w:szCs w:val="24"/>
        </w:rPr>
        <w:t>ров от их общего числа.</w:t>
      </w:r>
    </w:p>
    <w:p w:rsidR="00E57F30" w:rsidRPr="00BA05BE" w:rsidRDefault="00E57F30" w:rsidP="00BA05BE">
      <w:pPr>
        <w:pStyle w:val="aff5"/>
        <w:spacing w:before="0" w:beforeAutospacing="0" w:after="0" w:afterAutospacing="0"/>
        <w:rPr>
          <w:rFonts w:ascii="Times New Roman" w:hAnsi="Times New Roman"/>
          <w:szCs w:val="24"/>
        </w:rPr>
      </w:pPr>
    </w:p>
    <w:p w:rsidR="00E57F30" w:rsidRPr="00D24409" w:rsidRDefault="00E57F30" w:rsidP="00BA05BE">
      <w:pPr>
        <w:pStyle w:val="aff5"/>
        <w:spacing w:before="0" w:beforeAutospacing="0" w:after="0" w:afterAutospacing="0"/>
        <w:jc w:val="center"/>
        <w:rPr>
          <w:rFonts w:ascii="Times New Roman" w:hAnsi="Times New Roman"/>
          <w:b/>
          <w:sz w:val="28"/>
          <w:szCs w:val="28"/>
        </w:rPr>
      </w:pPr>
      <w:r w:rsidRPr="00D24409">
        <w:rPr>
          <w:rFonts w:ascii="Times New Roman" w:hAnsi="Times New Roman"/>
          <w:b/>
          <w:sz w:val="28"/>
          <w:szCs w:val="28"/>
        </w:rPr>
        <w:t>Перечень учебно-методического обеспечения, включая список литературы (основной и дополнительной)</w:t>
      </w:r>
    </w:p>
    <w:p w:rsidR="00E57F30" w:rsidRPr="00BA05BE" w:rsidRDefault="00E57F30" w:rsidP="00BA05BE">
      <w:pPr>
        <w:pStyle w:val="aff5"/>
        <w:spacing w:before="0" w:beforeAutospacing="0" w:after="0" w:afterAutospacing="0"/>
        <w:rPr>
          <w:rFonts w:ascii="Times New Roman" w:hAnsi="Times New Roman"/>
          <w:b/>
          <w:szCs w:val="24"/>
        </w:rPr>
      </w:pPr>
    </w:p>
    <w:p w:rsidR="00E57F30" w:rsidRPr="00BA05BE" w:rsidRDefault="00E57F30" w:rsidP="00BA05BE">
      <w:pPr>
        <w:pStyle w:val="aff5"/>
        <w:spacing w:before="0" w:beforeAutospacing="0" w:after="0" w:afterAutospacing="0"/>
        <w:rPr>
          <w:rFonts w:ascii="Times New Roman" w:hAnsi="Times New Roman"/>
          <w:b/>
          <w:i/>
          <w:szCs w:val="24"/>
        </w:rPr>
      </w:pPr>
      <w:r w:rsidRPr="00BA05BE">
        <w:rPr>
          <w:rFonts w:ascii="Times New Roman" w:hAnsi="Times New Roman"/>
          <w:b/>
          <w:i/>
          <w:szCs w:val="24"/>
        </w:rPr>
        <w:t>Таблицы</w:t>
      </w:r>
    </w:p>
    <w:p w:rsidR="00E57F30" w:rsidRPr="00BA05BE" w:rsidRDefault="00E57F30" w:rsidP="00BA05BE">
      <w:pPr>
        <w:pStyle w:val="aff5"/>
        <w:spacing w:before="0" w:beforeAutospacing="0" w:after="0" w:afterAutospacing="0"/>
        <w:rPr>
          <w:rFonts w:ascii="Times New Roman" w:hAnsi="Times New Roman"/>
          <w:b/>
          <w:szCs w:val="24"/>
        </w:rPr>
      </w:pPr>
    </w:p>
    <w:p w:rsidR="00E57F30" w:rsidRPr="00BA05BE" w:rsidRDefault="00E57F30" w:rsidP="00D24409">
      <w:pPr>
        <w:spacing w:after="0"/>
        <w:jc w:val="both"/>
        <w:rPr>
          <w:rFonts w:ascii="Times New Roman" w:hAnsi="Times New Roman"/>
          <w:sz w:val="24"/>
          <w:szCs w:val="24"/>
        </w:rPr>
      </w:pPr>
      <w:r w:rsidRPr="00BA05BE">
        <w:rPr>
          <w:rFonts w:ascii="Times New Roman" w:hAnsi="Times New Roman"/>
          <w:sz w:val="24"/>
          <w:szCs w:val="24"/>
        </w:rPr>
        <w:t>Набор таблиц «Нумерация»</w:t>
      </w:r>
    </w:p>
    <w:p w:rsidR="00E57F30" w:rsidRPr="00BA05BE" w:rsidRDefault="00E57F30" w:rsidP="00D24409">
      <w:pPr>
        <w:spacing w:after="0"/>
        <w:jc w:val="both"/>
        <w:rPr>
          <w:rFonts w:ascii="Times New Roman" w:hAnsi="Times New Roman"/>
          <w:sz w:val="24"/>
          <w:szCs w:val="24"/>
        </w:rPr>
      </w:pPr>
      <w:r w:rsidRPr="00BA05BE">
        <w:rPr>
          <w:rFonts w:ascii="Times New Roman" w:hAnsi="Times New Roman"/>
          <w:sz w:val="24"/>
          <w:szCs w:val="24"/>
        </w:rPr>
        <w:t>Набор таблиц «Табличное умножение. Деление»</w:t>
      </w:r>
    </w:p>
    <w:p w:rsidR="00E57F30" w:rsidRPr="00BA05BE" w:rsidRDefault="00E57F30" w:rsidP="00D24409">
      <w:pPr>
        <w:spacing w:after="0"/>
        <w:jc w:val="both"/>
        <w:rPr>
          <w:rFonts w:ascii="Times New Roman" w:hAnsi="Times New Roman"/>
          <w:sz w:val="24"/>
          <w:szCs w:val="24"/>
        </w:rPr>
      </w:pPr>
      <w:r w:rsidRPr="00BA05BE">
        <w:rPr>
          <w:rFonts w:ascii="Times New Roman" w:hAnsi="Times New Roman"/>
          <w:sz w:val="24"/>
          <w:szCs w:val="24"/>
        </w:rPr>
        <w:t>Набор таблиц «Задачи»</w:t>
      </w:r>
    </w:p>
    <w:p w:rsidR="00E57F30" w:rsidRPr="00BA05BE" w:rsidRDefault="00E57F30" w:rsidP="00D24409">
      <w:pPr>
        <w:jc w:val="center"/>
        <w:rPr>
          <w:rFonts w:ascii="Times New Roman" w:hAnsi="Times New Roman"/>
          <w:b/>
          <w:bCs/>
          <w:i/>
          <w:iCs/>
          <w:sz w:val="24"/>
          <w:szCs w:val="24"/>
        </w:rPr>
      </w:pPr>
      <w:r w:rsidRPr="00BA05BE">
        <w:rPr>
          <w:rFonts w:ascii="Times New Roman" w:hAnsi="Times New Roman"/>
          <w:b/>
          <w:bCs/>
          <w:i/>
          <w:iCs/>
          <w:sz w:val="24"/>
          <w:szCs w:val="24"/>
        </w:rPr>
        <w:t>Литература для учащихся:</w:t>
      </w:r>
    </w:p>
    <w:p w:rsidR="00E57F30" w:rsidRPr="00BA05BE" w:rsidRDefault="00E57F30" w:rsidP="00FB5D7C">
      <w:pPr>
        <w:numPr>
          <w:ilvl w:val="0"/>
          <w:numId w:val="89"/>
        </w:numPr>
        <w:spacing w:after="0" w:line="240" w:lineRule="auto"/>
        <w:jc w:val="both"/>
        <w:rPr>
          <w:rFonts w:ascii="Times New Roman" w:hAnsi="Times New Roman"/>
          <w:b/>
          <w:bCs/>
          <w:i/>
          <w:iCs/>
          <w:sz w:val="24"/>
          <w:szCs w:val="24"/>
        </w:rPr>
      </w:pPr>
      <w:r w:rsidRPr="00BA05BE">
        <w:rPr>
          <w:rFonts w:ascii="Times New Roman" w:hAnsi="Times New Roman"/>
          <w:b/>
          <w:bCs/>
          <w:i/>
          <w:iCs/>
          <w:sz w:val="24"/>
          <w:szCs w:val="24"/>
        </w:rPr>
        <w:t>Основная:</w:t>
      </w:r>
    </w:p>
    <w:p w:rsidR="00E57F30" w:rsidRPr="00BA05BE" w:rsidRDefault="00E57F30" w:rsidP="00FB5D7C">
      <w:pPr>
        <w:numPr>
          <w:ilvl w:val="0"/>
          <w:numId w:val="90"/>
        </w:numPr>
        <w:tabs>
          <w:tab w:val="num"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Моро М.И., Бантова М.А., Бельтюкова Г.В. и др.  Математика 2 класс, М.: Просвещение</w:t>
      </w:r>
    </w:p>
    <w:p w:rsidR="00E57F30" w:rsidRPr="00D24409" w:rsidRDefault="00E57F30" w:rsidP="00FB5D7C">
      <w:pPr>
        <w:numPr>
          <w:ilvl w:val="0"/>
          <w:numId w:val="90"/>
        </w:numPr>
        <w:tabs>
          <w:tab w:val="num"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Моро М. И., Волкова С. И. Тетрадь по математике для 2 класса в 2-х частях. – Просвещение</w:t>
      </w:r>
    </w:p>
    <w:p w:rsidR="00E57F30" w:rsidRPr="00BA05BE" w:rsidRDefault="00E57F30" w:rsidP="00FB5D7C">
      <w:pPr>
        <w:numPr>
          <w:ilvl w:val="0"/>
          <w:numId w:val="89"/>
        </w:numPr>
        <w:spacing w:after="0" w:line="240" w:lineRule="auto"/>
        <w:jc w:val="both"/>
        <w:rPr>
          <w:rFonts w:ascii="Times New Roman" w:hAnsi="Times New Roman"/>
          <w:b/>
          <w:bCs/>
          <w:i/>
          <w:iCs/>
          <w:sz w:val="24"/>
          <w:szCs w:val="24"/>
        </w:rPr>
      </w:pPr>
      <w:r w:rsidRPr="00BA05BE">
        <w:rPr>
          <w:rFonts w:ascii="Times New Roman" w:hAnsi="Times New Roman"/>
          <w:b/>
          <w:bCs/>
          <w:i/>
          <w:iCs/>
          <w:sz w:val="24"/>
          <w:szCs w:val="24"/>
        </w:rPr>
        <w:t>Дополнительная:</w:t>
      </w:r>
    </w:p>
    <w:p w:rsidR="00E57F30" w:rsidRPr="00BA05BE" w:rsidRDefault="00E57F30" w:rsidP="00FB5D7C">
      <w:pPr>
        <w:numPr>
          <w:ilvl w:val="0"/>
          <w:numId w:val="90"/>
        </w:numPr>
        <w:tabs>
          <w:tab w:val="left" w:pos="0"/>
          <w:tab w:val="left"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Ракитина М. Г. Математика: 2 класс: Тесты. Дидактические материалы. – М.: Айрис-пресс, 2011</w:t>
      </w:r>
    </w:p>
    <w:p w:rsidR="00E57F30" w:rsidRPr="00BA05BE" w:rsidRDefault="00E57F30" w:rsidP="00FB5D7C">
      <w:pPr>
        <w:numPr>
          <w:ilvl w:val="0"/>
          <w:numId w:val="90"/>
        </w:numPr>
        <w:tabs>
          <w:tab w:val="left" w:pos="0"/>
          <w:tab w:val="left"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Считай без ошибок: справочник школьника по математике / Сост. Н. Е. Точная. – СПб.: Литера, 2009</w:t>
      </w:r>
    </w:p>
    <w:p w:rsidR="00E57F30" w:rsidRPr="00BA05BE" w:rsidRDefault="00E57F30" w:rsidP="00FB5D7C">
      <w:pPr>
        <w:numPr>
          <w:ilvl w:val="0"/>
          <w:numId w:val="90"/>
        </w:numPr>
        <w:tabs>
          <w:tab w:val="left" w:pos="0"/>
          <w:tab w:val="left"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Узорова О. В., Нефедова Е. А. 3000 примеров по математике: Счет в пределах десятка: 2 класс. – М.: Астрель, 2010</w:t>
      </w:r>
    </w:p>
    <w:p w:rsidR="00E57F30" w:rsidRPr="00BA05BE" w:rsidRDefault="00E57F30" w:rsidP="00BA05BE">
      <w:pPr>
        <w:tabs>
          <w:tab w:val="left" w:pos="0"/>
          <w:tab w:val="left" w:pos="5560"/>
        </w:tabs>
        <w:jc w:val="both"/>
        <w:rPr>
          <w:rFonts w:ascii="Times New Roman" w:hAnsi="Times New Roman"/>
          <w:b/>
          <w:bCs/>
          <w:i/>
          <w:iCs/>
          <w:sz w:val="24"/>
          <w:szCs w:val="24"/>
        </w:rPr>
      </w:pPr>
    </w:p>
    <w:p w:rsidR="00E57F30" w:rsidRPr="00BA05BE" w:rsidRDefault="00E57F30" w:rsidP="00BA05BE">
      <w:pPr>
        <w:tabs>
          <w:tab w:val="left" w:pos="0"/>
          <w:tab w:val="left" w:pos="5560"/>
        </w:tabs>
        <w:jc w:val="center"/>
        <w:rPr>
          <w:rFonts w:ascii="Times New Roman" w:hAnsi="Times New Roman"/>
          <w:b/>
          <w:bCs/>
          <w:i/>
          <w:iCs/>
          <w:sz w:val="24"/>
          <w:szCs w:val="24"/>
        </w:rPr>
      </w:pPr>
      <w:r w:rsidRPr="00BA05BE">
        <w:rPr>
          <w:rFonts w:ascii="Times New Roman" w:hAnsi="Times New Roman"/>
          <w:b/>
          <w:bCs/>
          <w:i/>
          <w:iCs/>
          <w:sz w:val="24"/>
          <w:szCs w:val="24"/>
        </w:rPr>
        <w:t>Пособия для учителя:</w:t>
      </w:r>
    </w:p>
    <w:p w:rsidR="00E57F30" w:rsidRPr="00BA05BE" w:rsidRDefault="00E57F30" w:rsidP="00FB5D7C">
      <w:pPr>
        <w:numPr>
          <w:ilvl w:val="0"/>
          <w:numId w:val="91"/>
        </w:numPr>
        <w:tabs>
          <w:tab w:val="num"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Волкова С. И. Проверочные работы к учебнику «Математика. 2 класс». – М.: Просвещение, 2018</w:t>
      </w:r>
    </w:p>
    <w:p w:rsidR="00E57F30" w:rsidRPr="00BA05BE" w:rsidRDefault="00E57F30" w:rsidP="00FB5D7C">
      <w:pPr>
        <w:numPr>
          <w:ilvl w:val="0"/>
          <w:numId w:val="91"/>
        </w:numPr>
        <w:tabs>
          <w:tab w:val="num"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Дмитриева О. И. и др. Поурочные разработки по математике: 2 класс. – М.: ВАКО</w:t>
      </w:r>
    </w:p>
    <w:p w:rsidR="00E57F30" w:rsidRPr="00BA05BE" w:rsidRDefault="00E57F30" w:rsidP="00FB5D7C">
      <w:pPr>
        <w:numPr>
          <w:ilvl w:val="0"/>
          <w:numId w:val="91"/>
        </w:numPr>
        <w:tabs>
          <w:tab w:val="num" w:pos="360"/>
        </w:tabs>
        <w:spacing w:after="0" w:line="240" w:lineRule="auto"/>
        <w:ind w:left="360"/>
        <w:jc w:val="both"/>
        <w:rPr>
          <w:rFonts w:ascii="Times New Roman" w:hAnsi="Times New Roman"/>
          <w:sz w:val="24"/>
          <w:szCs w:val="24"/>
        </w:rPr>
      </w:pPr>
      <w:r w:rsidRPr="00BA05BE">
        <w:rPr>
          <w:rFonts w:ascii="Times New Roman" w:hAnsi="Times New Roman"/>
          <w:sz w:val="24"/>
          <w:szCs w:val="24"/>
        </w:rPr>
        <w:t xml:space="preserve">Рудницкая В. Н. Контрольные работы по математике: 2 класс: К учебнику М. И. Моро «Математика. 2 класс. Школа России». – М.: Экзамен, </w:t>
      </w:r>
    </w:p>
    <w:p w:rsidR="00E57F30" w:rsidRPr="00BA05BE" w:rsidRDefault="00E57F30" w:rsidP="00BA05BE">
      <w:pPr>
        <w:rPr>
          <w:rFonts w:ascii="Times New Roman" w:hAnsi="Times New Roman"/>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D24409">
      <w:pPr>
        <w:jc w:val="center"/>
        <w:rPr>
          <w:rFonts w:ascii="Times New Roman" w:hAnsi="Times New Roman"/>
          <w:b/>
          <w:sz w:val="28"/>
          <w:szCs w:val="28"/>
        </w:rPr>
      </w:pPr>
    </w:p>
    <w:p w:rsidR="00E57F30" w:rsidRDefault="00E57F30" w:rsidP="00D24409">
      <w:pPr>
        <w:jc w:val="center"/>
        <w:rPr>
          <w:rFonts w:ascii="Times New Roman" w:hAnsi="Times New Roman"/>
          <w:b/>
          <w:sz w:val="28"/>
          <w:szCs w:val="28"/>
        </w:rPr>
      </w:pPr>
    </w:p>
    <w:p w:rsidR="00E57F30" w:rsidRDefault="00E57F30" w:rsidP="00D24409">
      <w:pPr>
        <w:jc w:val="center"/>
        <w:rPr>
          <w:rFonts w:ascii="Times New Roman" w:hAnsi="Times New Roman"/>
          <w:b/>
          <w:sz w:val="28"/>
          <w:szCs w:val="28"/>
        </w:rPr>
      </w:pPr>
    </w:p>
    <w:p w:rsidR="00E57F30" w:rsidRDefault="00E57F30" w:rsidP="00D24409">
      <w:pPr>
        <w:jc w:val="center"/>
        <w:rPr>
          <w:rFonts w:ascii="Times New Roman" w:hAnsi="Times New Roman"/>
          <w:b/>
          <w:sz w:val="28"/>
          <w:szCs w:val="28"/>
        </w:rPr>
      </w:pPr>
    </w:p>
    <w:p w:rsidR="00E57F30" w:rsidRDefault="00E57F30" w:rsidP="00D24409">
      <w:pPr>
        <w:jc w:val="center"/>
        <w:rPr>
          <w:rFonts w:ascii="Times New Roman" w:hAnsi="Times New Roman"/>
          <w:b/>
          <w:sz w:val="28"/>
          <w:szCs w:val="28"/>
        </w:rPr>
      </w:pPr>
    </w:p>
    <w:p w:rsidR="00E57F30" w:rsidRPr="00D24409" w:rsidRDefault="00E57F30" w:rsidP="00D24409">
      <w:pPr>
        <w:jc w:val="center"/>
        <w:rPr>
          <w:rFonts w:ascii="Times New Roman" w:hAnsi="Times New Roman"/>
          <w:b/>
          <w:sz w:val="28"/>
          <w:szCs w:val="28"/>
        </w:rPr>
      </w:pPr>
      <w:r w:rsidRPr="00D24409">
        <w:rPr>
          <w:rFonts w:ascii="Times New Roman" w:hAnsi="Times New Roman"/>
          <w:b/>
          <w:sz w:val="28"/>
          <w:szCs w:val="28"/>
        </w:rPr>
        <w:lastRenderedPageBreak/>
        <w:t>Календарно-тематическое планирование по математике 2 класс</w:t>
      </w:r>
    </w:p>
    <w:tbl>
      <w:tblPr>
        <w:tblW w:w="153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782"/>
        <w:gridCol w:w="637"/>
        <w:gridCol w:w="73"/>
        <w:gridCol w:w="1488"/>
        <w:gridCol w:w="3118"/>
        <w:gridCol w:w="76"/>
        <w:gridCol w:w="1268"/>
        <w:gridCol w:w="76"/>
        <w:gridCol w:w="1557"/>
        <w:gridCol w:w="3542"/>
        <w:gridCol w:w="1986"/>
      </w:tblGrid>
      <w:tr w:rsidR="00E57F30" w:rsidTr="00D24409">
        <w:tc>
          <w:tcPr>
            <w:tcW w:w="708" w:type="dxa"/>
            <w:vMerge w:val="restart"/>
          </w:tcPr>
          <w:p w:rsidR="00E57F30" w:rsidRPr="00D24409" w:rsidRDefault="00E57F30">
            <w:pPr>
              <w:widowControl w:val="0"/>
              <w:autoSpaceDE w:val="0"/>
              <w:autoSpaceDN w:val="0"/>
              <w:adjustRightInd w:val="0"/>
              <w:jc w:val="both"/>
              <w:rPr>
                <w:rFonts w:ascii="Times New Roman" w:hAnsi="Times New Roman"/>
                <w:b/>
                <w:sz w:val="24"/>
                <w:szCs w:val="24"/>
              </w:rPr>
            </w:pPr>
            <w:r w:rsidRPr="00D24409">
              <w:rPr>
                <w:rFonts w:ascii="Times New Roman" w:hAnsi="Times New Roman"/>
                <w:b/>
                <w:color w:val="000000"/>
                <w:spacing w:val="-10"/>
                <w:sz w:val="24"/>
                <w:szCs w:val="24"/>
              </w:rPr>
              <w:t xml:space="preserve">№. </w:t>
            </w:r>
            <w:r w:rsidRPr="00D24409">
              <w:rPr>
                <w:rFonts w:ascii="Times New Roman" w:hAnsi="Times New Roman"/>
                <w:b/>
                <w:color w:val="000000"/>
                <w:spacing w:val="-1"/>
                <w:sz w:val="24"/>
                <w:szCs w:val="24"/>
              </w:rPr>
              <w:t>п/п</w:t>
            </w:r>
          </w:p>
        </w:tc>
        <w:tc>
          <w:tcPr>
            <w:tcW w:w="1418" w:type="dxa"/>
            <w:gridSpan w:val="2"/>
          </w:tcPr>
          <w:p w:rsidR="00E57F30" w:rsidRPr="00D24409" w:rsidRDefault="00E57F30">
            <w:pPr>
              <w:widowControl w:val="0"/>
              <w:autoSpaceDE w:val="0"/>
              <w:autoSpaceDN w:val="0"/>
              <w:adjustRightInd w:val="0"/>
              <w:jc w:val="center"/>
              <w:rPr>
                <w:rFonts w:ascii="Times New Roman" w:hAnsi="Times New Roman"/>
                <w:b/>
                <w:color w:val="000000"/>
                <w:spacing w:val="-2"/>
                <w:sz w:val="24"/>
                <w:szCs w:val="24"/>
              </w:rPr>
            </w:pPr>
            <w:r w:rsidRPr="00D24409">
              <w:rPr>
                <w:rFonts w:ascii="Times New Roman" w:hAnsi="Times New Roman"/>
                <w:b/>
                <w:color w:val="000000"/>
                <w:spacing w:val="-2"/>
                <w:sz w:val="24"/>
                <w:szCs w:val="24"/>
              </w:rPr>
              <w:t xml:space="preserve">Дата </w:t>
            </w:r>
          </w:p>
        </w:tc>
        <w:tc>
          <w:tcPr>
            <w:tcW w:w="1561" w:type="dxa"/>
            <w:gridSpan w:val="2"/>
            <w:vMerge w:val="restart"/>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pacing w:val="-2"/>
                <w:sz w:val="24"/>
                <w:szCs w:val="24"/>
              </w:rPr>
              <w:t>Тема урока</w:t>
            </w:r>
          </w:p>
        </w:tc>
        <w:tc>
          <w:tcPr>
            <w:tcW w:w="3194" w:type="dxa"/>
            <w:gridSpan w:val="2"/>
            <w:vMerge w:val="restart"/>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pacing w:val="-3"/>
                <w:sz w:val="24"/>
                <w:szCs w:val="24"/>
              </w:rPr>
              <w:t>Основные виды учебной деятельности</w:t>
            </w:r>
          </w:p>
        </w:tc>
        <w:tc>
          <w:tcPr>
            <w:tcW w:w="1344" w:type="dxa"/>
            <w:gridSpan w:val="2"/>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pacing w:val="-2"/>
                <w:sz w:val="24"/>
                <w:szCs w:val="24"/>
              </w:rPr>
              <w:t>Понятия</w:t>
            </w:r>
          </w:p>
        </w:tc>
        <w:tc>
          <w:tcPr>
            <w:tcW w:w="7085" w:type="dxa"/>
            <w:gridSpan w:val="3"/>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pacing w:val="1"/>
                <w:sz w:val="24"/>
                <w:szCs w:val="24"/>
              </w:rPr>
              <w:t>Планируемые результаты (в соответствии с ФГОС)</w:t>
            </w:r>
          </w:p>
        </w:tc>
      </w:tr>
      <w:tr w:rsidR="00E57F30" w:rsidTr="00D24409">
        <w:tc>
          <w:tcPr>
            <w:tcW w:w="300" w:type="dxa"/>
            <w:vMerge/>
            <w:vAlign w:val="center"/>
          </w:tcPr>
          <w:p w:rsidR="00E57F30" w:rsidRPr="00D24409" w:rsidRDefault="00E57F30">
            <w:pPr>
              <w:rPr>
                <w:rFonts w:ascii="Times New Roman" w:hAnsi="Times New Roman"/>
                <w:b/>
                <w:sz w:val="24"/>
                <w:szCs w:val="24"/>
              </w:rPr>
            </w:pPr>
          </w:p>
        </w:tc>
        <w:tc>
          <w:tcPr>
            <w:tcW w:w="781" w:type="dxa"/>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sz w:val="24"/>
                <w:szCs w:val="24"/>
              </w:rPr>
              <w:t>план</w:t>
            </w:r>
          </w:p>
        </w:tc>
        <w:tc>
          <w:tcPr>
            <w:tcW w:w="637" w:type="dxa"/>
          </w:tcPr>
          <w:p w:rsidR="00E57F30" w:rsidRPr="00D24409" w:rsidRDefault="00E57F30">
            <w:pPr>
              <w:widowControl w:val="0"/>
              <w:autoSpaceDE w:val="0"/>
              <w:autoSpaceDN w:val="0"/>
              <w:adjustRightInd w:val="0"/>
              <w:ind w:left="-37" w:right="-109"/>
              <w:jc w:val="center"/>
              <w:rPr>
                <w:rFonts w:ascii="Times New Roman" w:hAnsi="Times New Roman"/>
                <w:b/>
                <w:sz w:val="24"/>
                <w:szCs w:val="24"/>
              </w:rPr>
            </w:pPr>
            <w:r w:rsidRPr="00D24409">
              <w:rPr>
                <w:rFonts w:ascii="Times New Roman" w:hAnsi="Times New Roman"/>
                <w:b/>
                <w:sz w:val="24"/>
                <w:szCs w:val="24"/>
              </w:rPr>
              <w:t>факт</w:t>
            </w:r>
          </w:p>
        </w:tc>
        <w:tc>
          <w:tcPr>
            <w:tcW w:w="600" w:type="dxa"/>
            <w:gridSpan w:val="2"/>
            <w:vMerge/>
            <w:vAlign w:val="center"/>
          </w:tcPr>
          <w:p w:rsidR="00E57F30" w:rsidRPr="00D24409" w:rsidRDefault="00E57F30">
            <w:pPr>
              <w:rPr>
                <w:rFonts w:ascii="Times New Roman" w:hAnsi="Times New Roman"/>
                <w:b/>
                <w:sz w:val="24"/>
                <w:szCs w:val="24"/>
              </w:rPr>
            </w:pPr>
          </w:p>
        </w:tc>
        <w:tc>
          <w:tcPr>
            <w:tcW w:w="600" w:type="dxa"/>
            <w:gridSpan w:val="2"/>
            <w:vMerge/>
            <w:vAlign w:val="center"/>
          </w:tcPr>
          <w:p w:rsidR="00E57F30" w:rsidRPr="00D24409" w:rsidRDefault="00E57F30">
            <w:pPr>
              <w:rPr>
                <w:rFonts w:ascii="Times New Roman" w:hAnsi="Times New Roman"/>
                <w:b/>
                <w:sz w:val="24"/>
                <w:szCs w:val="24"/>
              </w:rPr>
            </w:pPr>
          </w:p>
        </w:tc>
        <w:tc>
          <w:tcPr>
            <w:tcW w:w="1344" w:type="dxa"/>
            <w:gridSpan w:val="2"/>
          </w:tcPr>
          <w:p w:rsidR="00E57F30" w:rsidRPr="00D24409" w:rsidRDefault="00E57F30">
            <w:pPr>
              <w:widowControl w:val="0"/>
              <w:autoSpaceDE w:val="0"/>
              <w:autoSpaceDN w:val="0"/>
              <w:adjustRightInd w:val="0"/>
              <w:jc w:val="center"/>
              <w:rPr>
                <w:rFonts w:ascii="Times New Roman" w:hAnsi="Times New Roman"/>
                <w:b/>
                <w:sz w:val="24"/>
                <w:szCs w:val="24"/>
              </w:rPr>
            </w:pPr>
          </w:p>
        </w:tc>
        <w:tc>
          <w:tcPr>
            <w:tcW w:w="1557" w:type="dxa"/>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pacing w:val="-3"/>
                <w:sz w:val="24"/>
                <w:szCs w:val="24"/>
              </w:rPr>
              <w:t>Предметные ре</w:t>
            </w:r>
            <w:r w:rsidRPr="00D24409">
              <w:rPr>
                <w:rFonts w:ascii="Times New Roman" w:hAnsi="Times New Roman"/>
                <w:b/>
                <w:color w:val="000000"/>
                <w:spacing w:val="-3"/>
                <w:sz w:val="24"/>
                <w:szCs w:val="24"/>
              </w:rPr>
              <w:softHyphen/>
            </w:r>
            <w:r w:rsidRPr="00D24409">
              <w:rPr>
                <w:rFonts w:ascii="Times New Roman" w:hAnsi="Times New Roman"/>
                <w:b/>
                <w:color w:val="000000"/>
                <w:sz w:val="24"/>
                <w:szCs w:val="24"/>
              </w:rPr>
              <w:t>зультаты</w:t>
            </w:r>
          </w:p>
        </w:tc>
        <w:tc>
          <w:tcPr>
            <w:tcW w:w="3542" w:type="dxa"/>
          </w:tcPr>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z w:val="24"/>
                <w:szCs w:val="24"/>
              </w:rPr>
              <w:t>Метапредметные результаты</w:t>
            </w:r>
          </w:p>
        </w:tc>
        <w:tc>
          <w:tcPr>
            <w:tcW w:w="1986" w:type="dxa"/>
          </w:tcPr>
          <w:p w:rsidR="00E57F30" w:rsidRPr="00D24409" w:rsidRDefault="00E57F30">
            <w:pPr>
              <w:shd w:val="clear" w:color="auto" w:fill="FFFFFF"/>
              <w:ind w:left="76"/>
              <w:jc w:val="center"/>
              <w:rPr>
                <w:rFonts w:ascii="Times New Roman" w:hAnsi="Times New Roman"/>
                <w:b/>
                <w:sz w:val="24"/>
                <w:szCs w:val="24"/>
              </w:rPr>
            </w:pPr>
            <w:r w:rsidRPr="00D24409">
              <w:rPr>
                <w:rFonts w:ascii="Times New Roman" w:hAnsi="Times New Roman"/>
                <w:b/>
                <w:color w:val="000000"/>
                <w:spacing w:val="-2"/>
                <w:sz w:val="24"/>
                <w:szCs w:val="24"/>
              </w:rPr>
              <w:t>Личностные</w:t>
            </w:r>
          </w:p>
          <w:p w:rsidR="00E57F30" w:rsidRPr="00D24409" w:rsidRDefault="00E57F30">
            <w:pPr>
              <w:widowControl w:val="0"/>
              <w:autoSpaceDE w:val="0"/>
              <w:autoSpaceDN w:val="0"/>
              <w:adjustRightInd w:val="0"/>
              <w:jc w:val="center"/>
              <w:rPr>
                <w:rFonts w:ascii="Times New Roman" w:hAnsi="Times New Roman"/>
                <w:b/>
                <w:sz w:val="24"/>
                <w:szCs w:val="24"/>
              </w:rPr>
            </w:pPr>
            <w:r w:rsidRPr="00D24409">
              <w:rPr>
                <w:rFonts w:ascii="Times New Roman" w:hAnsi="Times New Roman"/>
                <w:b/>
                <w:color w:val="000000"/>
                <w:sz w:val="24"/>
                <w:szCs w:val="24"/>
              </w:rPr>
              <w:t>результаты</w:t>
            </w:r>
          </w:p>
        </w:tc>
      </w:tr>
      <w:tr w:rsidR="00E57F30" w:rsidTr="00D24409">
        <w:tc>
          <w:tcPr>
            <w:tcW w:w="15310" w:type="dxa"/>
            <w:gridSpan w:val="12"/>
          </w:tcPr>
          <w:p w:rsidR="00E57F30" w:rsidRPr="00D24409" w:rsidRDefault="00E57F30" w:rsidP="00D24409">
            <w:pPr>
              <w:ind w:right="-108"/>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Числа от 1 до 100. Нумерация</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Числа от 1 до 20</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Совершенствовать умения решать простые и составные задачи, отработка навыков табличного сложения и вычитания.</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Состав чисел</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Вычислительные навыки в пределах 10</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rsidP="00D24409">
            <w:pPr>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Числа от 1 до 20</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Развитие вычислительных навыков и умения решать простые и составные задачи, совершенствование навыков табличного сложения и вычитания.</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Состав чисел</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Вычислительные навыки в пределах 10</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rsidP="00D24409">
            <w:pPr>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Десятки. Счет десятками </w:t>
            </w:r>
            <w:r w:rsidRPr="00D24409">
              <w:rPr>
                <w:rFonts w:ascii="Times New Roman" w:hAnsi="Times New Roman"/>
                <w:color w:val="000000"/>
                <w:sz w:val="24"/>
                <w:szCs w:val="24"/>
                <w:shd w:val="clear" w:color="auto" w:fill="FFFFFF"/>
              </w:rPr>
              <w:lastRenderedPageBreak/>
              <w:t>до 100</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Совершенствование вычислительных навыков и умения решать задачи, </w:t>
            </w:r>
            <w:r w:rsidRPr="00D24409">
              <w:rPr>
                <w:rFonts w:ascii="Times New Roman" w:hAnsi="Times New Roman"/>
                <w:sz w:val="24"/>
                <w:szCs w:val="24"/>
              </w:rPr>
              <w:lastRenderedPageBreak/>
              <w:t>исследовать процесс образования чисел состоящих из десятков,  названия этих чисел.</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Десять</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Двадцать </w:t>
            </w:r>
          </w:p>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Тридцать</w:t>
            </w:r>
          </w:p>
          <w:p w:rsidR="00E57F30" w:rsidRPr="00D24409" w:rsidRDefault="00E57F30">
            <w:pPr>
              <w:rPr>
                <w:rFonts w:ascii="Times New Roman" w:hAnsi="Times New Roman"/>
                <w:sz w:val="24"/>
                <w:szCs w:val="24"/>
              </w:rPr>
            </w:pPr>
            <w:r w:rsidRPr="00D24409">
              <w:rPr>
                <w:rFonts w:ascii="Times New Roman" w:hAnsi="Times New Roman"/>
                <w:sz w:val="24"/>
                <w:szCs w:val="24"/>
              </w:rPr>
              <w:t>Сорок</w:t>
            </w:r>
          </w:p>
          <w:p w:rsidR="00E57F30" w:rsidRPr="00D24409" w:rsidRDefault="00E57F30">
            <w:pPr>
              <w:rPr>
                <w:rFonts w:ascii="Times New Roman" w:hAnsi="Times New Roman"/>
                <w:sz w:val="24"/>
                <w:szCs w:val="24"/>
              </w:rPr>
            </w:pPr>
            <w:r w:rsidRPr="00D24409">
              <w:rPr>
                <w:rFonts w:ascii="Times New Roman" w:hAnsi="Times New Roman"/>
                <w:sz w:val="24"/>
                <w:szCs w:val="24"/>
              </w:rPr>
              <w:t>Пятьдесят</w:t>
            </w:r>
          </w:p>
          <w:p w:rsidR="00E57F30" w:rsidRPr="00D24409" w:rsidRDefault="00E57F30">
            <w:pPr>
              <w:rPr>
                <w:rFonts w:ascii="Times New Roman" w:hAnsi="Times New Roman"/>
                <w:sz w:val="24"/>
                <w:szCs w:val="24"/>
              </w:rPr>
            </w:pPr>
            <w:r w:rsidRPr="00D24409">
              <w:rPr>
                <w:rFonts w:ascii="Times New Roman" w:hAnsi="Times New Roman"/>
                <w:sz w:val="24"/>
                <w:szCs w:val="24"/>
              </w:rPr>
              <w:t>Шестьдесят</w:t>
            </w:r>
          </w:p>
          <w:p w:rsidR="00E57F30" w:rsidRPr="00D24409" w:rsidRDefault="00E57F30">
            <w:pPr>
              <w:rPr>
                <w:rFonts w:ascii="Times New Roman" w:hAnsi="Times New Roman"/>
                <w:sz w:val="24"/>
                <w:szCs w:val="24"/>
              </w:rPr>
            </w:pPr>
            <w:r w:rsidRPr="00D24409">
              <w:rPr>
                <w:rFonts w:ascii="Times New Roman" w:hAnsi="Times New Roman"/>
                <w:sz w:val="24"/>
                <w:szCs w:val="24"/>
              </w:rPr>
              <w:t>Семьдесят</w:t>
            </w:r>
          </w:p>
          <w:p w:rsidR="00E57F30" w:rsidRPr="00D24409" w:rsidRDefault="00E57F30">
            <w:pPr>
              <w:rPr>
                <w:rFonts w:ascii="Times New Roman" w:hAnsi="Times New Roman"/>
                <w:sz w:val="24"/>
                <w:szCs w:val="24"/>
              </w:rPr>
            </w:pPr>
            <w:r w:rsidRPr="00D24409">
              <w:rPr>
                <w:rFonts w:ascii="Times New Roman" w:hAnsi="Times New Roman"/>
                <w:sz w:val="24"/>
                <w:szCs w:val="24"/>
              </w:rPr>
              <w:t>Восемьдесят</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Девяносто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Сто</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Уметь считать десятки как </w:t>
            </w:r>
            <w:r w:rsidRPr="00D24409">
              <w:rPr>
                <w:rFonts w:ascii="Times New Roman" w:hAnsi="Times New Roman"/>
                <w:sz w:val="24"/>
                <w:szCs w:val="24"/>
              </w:rPr>
              <w:lastRenderedPageBreak/>
              <w:t>простые единицы</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 xml:space="preserve">строить </w:t>
            </w:r>
            <w:r w:rsidRPr="00D24409">
              <w:rPr>
                <w:rFonts w:ascii="Times New Roman" w:hAnsi="Times New Roman"/>
                <w:sz w:val="24"/>
                <w:szCs w:val="24"/>
              </w:rPr>
              <w:lastRenderedPageBreak/>
              <w:t>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 xml:space="preserve">Адекватная мотивация учебной </w:t>
            </w:r>
            <w:r w:rsidRPr="00D24409">
              <w:rPr>
                <w:rFonts w:ascii="Times New Roman" w:hAnsi="Times New Roman"/>
                <w:sz w:val="24"/>
                <w:szCs w:val="24"/>
              </w:rPr>
              <w:lastRenderedPageBreak/>
              <w:t>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Числа от 11 до 100. Образование чисел</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Совершенствовать вычислительные навыки, создавать мысленную модель образования чисел из десятков и единиц.</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Названия чисел от 11 до 100</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Знать образование чисел из десятков и единиц</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Числа от 11 до 100. Поместное значение цифр</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Совершенствовать вычислительные навыки, умение сравнивать именованные числа,  записывать и читать числа от 21 до 99, определять поместное значение цифр.</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Числа от 21 до 100</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записывать и читать числа от 21 до 99</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 xml:space="preserve">Умение создавать спокойную атмосферу на </w:t>
            </w:r>
            <w:r w:rsidRPr="00D24409">
              <w:rPr>
                <w:rFonts w:ascii="Times New Roman" w:hAnsi="Times New Roman"/>
                <w:color w:val="000000"/>
                <w:sz w:val="24"/>
                <w:szCs w:val="24"/>
              </w:rPr>
              <w:lastRenderedPageBreak/>
              <w:t>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Однозначные и двузначные числа</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Сравнить новые математические понятия: "однозначные и двузначные числа"; совершенствовать знания десятичного состава чисел и умения записывать числа.</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Однозначные числа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Двузначные числа</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Определять поместное значение цифр, знать математические понятия  «однозначные» и «двузначные» числа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rPr>
          <w:trHeight w:val="2277"/>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Миллиметр. </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Сравнить новую единицу измерения длины – миллиметр – с ранее изученными, найти взаимосвязь между соотношениями единиц измерения длин, совершенствовать умения работать с линейкой.</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Миллиметр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Выполнять чертеж в новой единице, уметь преобразовывать в более крупные единицы</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Контрольная</w:t>
            </w:r>
            <w:r w:rsidRPr="00D24409">
              <w:rPr>
                <w:rFonts w:ascii="Times New Roman" w:hAnsi="Times New Roman"/>
                <w:color w:val="000000"/>
                <w:sz w:val="24"/>
                <w:szCs w:val="24"/>
                <w:shd w:val="clear" w:color="auto" w:fill="FFFFFF"/>
              </w:rPr>
              <w:t xml:space="preserve"> </w:t>
            </w:r>
            <w:r w:rsidRPr="00D24409">
              <w:rPr>
                <w:rFonts w:ascii="Times New Roman" w:hAnsi="Times New Roman"/>
                <w:b/>
                <w:color w:val="000000"/>
                <w:sz w:val="24"/>
                <w:szCs w:val="24"/>
                <w:shd w:val="clear" w:color="auto" w:fill="FFFFFF"/>
              </w:rPr>
              <w:t xml:space="preserve">работа № 1 по теме «Числа от 1 до 100. </w:t>
            </w:r>
            <w:r w:rsidRPr="00D24409">
              <w:rPr>
                <w:rFonts w:ascii="Times New Roman" w:hAnsi="Times New Roman"/>
                <w:b/>
                <w:color w:val="000000"/>
                <w:sz w:val="24"/>
                <w:szCs w:val="24"/>
                <w:shd w:val="clear" w:color="auto" w:fill="FFFFFF"/>
              </w:rPr>
              <w:lastRenderedPageBreak/>
              <w:t>Нумерация»</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Использовать полученные знания при решении текстовых задач арифметическим способом, сложении и вычитании </w:t>
            </w:r>
            <w:r w:rsidRPr="00D24409">
              <w:rPr>
                <w:rFonts w:ascii="Times New Roman" w:hAnsi="Times New Roman"/>
                <w:sz w:val="24"/>
                <w:szCs w:val="24"/>
              </w:rPr>
              <w:lastRenderedPageBreak/>
              <w:t>чисел в пределах 100.</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Уметь решать простые задачи, считать в </w:t>
            </w:r>
            <w:r w:rsidRPr="00D24409">
              <w:rPr>
                <w:rFonts w:ascii="Times New Roman" w:hAnsi="Times New Roman"/>
                <w:sz w:val="24"/>
                <w:szCs w:val="24"/>
              </w:rPr>
              <w:lastRenderedPageBreak/>
              <w:t>пределах 10</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 удерживать </w:t>
            </w:r>
            <w:r w:rsidRPr="00D24409">
              <w:rPr>
                <w:rFonts w:ascii="Times New Roman" w:hAnsi="Times New Roman"/>
                <w:color w:val="000000"/>
                <w:sz w:val="24"/>
                <w:szCs w:val="24"/>
              </w:rPr>
              <w:lastRenderedPageBreak/>
              <w:t>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lastRenderedPageBreak/>
              <w:t>Готовность следовать нормам здоровьесберега</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ющего поведения</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Анализ контрольной работы. Наименьшее трехзначное число. Сотня</w:t>
            </w:r>
          </w:p>
        </w:tc>
        <w:tc>
          <w:tcPr>
            <w:tcW w:w="3118" w:type="dxa"/>
          </w:tcPr>
          <w:p w:rsidR="00E57F30" w:rsidRPr="00D24409" w:rsidRDefault="00E57F30">
            <w:pPr>
              <w:jc w:val="both"/>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в коллективном и частном порядке.</w:t>
            </w:r>
          </w:p>
          <w:p w:rsidR="00E57F30" w:rsidRPr="00D24409" w:rsidRDefault="00E57F30">
            <w:pPr>
              <w:widowControl w:val="0"/>
              <w:autoSpaceDE w:val="0"/>
              <w:autoSpaceDN w:val="0"/>
              <w:adjustRightInd w:val="0"/>
              <w:jc w:val="both"/>
              <w:rPr>
                <w:rFonts w:ascii="Times New Roman" w:hAnsi="Times New Roman"/>
                <w:sz w:val="24"/>
                <w:szCs w:val="24"/>
              </w:rPr>
            </w:pP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Сотня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определять десятичный состав чисел</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Готовность следовать нормам здоровьесберегающего поведения</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Метр. Таблица мер длины</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Исследовать процесс необходимости ввести  новую единицу длины - метр совершенствовать вычислительные навыки и умения, умения решать задачи.</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Метр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сравнивать и преобразовывать именованные числа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12.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Сложение и вычитание вида 35 + 5, </w:t>
            </w:r>
            <w:r w:rsidRPr="00D24409">
              <w:rPr>
                <w:rFonts w:ascii="Times New Roman" w:hAnsi="Times New Roman"/>
                <w:color w:val="000000"/>
                <w:sz w:val="24"/>
                <w:szCs w:val="24"/>
                <w:shd w:val="clear" w:color="auto" w:fill="FFFFFF"/>
              </w:rPr>
              <w:lastRenderedPageBreak/>
              <w:t>35 – 30, 35 – 5</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Исследовать случаи сложения и вычитания основанными на знании </w:t>
            </w:r>
            <w:r w:rsidRPr="00D24409">
              <w:rPr>
                <w:rFonts w:ascii="Times New Roman" w:hAnsi="Times New Roman"/>
                <w:sz w:val="24"/>
                <w:szCs w:val="24"/>
              </w:rPr>
              <w:lastRenderedPageBreak/>
              <w:t>десятичного состава чисел, совершенствовать вычислительные навыки и умения, умения решать задачи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 xml:space="preserve">Метр Миллиметр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Десяток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Уметь заменять двузначное </w:t>
            </w:r>
            <w:r w:rsidRPr="00D24409">
              <w:rPr>
                <w:rFonts w:ascii="Times New Roman" w:hAnsi="Times New Roman"/>
                <w:sz w:val="24"/>
                <w:szCs w:val="24"/>
              </w:rPr>
              <w:lastRenderedPageBreak/>
              <w:t>число суммой разрядных слагаемых, складывать и вычитать, зная десятичный состав чисел</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 xml:space="preserve">Адекватная мотивация. Установление </w:t>
            </w:r>
            <w:r w:rsidRPr="00D24409">
              <w:rPr>
                <w:rFonts w:ascii="Times New Roman" w:hAnsi="Times New Roman"/>
                <w:color w:val="000000"/>
                <w:sz w:val="24"/>
                <w:szCs w:val="24"/>
              </w:rPr>
              <w:lastRenderedPageBreak/>
              <w:t>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Замена двузначного числа суммой разрядных слагаемых</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Представлять двузначные числа в виде суммы разрядных слагаемых, прослеживать закономерность работы при решении схожих задач.</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Разрядные слагаемые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заменять двузначное число суммой разрядных слагаемых, складывать и вычитать, зная десятичный состав чисел</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14.</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Единицы стоимости. Рубль. Копейка</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Исследовать новые единицы: рубль, копейка; совершенствовать вычислительные навыки и умения, умения решать задачи.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Рубль</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Копейка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вести расчет монетами разного достоинства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атмосферу на </w:t>
            </w:r>
            <w:r w:rsidRPr="00D24409">
              <w:rPr>
                <w:rFonts w:ascii="Times New Roman" w:hAnsi="Times New Roman"/>
                <w:sz w:val="24"/>
                <w:szCs w:val="24"/>
              </w:rPr>
              <w:lastRenderedPageBreak/>
              <w:t>уроке.</w:t>
            </w:r>
          </w:p>
        </w:tc>
      </w:tr>
      <w:tr w:rsidR="00E57F30" w:rsidTr="00D24409">
        <w:trPr>
          <w:trHeight w:val="2530"/>
        </w:trPr>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Что узнали. Чему научились</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Анализировать темы, изученные в разделе. Совершенствовать вычислительные навыки и умения, умения решать задачи</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простые задачи, преобразовывать величины</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17.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Контрольная работа № 2 по теме «Числа от 1 до 100. Нумерация»</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Использовать полученные знания при решении текстовых задач арифметическим способом, сложении и вычитании чисел в пределах 100.</w:t>
            </w:r>
          </w:p>
        </w:tc>
        <w:tc>
          <w:tcPr>
            <w:tcW w:w="1344"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читать, записывать, сравнивать числа в пределах 100. решать текстовые задачи; представлять двузначные числа в виде суммы разрядных слагаемых</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18.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37"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561"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Анализ </w:t>
            </w:r>
            <w:r w:rsidRPr="00D24409">
              <w:rPr>
                <w:rFonts w:ascii="Times New Roman" w:hAnsi="Times New Roman"/>
                <w:color w:val="000000"/>
                <w:sz w:val="24"/>
                <w:szCs w:val="24"/>
                <w:shd w:val="clear" w:color="auto" w:fill="FFFFFF"/>
              </w:rPr>
              <w:lastRenderedPageBreak/>
              <w:t>контрольной работы. Что узнали. Чему научились.</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Анализировать свою работу </w:t>
            </w:r>
            <w:r w:rsidRPr="00D24409">
              <w:rPr>
                <w:rFonts w:ascii="Times New Roman" w:hAnsi="Times New Roman"/>
                <w:sz w:val="24"/>
                <w:szCs w:val="24"/>
              </w:rPr>
              <w:lastRenderedPageBreak/>
              <w:t>и работу одноклассников. Использовать полученные знания для исправления ошибок в коллективном и частном порядке.</w:t>
            </w:r>
          </w:p>
        </w:tc>
        <w:tc>
          <w:tcPr>
            <w:tcW w:w="1344"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Исправление </w:t>
            </w:r>
            <w:r w:rsidRPr="00D24409">
              <w:rPr>
                <w:rFonts w:ascii="Times New Roman" w:hAnsi="Times New Roman"/>
                <w:sz w:val="24"/>
                <w:szCs w:val="24"/>
              </w:rPr>
              <w:lastRenderedPageBreak/>
              <w:t>ошибок в контрольной работе</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Регулятивные: </w:t>
            </w:r>
            <w:r w:rsidRPr="00D24409">
              <w:rPr>
                <w:rFonts w:ascii="Times New Roman" w:hAnsi="Times New Roman"/>
                <w:color w:val="000000"/>
                <w:sz w:val="24"/>
                <w:szCs w:val="24"/>
              </w:rPr>
              <w:t xml:space="preserve">различать </w:t>
            </w:r>
            <w:r w:rsidRPr="00D24409">
              <w:rPr>
                <w:rFonts w:ascii="Times New Roman" w:hAnsi="Times New Roman"/>
                <w:color w:val="000000"/>
                <w:sz w:val="24"/>
                <w:szCs w:val="24"/>
              </w:rPr>
              <w:lastRenderedPageBreak/>
              <w:t>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 xml:space="preserve">Формирование </w:t>
            </w:r>
            <w:r w:rsidRPr="00D24409">
              <w:rPr>
                <w:rFonts w:ascii="Times New Roman" w:hAnsi="Times New Roman"/>
                <w:color w:val="000000"/>
                <w:sz w:val="24"/>
                <w:szCs w:val="24"/>
              </w:rPr>
              <w:lastRenderedPageBreak/>
              <w:t>этических чувств, прежде всего доброжелательности и эмоционально- нравственной отзывчивости</w:t>
            </w:r>
          </w:p>
        </w:tc>
      </w:tr>
      <w:tr w:rsidR="00E57F30" w:rsidTr="00D24409">
        <w:tc>
          <w:tcPr>
            <w:tcW w:w="15310" w:type="dxa"/>
            <w:gridSpan w:val="12"/>
          </w:tcPr>
          <w:p w:rsidR="00E57F30" w:rsidRPr="00D24409" w:rsidRDefault="00E57F30">
            <w:pPr>
              <w:rPr>
                <w:rFonts w:ascii="Times New Roman" w:hAnsi="Times New Roman"/>
                <w:sz w:val="24"/>
                <w:szCs w:val="24"/>
              </w:rPr>
            </w:pPr>
          </w:p>
          <w:p w:rsidR="00E57F30" w:rsidRPr="00D24409" w:rsidRDefault="00E57F30">
            <w:pPr>
              <w:ind w:right="-108"/>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Числа от 1 до 100. Сложение и вычитание</w:t>
            </w:r>
          </w:p>
          <w:p w:rsidR="00E57F30" w:rsidRPr="00D24409" w:rsidRDefault="00E57F30">
            <w:pPr>
              <w:widowControl w:val="0"/>
              <w:autoSpaceDE w:val="0"/>
              <w:autoSpaceDN w:val="0"/>
              <w:adjustRightInd w:val="0"/>
              <w:ind w:right="-108"/>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Задачи, обратные данной</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сравнивать взаимосвязи между составлением и решением прямых и обратных задач.</w:t>
            </w:r>
          </w:p>
        </w:tc>
        <w:tc>
          <w:tcPr>
            <w:tcW w:w="1344"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Обратные задачи</w:t>
            </w: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Составлять и решать задачи, обратные данной, уметь складывать и вычитать длины отрезков</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rPr>
          <w:trHeight w:val="70"/>
        </w:trPr>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Сумма и разность отрезков</w:t>
            </w:r>
          </w:p>
        </w:tc>
        <w:tc>
          <w:tcPr>
            <w:tcW w:w="3118"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Наблюдать и выбирать из предложенных схем ту, которая соответствует тексту изучаемой задачи. Установить связь между решениями прямой и обратной задачи. </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rPr>
          <w:trHeight w:val="276"/>
        </w:trPr>
        <w:tc>
          <w:tcPr>
            <w:tcW w:w="708" w:type="dxa"/>
            <w:vMerge w:val="restart"/>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21. </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vMerge w:val="restart"/>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shd w:val="clear" w:color="auto" w:fill="FFFFFF"/>
              </w:rPr>
              <w:t>Задачи на нахождение неизвестного уменьшаем</w:t>
            </w:r>
            <w:r w:rsidRPr="00D24409">
              <w:rPr>
                <w:rFonts w:ascii="Times New Roman" w:hAnsi="Times New Roman"/>
                <w:color w:val="000000"/>
                <w:sz w:val="24"/>
                <w:szCs w:val="24"/>
                <w:shd w:val="clear" w:color="auto" w:fill="FFFFFF"/>
              </w:rPr>
              <w:lastRenderedPageBreak/>
              <w:t>ого</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w:t>
            </w:r>
            <w:r w:rsidRPr="00D24409">
              <w:rPr>
                <w:rFonts w:ascii="Times New Roman" w:hAnsi="Times New Roman"/>
                <w:sz w:val="24"/>
                <w:szCs w:val="24"/>
              </w:rPr>
              <w:lastRenderedPageBreak/>
              <w:t>ое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Разность </w:t>
            </w: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Решать задачи нового типа</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 xml:space="preserve">моделировать </w:t>
            </w:r>
            <w:r w:rsidRPr="00D24409">
              <w:rPr>
                <w:rFonts w:ascii="Times New Roman" w:hAnsi="Times New Roman"/>
                <w:sz w:val="24"/>
                <w:szCs w:val="24"/>
              </w:rPr>
              <w:lastRenderedPageBreak/>
              <w:t>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vMerge w:val="restart"/>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 xml:space="preserve">Адекватная мотивация. Установление связи между целью учебной </w:t>
            </w:r>
            <w:r w:rsidRPr="00D24409">
              <w:rPr>
                <w:rFonts w:ascii="Times New Roman" w:hAnsi="Times New Roman"/>
                <w:color w:val="000000"/>
                <w:sz w:val="24"/>
                <w:szCs w:val="24"/>
              </w:rPr>
              <w:lastRenderedPageBreak/>
              <w:t>деятельности и ее мотивацией.</w:t>
            </w:r>
          </w:p>
        </w:tc>
      </w:tr>
      <w:tr w:rsidR="00E57F30" w:rsidTr="00D24409">
        <w:trPr>
          <w:trHeight w:val="276"/>
        </w:trPr>
        <w:tc>
          <w:tcPr>
            <w:tcW w:w="300" w:type="dxa"/>
            <w:vMerge/>
            <w:vAlign w:val="center"/>
          </w:tcPr>
          <w:p w:rsidR="00E57F30" w:rsidRPr="00D24409" w:rsidRDefault="00E57F30">
            <w:pPr>
              <w:rPr>
                <w:rFonts w:ascii="Times New Roman" w:hAnsi="Times New Roman"/>
                <w:color w:val="000000"/>
                <w:sz w:val="24"/>
                <w:szCs w:val="24"/>
                <w:shd w:val="clear" w:color="auto" w:fill="FFFFFF"/>
              </w:rPr>
            </w:pP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600" w:type="dxa"/>
            <w:gridSpan w:val="2"/>
            <w:vMerge/>
            <w:vAlign w:val="center"/>
          </w:tcPr>
          <w:p w:rsidR="00E57F30" w:rsidRPr="00D24409" w:rsidRDefault="00E57F30">
            <w:pPr>
              <w:rPr>
                <w:rFonts w:ascii="Times New Roman" w:hAnsi="Times New Roman"/>
                <w:color w:val="000000"/>
                <w:sz w:val="24"/>
                <w:szCs w:val="24"/>
                <w:shd w:val="clear" w:color="auto" w:fill="FFFFFF"/>
              </w:rPr>
            </w:pPr>
          </w:p>
        </w:tc>
        <w:tc>
          <w:tcPr>
            <w:tcW w:w="300" w:type="dxa"/>
            <w:vMerge/>
            <w:vAlign w:val="center"/>
          </w:tcPr>
          <w:p w:rsidR="00E57F30" w:rsidRPr="00D24409" w:rsidRDefault="00E57F30">
            <w:pPr>
              <w:rPr>
                <w:rFonts w:ascii="Times New Roman" w:hAnsi="Times New Roman"/>
                <w:color w:val="000000"/>
                <w:sz w:val="24"/>
                <w:szCs w:val="24"/>
              </w:rPr>
            </w:pP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Обобщить умения решать задачи новых типов, совершенствовать </w:t>
            </w:r>
            <w:r w:rsidRPr="00D24409">
              <w:rPr>
                <w:rFonts w:ascii="Times New Roman" w:hAnsi="Times New Roman"/>
                <w:sz w:val="24"/>
                <w:szCs w:val="24"/>
              </w:rPr>
              <w:lastRenderedPageBreak/>
              <w:t>вычислительные навыки, умения сравнивать величины.</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color w:val="000000"/>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23.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Закрепление изученного. Решение задач</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Тест</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color w:val="000000"/>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Единицы времени. Час. Минута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Использовать жизненный опыт для изучения новой величины.  Организовать деятельность по отработке новых понятий на модели часов. Сравнить и установить взаимосвязь между величинами времени.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Час</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Минута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переводить часы в минуты</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25.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Длина ломаной</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Организовать деятельность по нахождению  двух способов нахождения длины ломаной. Совершенствовать вычислительные навыки и умения, умения решать </w:t>
            </w:r>
            <w:r w:rsidRPr="00D24409">
              <w:rPr>
                <w:rFonts w:ascii="Times New Roman" w:hAnsi="Times New Roman"/>
                <w:sz w:val="24"/>
                <w:szCs w:val="24"/>
              </w:rPr>
              <w:lastRenderedPageBreak/>
              <w:t>задачи.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Ломаная линия</w:t>
            </w:r>
          </w:p>
          <w:p w:rsidR="00E57F30" w:rsidRPr="00D24409" w:rsidRDefault="00E57F30">
            <w:pPr>
              <w:rPr>
                <w:rFonts w:ascii="Times New Roman" w:hAnsi="Times New Roman"/>
                <w:sz w:val="24"/>
                <w:szCs w:val="24"/>
              </w:rPr>
            </w:pPr>
            <w:r w:rsidRPr="00D24409">
              <w:rPr>
                <w:rFonts w:ascii="Times New Roman" w:hAnsi="Times New Roman"/>
                <w:sz w:val="24"/>
                <w:szCs w:val="24"/>
              </w:rPr>
              <w:t>Звено ломаной</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Длина ломаной</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Нахождение длины ломаной двумя способами</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26.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t>Длина ломаной.</w:t>
            </w:r>
          </w:p>
          <w:p w:rsidR="00E57F30" w:rsidRPr="00D24409" w:rsidRDefault="00E57F30">
            <w:pPr>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p w:rsidR="00E57F30" w:rsidRPr="00D24409" w:rsidRDefault="00E57F30">
            <w:pPr>
              <w:widowControl w:val="0"/>
              <w:autoSpaceDE w:val="0"/>
              <w:autoSpaceDN w:val="0"/>
              <w:adjustRightInd w:val="0"/>
              <w:rPr>
                <w:rFonts w:ascii="Times New Roman" w:hAnsi="Times New Roman"/>
                <w:color w:val="000000"/>
                <w:sz w:val="24"/>
                <w:szCs w:val="24"/>
              </w:rPr>
            </w:pP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Анализировать задачи, изученные в разделе. Сравнить способы образования обратных задач и пути решения этих задач.</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Длина ломаной</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Краткая запись</w:t>
            </w: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составлять условия задач по кратким записям</w:t>
            </w:r>
          </w:p>
        </w:tc>
        <w:tc>
          <w:tcPr>
            <w:tcW w:w="3542"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уметь задавать себе вопрос: какое значение и какой смысл имеет для меня учение и уметь на него отвечать</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27.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Закрепление изученного. Решение задач.</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color w:val="000000"/>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28.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Порядок выполнения действий. Скобки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Организовать деятельность по изучению  правил порядка выполнения действий в выражениях со скобками, совершенствовать вычислительные навыки, умения сравнивать величины.</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Скобки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Порядок действий</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Научиться решать выражения со скобками</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29.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Числовые выражения</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Сравнивать  новые понятия: " выражение", "значение выражения"; совершенствовать вычислительные навыки,  </w:t>
            </w:r>
            <w:r w:rsidRPr="00D24409">
              <w:rPr>
                <w:rFonts w:ascii="Times New Roman" w:hAnsi="Times New Roman"/>
                <w:sz w:val="24"/>
                <w:szCs w:val="24"/>
              </w:rPr>
              <w:lastRenderedPageBreak/>
              <w:t>умения соблюдать порядок действий в выражениях со скобками.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Выражение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Значение выражени</w:t>
            </w:r>
            <w:r w:rsidRPr="00D24409">
              <w:rPr>
                <w:rFonts w:ascii="Times New Roman" w:hAnsi="Times New Roman"/>
                <w:sz w:val="24"/>
                <w:szCs w:val="24"/>
              </w:rPr>
              <w:lastRenderedPageBreak/>
              <w:t>я</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Знать понятия «выражение», «значение </w:t>
            </w:r>
            <w:r w:rsidRPr="00D24409">
              <w:rPr>
                <w:rFonts w:ascii="Times New Roman" w:hAnsi="Times New Roman"/>
                <w:sz w:val="24"/>
                <w:szCs w:val="24"/>
              </w:rPr>
              <w:lastRenderedPageBreak/>
              <w:t>выражения»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lastRenderedPageBreak/>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Адекватная мотивация: уметь задавать себе вопрос: какое значение и </w:t>
            </w:r>
            <w:r w:rsidRPr="00D24409">
              <w:rPr>
                <w:rFonts w:ascii="Times New Roman" w:hAnsi="Times New Roman"/>
                <w:sz w:val="24"/>
                <w:szCs w:val="24"/>
              </w:rPr>
              <w:lastRenderedPageBreak/>
              <w:t>какой смысл имеет для меня учение и уметь на него отвечать</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30.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Сравнение числовых выражений</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Отбирать и использовать знания, для того, чтобы находить значение числовых выражений со скобками и без них, совершенствовать вычислительные навыки, умения сравнивать величины.</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Числовое выражение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сравнивать числовые выражения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31.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Периметр многоугольника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за многообразием геометрических фигур, анализировать способ нахождения периметра многоугольника.</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Периметр многоугольника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Знать понятие «периметр многоугольника»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32.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Свойства сложения</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Анализировать изучаемые свойства сложения, совершенствовать вычислительные навыки, </w:t>
            </w:r>
            <w:r w:rsidRPr="00D24409">
              <w:rPr>
                <w:rFonts w:ascii="Times New Roman" w:hAnsi="Times New Roman"/>
                <w:sz w:val="24"/>
                <w:szCs w:val="24"/>
              </w:rPr>
              <w:lastRenderedPageBreak/>
              <w:t>умения сравнивать величины.</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Слагаемое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Сумма </w:t>
            </w: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Знать переместительное свойство </w:t>
            </w:r>
            <w:r w:rsidRPr="00D24409">
              <w:rPr>
                <w:rFonts w:ascii="Times New Roman" w:hAnsi="Times New Roman"/>
                <w:sz w:val="24"/>
                <w:szCs w:val="24"/>
              </w:rPr>
              <w:lastRenderedPageBreak/>
              <w:t>сложения</w:t>
            </w:r>
          </w:p>
        </w:tc>
        <w:tc>
          <w:tcPr>
            <w:tcW w:w="3542"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Адекватная мотивация: уметь задавать себе вопрос: </w:t>
            </w:r>
            <w:r w:rsidRPr="00D24409">
              <w:rPr>
                <w:rFonts w:ascii="Times New Roman" w:hAnsi="Times New Roman"/>
                <w:sz w:val="24"/>
                <w:szCs w:val="24"/>
              </w:rPr>
              <w:lastRenderedPageBreak/>
              <w:t>какое значение и какой смысл имеет для меня учение и уметь на него отвечать</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33.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Свойства сложения. Закрепление</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Организовать деятельность по обобщению  правил порядка выполнения действий в выражениях со скобками, совершенствовать вычислительные навыки, умения сравнивать величины</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Свойства сложения. Закрепление</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Сравнивать условия задач, пути их решения. Сравнивать способы образования обратных задач и порядок  их решения.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Обратные задачи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Выражения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находить значения выражений (простых и составных)</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color w:val="000000"/>
                <w:sz w:val="24"/>
                <w:szCs w:val="24"/>
                <w:shd w:val="clear" w:color="auto" w:fill="FFFFFF"/>
              </w:rPr>
              <w:t xml:space="preserve"> </w:t>
            </w:r>
            <w:r w:rsidRPr="00D24409">
              <w:rPr>
                <w:rFonts w:ascii="Times New Roman" w:hAnsi="Times New Roman"/>
                <w:b/>
                <w:color w:val="000000"/>
                <w:sz w:val="24"/>
                <w:szCs w:val="24"/>
                <w:shd w:val="clear" w:color="auto" w:fill="FFFFFF"/>
              </w:rPr>
              <w:t xml:space="preserve">Контрольная работа № 3 по теме «Числа от </w:t>
            </w:r>
            <w:r w:rsidRPr="00D24409">
              <w:rPr>
                <w:rFonts w:ascii="Times New Roman" w:hAnsi="Times New Roman"/>
                <w:b/>
                <w:color w:val="000000"/>
                <w:sz w:val="24"/>
                <w:szCs w:val="24"/>
                <w:shd w:val="clear" w:color="auto" w:fill="FFFFFF"/>
              </w:rPr>
              <w:lastRenderedPageBreak/>
              <w:t>1 до 100. Сложение6 и вычитание»</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Использовать полученные знания при решении текстовых задач арифметическим способом, сложении и вычитании чисел, сравнении чисел в </w:t>
            </w:r>
            <w:r w:rsidRPr="00D24409">
              <w:rPr>
                <w:rFonts w:ascii="Times New Roman" w:hAnsi="Times New Roman"/>
                <w:sz w:val="24"/>
                <w:szCs w:val="24"/>
              </w:rPr>
              <w:lastRenderedPageBreak/>
              <w:t xml:space="preserve">пределах 100, определении длины ломаной. </w:t>
            </w:r>
          </w:p>
        </w:tc>
        <w:tc>
          <w:tcPr>
            <w:tcW w:w="1344"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Знание нумерации в пределах 100, сложение и вычитание в пределах 100, </w:t>
            </w:r>
            <w:r w:rsidRPr="00D24409">
              <w:rPr>
                <w:rFonts w:ascii="Times New Roman" w:hAnsi="Times New Roman"/>
                <w:sz w:val="24"/>
                <w:szCs w:val="24"/>
              </w:rPr>
              <w:lastRenderedPageBreak/>
              <w:t>решение задач.</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 xml:space="preserve">моделировать способ действий, удерживать </w:t>
            </w:r>
            <w:r w:rsidRPr="00D24409">
              <w:rPr>
                <w:rFonts w:ascii="Times New Roman" w:hAnsi="Times New Roman"/>
                <w:sz w:val="24"/>
                <w:szCs w:val="24"/>
              </w:rPr>
              <w:lastRenderedPageBreak/>
              <w:t>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p w:rsidR="00E57F30" w:rsidRPr="00D24409" w:rsidRDefault="00E57F30">
            <w:pPr>
              <w:widowControl w:val="0"/>
              <w:autoSpaceDE w:val="0"/>
              <w:autoSpaceDN w:val="0"/>
              <w:adjustRightInd w:val="0"/>
              <w:rPr>
                <w:rFonts w:ascii="Times New Roman" w:hAnsi="Times New Roman"/>
                <w:sz w:val="24"/>
                <w:szCs w:val="24"/>
                <w:u w:val="single"/>
              </w:rPr>
            </w:pP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36.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Анализ контрольной работы. Наши проекты. Узоры и орнаменты на посуде</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в коллективном и частном порядке.</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u w:val="single"/>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rPr>
          <w:trHeight w:val="2530"/>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37. </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38. </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39.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Что узнали. Чему научились</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Сравнивать условия задач, пути их решения. Сравнивать способы образования обратных задач и порядок  их решения.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Обратные задачи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Выражения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находить значения выражений (простых и составных)</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Регулятивные</w:t>
            </w:r>
            <w:r w:rsidRPr="00D24409">
              <w:rPr>
                <w:rFonts w:ascii="Times New Roman" w:hAnsi="Times New Roman"/>
                <w:sz w:val="24"/>
                <w:szCs w:val="24"/>
              </w:rPr>
              <w:t xml:space="preserve">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Коммуникативные</w:t>
            </w:r>
            <w:r w:rsidRPr="00D24409">
              <w:rPr>
                <w:rFonts w:ascii="Times New Roman" w:hAnsi="Times New Roman"/>
                <w:sz w:val="24"/>
                <w:szCs w:val="24"/>
              </w:rPr>
              <w:t xml:space="preserve"> : формулировать свое мнение, уметь обращаться за помощью.</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Подготовка к изучению устных приемов </w:t>
            </w:r>
            <w:r w:rsidRPr="00D24409">
              <w:rPr>
                <w:rFonts w:ascii="Times New Roman" w:hAnsi="Times New Roman"/>
                <w:color w:val="000000"/>
                <w:sz w:val="24"/>
                <w:szCs w:val="24"/>
                <w:shd w:val="clear" w:color="auto" w:fill="FFFFFF"/>
              </w:rPr>
              <w:lastRenderedPageBreak/>
              <w:t>вычислений</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lastRenderedPageBreak/>
              <w:t xml:space="preserve">Наблюдать и сравнивать взаимосвязь компонентов сложения и вычитания в выражении, известного и </w:t>
            </w:r>
            <w:r w:rsidRPr="00D24409">
              <w:rPr>
                <w:rFonts w:ascii="Times New Roman" w:hAnsi="Times New Roman"/>
                <w:sz w:val="24"/>
                <w:szCs w:val="24"/>
              </w:rPr>
              <w:lastRenderedPageBreak/>
              <w:t>искомого в задаче.</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w:t>
            </w:r>
            <w:r w:rsidRPr="00D24409">
              <w:rPr>
                <w:rFonts w:ascii="Times New Roman" w:hAnsi="Times New Roman"/>
                <w:sz w:val="24"/>
                <w:szCs w:val="24"/>
              </w:rPr>
              <w:lastRenderedPageBreak/>
              <w:t>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rsidP="00D24409">
            <w:pPr>
              <w:rPr>
                <w:rFonts w:ascii="Times New Roman" w:hAnsi="Times New Roman"/>
                <w:sz w:val="24"/>
                <w:szCs w:val="24"/>
              </w:rPr>
            </w:pPr>
            <w:r w:rsidRPr="00D24409">
              <w:rPr>
                <w:rFonts w:ascii="Times New Roman" w:hAnsi="Times New Roman"/>
                <w:sz w:val="24"/>
                <w:szCs w:val="24"/>
              </w:rPr>
              <w:t>разность</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Уметь сравнивать выражения, решать </w:t>
            </w:r>
            <w:r w:rsidRPr="00D24409">
              <w:rPr>
                <w:rFonts w:ascii="Times New Roman" w:hAnsi="Times New Roman"/>
                <w:sz w:val="24"/>
                <w:szCs w:val="24"/>
              </w:rPr>
              <w:lastRenderedPageBreak/>
              <w:t>текстовые и геометрические задачи</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 xml:space="preserve">строить </w:t>
            </w:r>
            <w:r w:rsidRPr="00D24409">
              <w:rPr>
                <w:rFonts w:ascii="Times New Roman" w:hAnsi="Times New Roman"/>
                <w:sz w:val="24"/>
                <w:szCs w:val="24"/>
              </w:rPr>
              <w:lastRenderedPageBreak/>
              <w:t>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Адекватная мотивация: уметь задавать себе вопрос: </w:t>
            </w:r>
            <w:r w:rsidRPr="00D24409">
              <w:rPr>
                <w:rFonts w:ascii="Times New Roman" w:hAnsi="Times New Roman"/>
                <w:sz w:val="24"/>
                <w:szCs w:val="24"/>
              </w:rPr>
              <w:lastRenderedPageBreak/>
              <w:t>какое значение и какой смысл имеет для меня учение и уметь на него отвечать</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41.</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Прием вычислений вида 36 + 2, 36 + 20</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вида 36+2, 36+20,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выражения вида 36+2, 36+20, 60+18</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42.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Прием вычислений вида 36 – 2, 36 – 20</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вида 36-2, 36-20,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выражения вида 36-2, 36-20</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различать способ деятельности и результат.</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 удерживать учебную задачу</w:t>
            </w:r>
          </w:p>
          <w:p w:rsidR="00E57F30" w:rsidRPr="00D24409" w:rsidRDefault="00E57F30">
            <w:pPr>
              <w:rPr>
                <w:rFonts w:ascii="Times New Roman" w:hAnsi="Times New Roman"/>
                <w:color w:val="000000"/>
                <w:sz w:val="24"/>
                <w:szCs w:val="24"/>
                <w:u w:val="single"/>
              </w:rPr>
            </w:pPr>
            <w:r w:rsidRPr="00D24409">
              <w:rPr>
                <w:rFonts w:ascii="Times New Roman" w:hAnsi="Times New Roman"/>
                <w:color w:val="000000"/>
                <w:sz w:val="24"/>
                <w:szCs w:val="24"/>
                <w:u w:val="single"/>
              </w:rPr>
              <w:t xml:space="preserve">Коммуникативные: </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строить понятные для партнера высказывания, 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Формирование этических чувств, прежде всего доброжелательности и эмоционально- нравственной отзывчивости</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43.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Прием вычислений вида 26 + 4</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Ознакомление с приемами вычисления вида 26+4, совершенствовать вычислительные навыки и умения.</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выражения вида 26+4, 30-7</w:t>
            </w:r>
          </w:p>
        </w:tc>
        <w:tc>
          <w:tcPr>
            <w:tcW w:w="3542"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Прием вычислений вида 30 – 7</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вида 30-7, совершенствовать вычислительные навыки и умения.</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color w:val="000000"/>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Прием вычислений вида 60 – 24</w:t>
            </w:r>
          </w:p>
          <w:p w:rsidR="00E57F30" w:rsidRPr="00D24409" w:rsidRDefault="00E57F30">
            <w:pPr>
              <w:widowControl w:val="0"/>
              <w:autoSpaceDE w:val="0"/>
              <w:autoSpaceDN w:val="0"/>
              <w:adjustRightInd w:val="0"/>
              <w:rPr>
                <w:rFonts w:ascii="Times New Roman" w:hAnsi="Times New Roman"/>
                <w:color w:val="000000"/>
                <w:sz w:val="24"/>
                <w:szCs w:val="24"/>
              </w:rPr>
            </w:pP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вида 60-24,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выражения вида 60-24</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46.</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Закрепление изученного. Решение задач</w:t>
            </w: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Анализировать и сравнивать приемы вычислений изученных видов, отбирать рациональный способ; совершенствовать </w:t>
            </w:r>
            <w:r w:rsidRPr="00D24409">
              <w:rPr>
                <w:rFonts w:ascii="Times New Roman" w:hAnsi="Times New Roman"/>
                <w:sz w:val="24"/>
                <w:szCs w:val="24"/>
              </w:rPr>
              <w:lastRenderedPageBreak/>
              <w:t>вычислительные навыки и умения. Анализировать задачи, изученные в разделе. Сравнить способы образования обратных задач и пути решения этих задач.</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Задача</w:t>
            </w:r>
          </w:p>
          <w:p w:rsidR="00E57F30" w:rsidRPr="00D24409" w:rsidRDefault="00E57F30">
            <w:pPr>
              <w:rPr>
                <w:rFonts w:ascii="Times New Roman" w:hAnsi="Times New Roman"/>
                <w:sz w:val="24"/>
                <w:szCs w:val="24"/>
              </w:rPr>
            </w:pPr>
            <w:r w:rsidRPr="00D24409">
              <w:rPr>
                <w:rFonts w:ascii="Times New Roman" w:hAnsi="Times New Roman"/>
                <w:sz w:val="24"/>
                <w:szCs w:val="24"/>
              </w:rPr>
              <w:t>Выражение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Слагаемое </w:t>
            </w:r>
            <w:r w:rsidRPr="00D24409">
              <w:rPr>
                <w:rFonts w:ascii="Times New Roman" w:hAnsi="Times New Roman"/>
                <w:sz w:val="24"/>
                <w:szCs w:val="24"/>
              </w:rPr>
              <w:lastRenderedPageBreak/>
              <w:t>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rsidP="00D24409">
            <w:pPr>
              <w:rPr>
                <w:rFonts w:ascii="Times New Roman" w:hAnsi="Times New Roman"/>
                <w:sz w:val="24"/>
                <w:szCs w:val="24"/>
              </w:rPr>
            </w:pPr>
            <w:r w:rsidRPr="00D24409">
              <w:rPr>
                <w:rFonts w:ascii="Times New Roman" w:hAnsi="Times New Roman"/>
                <w:sz w:val="24"/>
                <w:szCs w:val="24"/>
              </w:rPr>
              <w:t>Разность</w:t>
            </w:r>
          </w:p>
        </w:tc>
        <w:tc>
          <w:tcPr>
            <w:tcW w:w="1633"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 xml:space="preserve">Решать задачи на нахождение суммы, числовые выражения </w:t>
            </w:r>
            <w:r w:rsidRPr="00D24409">
              <w:rPr>
                <w:rFonts w:ascii="Times New Roman" w:hAnsi="Times New Roman"/>
                <w:sz w:val="24"/>
                <w:szCs w:val="24"/>
              </w:rPr>
              <w:lastRenderedPageBreak/>
              <w:t>вида 50-34, 48+2, 70+15; сравнивать единицы длины</w:t>
            </w:r>
          </w:p>
          <w:p w:rsidR="00E57F30" w:rsidRPr="00D24409" w:rsidRDefault="00E57F30">
            <w:pPr>
              <w:widowControl w:val="0"/>
              <w:autoSpaceDE w:val="0"/>
              <w:autoSpaceDN w:val="0"/>
              <w:adjustRightInd w:val="0"/>
              <w:rPr>
                <w:rFonts w:ascii="Times New Roman" w:hAnsi="Times New Roman"/>
                <w:sz w:val="24"/>
                <w:szCs w:val="24"/>
              </w:rPr>
            </w:pPr>
          </w:p>
        </w:tc>
        <w:tc>
          <w:tcPr>
            <w:tcW w:w="3542"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lastRenderedPageBreak/>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 xml:space="preserve">распознавать объекты по форме, выделять </w:t>
            </w:r>
            <w:r w:rsidRPr="00D24409">
              <w:rPr>
                <w:rFonts w:ascii="Times New Roman" w:hAnsi="Times New Roman"/>
                <w:color w:val="000000"/>
                <w:sz w:val="24"/>
                <w:szCs w:val="24"/>
              </w:rPr>
              <w:lastRenderedPageBreak/>
              <w:t>существенные признаки.</w:t>
            </w:r>
          </w:p>
          <w:p w:rsidR="00E57F30" w:rsidRPr="00D24409" w:rsidRDefault="00E57F30" w:rsidP="00D24409">
            <w:pPr>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Pr>
                <w:rFonts w:ascii="Times New Roman" w:hAnsi="Times New Roman"/>
                <w:color w:val="000000"/>
                <w:sz w:val="24"/>
                <w:szCs w:val="24"/>
              </w:rPr>
              <w:t>формулировать собственное мн</w:t>
            </w:r>
            <w:r w:rsidRPr="00D24409">
              <w:rPr>
                <w:rFonts w:ascii="Times New Roman" w:hAnsi="Times New Roman"/>
                <w:color w:val="000000"/>
                <w:sz w:val="24"/>
                <w:szCs w:val="24"/>
              </w:rPr>
              <w:t>ение.</w:t>
            </w:r>
          </w:p>
        </w:tc>
        <w:tc>
          <w:tcPr>
            <w:tcW w:w="1986"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lastRenderedPageBreak/>
              <w:t xml:space="preserve">Адекватная мотивация. Установление связи между целью учебной деятельности и </w:t>
            </w:r>
            <w:r w:rsidRPr="00D24409">
              <w:rPr>
                <w:rFonts w:ascii="Times New Roman" w:hAnsi="Times New Roman"/>
                <w:color w:val="000000"/>
                <w:sz w:val="24"/>
                <w:szCs w:val="24"/>
              </w:rPr>
              <w:lastRenderedPageBreak/>
              <w:t>ее мотивацией.</w:t>
            </w:r>
          </w:p>
          <w:p w:rsidR="00E57F30" w:rsidRPr="00D24409" w:rsidRDefault="00E57F30">
            <w:pPr>
              <w:rPr>
                <w:rFonts w:ascii="Times New Roman" w:hAnsi="Times New Roman"/>
                <w:color w:val="000000"/>
                <w:sz w:val="24"/>
                <w:szCs w:val="24"/>
              </w:rPr>
            </w:pPr>
          </w:p>
          <w:p w:rsidR="00E57F30" w:rsidRPr="00D24409" w:rsidRDefault="00E57F30">
            <w:pPr>
              <w:widowControl w:val="0"/>
              <w:autoSpaceDE w:val="0"/>
              <w:autoSpaceDN w:val="0"/>
              <w:adjustRightInd w:val="0"/>
              <w:rPr>
                <w:rFonts w:ascii="Times New Roman" w:hAnsi="Times New Roman"/>
                <w:sz w:val="24"/>
                <w:szCs w:val="24"/>
              </w:rPr>
            </w:pPr>
          </w:p>
        </w:tc>
      </w:tr>
      <w:tr w:rsidR="00E57F30" w:rsidTr="00D24409">
        <w:trPr>
          <w:trHeight w:val="1518"/>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47.</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48. </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49.</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Закрепление изученного. Решение задач</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Тест</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color w:val="000000"/>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50.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Прием вычислений вида 26 + 7</w:t>
            </w: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изучаемого вида, совершенствовать вычислительные навыки и умения, умения решать задачи и составлять обратные задачи.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и применять на практике приемы вычислений вида 26+7</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51.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Прием вычислений вида 35 – 7</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Познакомиться и применять на практике приемы вычислений вида  35-7</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атмосферу на уроке, не создавать </w:t>
            </w:r>
            <w:r w:rsidRPr="00D24409">
              <w:rPr>
                <w:rFonts w:ascii="Times New Roman" w:hAnsi="Times New Roman"/>
                <w:sz w:val="24"/>
                <w:szCs w:val="24"/>
              </w:rPr>
              <w:lastRenderedPageBreak/>
              <w:t>конфликтов.</w:t>
            </w:r>
          </w:p>
        </w:tc>
      </w:tr>
      <w:tr w:rsidR="00E57F30" w:rsidTr="00D24409">
        <w:trPr>
          <w:trHeight w:val="1265"/>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52.</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53.</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shd w:val="clear" w:color="auto" w:fill="FFFFFF"/>
              </w:rPr>
              <w:t>Закрепление изученного</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w:t>
            </w: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 Участвовать в совместной деятельности, отбирать рациональный способ решения предложенных задач. Сравнить различные способы  и пути решения задач. Организовать деятельность по обобщению  приёмов вычисления изученных видов, совершенствовать вычислительные навыки, умения сравнивать величины.</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Задача</w:t>
            </w:r>
          </w:p>
          <w:p w:rsidR="00E57F30" w:rsidRPr="00D24409" w:rsidRDefault="00E57F30">
            <w:pPr>
              <w:rPr>
                <w:rFonts w:ascii="Times New Roman" w:hAnsi="Times New Roman"/>
                <w:sz w:val="24"/>
                <w:szCs w:val="24"/>
              </w:rPr>
            </w:pPr>
            <w:r w:rsidRPr="00D24409">
              <w:rPr>
                <w:rFonts w:ascii="Times New Roman" w:hAnsi="Times New Roman"/>
                <w:sz w:val="24"/>
                <w:szCs w:val="24"/>
              </w:rPr>
              <w:t>Выражение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Совершенствование вычислительных навыков и умения решать задачи</w:t>
            </w:r>
          </w:p>
        </w:tc>
        <w:tc>
          <w:tcPr>
            <w:tcW w:w="3542"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rPr>
          <w:trHeight w:val="1012"/>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54.</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55.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Что узнали. Чему научились</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color w:val="000000"/>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Контрольная работа № 4 по теме «Числа от 1 до 100. Сложение и вычитание»</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color w:val="000000"/>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57.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Анализ контрольной работы. Буквенные выражения</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Использовать полученные знания при решении составных  задач в два действия на увеличение и уменьшение числа на несколько единиц, задачи </w:t>
            </w:r>
            <w:r w:rsidRPr="00D24409">
              <w:rPr>
                <w:rFonts w:ascii="Times New Roman" w:hAnsi="Times New Roman"/>
                <w:sz w:val="24"/>
                <w:szCs w:val="24"/>
              </w:rPr>
              <w:lastRenderedPageBreak/>
              <w:t>на нахождение суммы, при сложении и вычитании чисел, сравнении чисел.</w:t>
            </w:r>
          </w:p>
        </w:tc>
        <w:tc>
          <w:tcPr>
            <w:tcW w:w="600" w:type="dxa"/>
            <w:gridSpan w:val="2"/>
            <w:vMerge/>
            <w:vAlign w:val="center"/>
          </w:tcPr>
          <w:p w:rsidR="00E57F30" w:rsidRPr="00D24409" w:rsidRDefault="00E57F30">
            <w:pPr>
              <w:rPr>
                <w:rFonts w:ascii="Times New Roman" w:hAnsi="Times New Roman"/>
                <w:sz w:val="24"/>
                <w:szCs w:val="24"/>
              </w:rPr>
            </w:pP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Знание нумерации в пределах 100, сложение и вычитание в пределах 100, </w:t>
            </w:r>
            <w:r w:rsidRPr="00D24409">
              <w:rPr>
                <w:rFonts w:ascii="Times New Roman" w:hAnsi="Times New Roman"/>
                <w:sz w:val="24"/>
                <w:szCs w:val="24"/>
              </w:rPr>
              <w:lastRenderedPageBreak/>
              <w:t>решение задач.</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 xml:space="preserve">моделировать способ действий, удерживать </w:t>
            </w:r>
            <w:r w:rsidRPr="00D24409">
              <w:rPr>
                <w:rFonts w:ascii="Times New Roman" w:hAnsi="Times New Roman"/>
                <w:sz w:val="24"/>
                <w:szCs w:val="24"/>
              </w:rPr>
              <w:lastRenderedPageBreak/>
              <w:t>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p w:rsidR="00E57F30" w:rsidRPr="00D24409" w:rsidRDefault="00E57F30">
            <w:pPr>
              <w:widowControl w:val="0"/>
              <w:autoSpaceDE w:val="0"/>
              <w:autoSpaceDN w:val="0"/>
              <w:adjustRightInd w:val="0"/>
              <w:rPr>
                <w:rFonts w:ascii="Times New Roman" w:hAnsi="Times New Roman"/>
                <w:sz w:val="24"/>
                <w:szCs w:val="24"/>
                <w:u w:val="single"/>
              </w:rPr>
            </w:pP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58.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Буквенные выражения. Закрепление</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и для решения идентичных заданий. Исследовать значение понятия "буквенные выражения", совершенствовать вычислительные навыки и умения решать составные задачи.</w:t>
            </w:r>
          </w:p>
        </w:tc>
        <w:tc>
          <w:tcPr>
            <w:tcW w:w="1344"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Буквенные выражения</w:t>
            </w: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u w:val="single"/>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59. 60.</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61.</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Уравнение. Решение уравнений методом подбора</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Исследовать  новое математическое понятие " уравнение", наблюдать и анализировать способы нахождения неизвестного в уравнении; совершенствовать вычислительные навыки, умение решать текстовые задачи.</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Буквенные выражения</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с новым математическим понятием «буквенное выражение», уметь решать буквенные выражения</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Проверка сложения</w:t>
            </w:r>
          </w:p>
        </w:tc>
        <w:tc>
          <w:tcPr>
            <w:tcW w:w="3118" w:type="dxa"/>
            <w:vMerge w:val="restart"/>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Отбирать и использовать способы проверки  при сложении и вычитании, </w:t>
            </w:r>
            <w:r w:rsidRPr="00D24409">
              <w:rPr>
                <w:rFonts w:ascii="Times New Roman" w:hAnsi="Times New Roman"/>
                <w:sz w:val="24"/>
                <w:szCs w:val="24"/>
              </w:rPr>
              <w:lastRenderedPageBreak/>
              <w:t>совершенствовать вычислительные навыки и умения решать задачи. Осуществлять самоконтроль и корректировку при решении  задач.</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Уравнение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Решение </w:t>
            </w:r>
            <w:r w:rsidRPr="00D24409">
              <w:rPr>
                <w:rFonts w:ascii="Times New Roman" w:hAnsi="Times New Roman"/>
                <w:sz w:val="24"/>
                <w:szCs w:val="24"/>
              </w:rPr>
              <w:lastRenderedPageBreak/>
              <w:t xml:space="preserve">уравнения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Познакомиться с новым математическ</w:t>
            </w:r>
            <w:r w:rsidRPr="00D24409">
              <w:rPr>
                <w:rFonts w:ascii="Times New Roman" w:hAnsi="Times New Roman"/>
                <w:sz w:val="24"/>
                <w:szCs w:val="24"/>
              </w:rPr>
              <w:lastRenderedPageBreak/>
              <w:t>им понятием «уравнение», решать уравнения способом подбора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 xml:space="preserve">строить </w:t>
            </w:r>
            <w:r w:rsidRPr="00D24409">
              <w:rPr>
                <w:rFonts w:ascii="Times New Roman" w:hAnsi="Times New Roman"/>
                <w:sz w:val="24"/>
                <w:szCs w:val="24"/>
              </w:rPr>
              <w:lastRenderedPageBreak/>
              <w:t>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63.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Проверка вычитания</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Уравнение</w:t>
            </w:r>
          </w:p>
          <w:p w:rsidR="00E57F30" w:rsidRPr="00D24409" w:rsidRDefault="00E57F30">
            <w:pPr>
              <w:rPr>
                <w:rFonts w:ascii="Times New Roman" w:hAnsi="Times New Roman"/>
                <w:sz w:val="24"/>
                <w:szCs w:val="24"/>
              </w:rPr>
            </w:pPr>
            <w:r w:rsidRPr="00D24409">
              <w:rPr>
                <w:rFonts w:ascii="Times New Roman" w:hAnsi="Times New Roman"/>
                <w:sz w:val="24"/>
                <w:szCs w:val="24"/>
              </w:rPr>
              <w:t>Решение уравнения</w:t>
            </w:r>
          </w:p>
          <w:p w:rsidR="00E57F30" w:rsidRPr="00D24409" w:rsidRDefault="00E57F30">
            <w:pPr>
              <w:rPr>
                <w:rFonts w:ascii="Times New Roman" w:hAnsi="Times New Roman"/>
                <w:sz w:val="24"/>
                <w:szCs w:val="24"/>
              </w:rPr>
            </w:pPr>
            <w:r w:rsidRPr="00D24409">
              <w:rPr>
                <w:rFonts w:ascii="Times New Roman" w:hAnsi="Times New Roman"/>
                <w:sz w:val="24"/>
                <w:szCs w:val="24"/>
              </w:rPr>
              <w:t>Задача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Выражение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Читать, записывать, решать уравнения, решать текстовые задачи, совершенствовать вычислительные навыки</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Контрольная работа № 5 по теме «Числа от  1 до 100. Сложение и вычитание</w:t>
            </w:r>
            <w:r w:rsidRPr="00D24409">
              <w:rPr>
                <w:rFonts w:ascii="Times New Roman" w:hAnsi="Times New Roman"/>
                <w:color w:val="000000"/>
                <w:sz w:val="24"/>
                <w:szCs w:val="24"/>
                <w:shd w:val="clear" w:color="auto" w:fill="FFFFFF"/>
              </w:rPr>
              <w:t>»</w:t>
            </w:r>
          </w:p>
        </w:tc>
        <w:tc>
          <w:tcPr>
            <w:tcW w:w="3118" w:type="dxa"/>
            <w:vMerge w:val="restart"/>
          </w:tcPr>
          <w:p w:rsidR="00E57F30" w:rsidRPr="00D24409" w:rsidRDefault="00E57F30">
            <w:pPr>
              <w:jc w:val="both"/>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Использовать полученные знания при решении составных  задач в два действия на увеличение и уменьшение числа на несколько единиц, задачи на нахождение суммы, при сложении и вычитании чисел, сравнении чисел в пределах 100.</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Уравнение</w:t>
            </w:r>
          </w:p>
          <w:p w:rsidR="00E57F30" w:rsidRPr="00D24409" w:rsidRDefault="00E57F30">
            <w:pPr>
              <w:rPr>
                <w:rFonts w:ascii="Times New Roman" w:hAnsi="Times New Roman"/>
                <w:sz w:val="24"/>
                <w:szCs w:val="24"/>
              </w:rPr>
            </w:pPr>
            <w:r w:rsidRPr="00D24409">
              <w:rPr>
                <w:rFonts w:ascii="Times New Roman" w:hAnsi="Times New Roman"/>
                <w:sz w:val="24"/>
                <w:szCs w:val="24"/>
              </w:rPr>
              <w:t>Решение уравнения</w:t>
            </w:r>
          </w:p>
          <w:p w:rsidR="00E57F30" w:rsidRPr="00D24409" w:rsidRDefault="00E57F30">
            <w:pPr>
              <w:rPr>
                <w:rFonts w:ascii="Times New Roman" w:hAnsi="Times New Roman"/>
                <w:sz w:val="24"/>
                <w:szCs w:val="24"/>
              </w:rPr>
            </w:pPr>
            <w:r w:rsidRPr="00D24409">
              <w:rPr>
                <w:rFonts w:ascii="Times New Roman" w:hAnsi="Times New Roman"/>
                <w:sz w:val="24"/>
                <w:szCs w:val="24"/>
              </w:rPr>
              <w:t>Задача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Выражение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Учиться проверять вычисления, выполненные при сложении</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формулировать собственное мнение.</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spacing w:before="24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65. </w:t>
            </w:r>
          </w:p>
        </w:tc>
        <w:tc>
          <w:tcPr>
            <w:tcW w:w="781" w:type="dxa"/>
          </w:tcPr>
          <w:p w:rsidR="00E57F30" w:rsidRPr="00D24409" w:rsidRDefault="00E57F30">
            <w:pPr>
              <w:widowControl w:val="0"/>
              <w:autoSpaceDE w:val="0"/>
              <w:autoSpaceDN w:val="0"/>
              <w:adjustRightInd w:val="0"/>
              <w:spacing w:before="240"/>
              <w:ind w:right="-108"/>
              <w:jc w:val="center"/>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Анализ контрольно</w:t>
            </w:r>
            <w:r w:rsidRPr="00D24409">
              <w:rPr>
                <w:rFonts w:ascii="Times New Roman" w:hAnsi="Times New Roman"/>
                <w:color w:val="000000"/>
                <w:sz w:val="24"/>
                <w:szCs w:val="24"/>
                <w:shd w:val="clear" w:color="auto" w:fill="FFFFFF"/>
              </w:rPr>
              <w:lastRenderedPageBreak/>
              <w:t>й работы. Закрепление изученного. Решение задач.</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Уравнение</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Решение </w:t>
            </w:r>
            <w:r w:rsidRPr="00D24409">
              <w:rPr>
                <w:rFonts w:ascii="Times New Roman" w:hAnsi="Times New Roman"/>
                <w:sz w:val="24"/>
                <w:szCs w:val="24"/>
              </w:rPr>
              <w:lastRenderedPageBreak/>
              <w:t>уравнения</w:t>
            </w:r>
          </w:p>
          <w:p w:rsidR="00E57F30" w:rsidRPr="00D24409" w:rsidRDefault="00E57F30">
            <w:pPr>
              <w:rPr>
                <w:rFonts w:ascii="Times New Roman" w:hAnsi="Times New Roman"/>
                <w:sz w:val="24"/>
                <w:szCs w:val="24"/>
              </w:rPr>
            </w:pPr>
            <w:r w:rsidRPr="00D24409">
              <w:rPr>
                <w:rFonts w:ascii="Times New Roman" w:hAnsi="Times New Roman"/>
                <w:sz w:val="24"/>
                <w:szCs w:val="24"/>
              </w:rPr>
              <w:t>Задача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Выражение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Учиться проверять </w:t>
            </w:r>
            <w:r w:rsidRPr="00D24409">
              <w:rPr>
                <w:rFonts w:ascii="Times New Roman" w:hAnsi="Times New Roman"/>
                <w:sz w:val="24"/>
                <w:szCs w:val="24"/>
              </w:rPr>
              <w:lastRenderedPageBreak/>
              <w:t>вычисления, выполненные при вычитании</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 xml:space="preserve">Адекватная мотивация </w:t>
            </w:r>
            <w:r w:rsidRPr="00D24409">
              <w:rPr>
                <w:rFonts w:ascii="Times New Roman" w:hAnsi="Times New Roman"/>
                <w:sz w:val="24"/>
                <w:szCs w:val="24"/>
              </w:rPr>
              <w:lastRenderedPageBreak/>
              <w:t>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15310" w:type="dxa"/>
            <w:gridSpan w:val="12"/>
          </w:tcPr>
          <w:p w:rsidR="00E57F30" w:rsidRPr="00D24409" w:rsidRDefault="00E57F30" w:rsidP="00E36BB9">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Сложение и вычитание чисел от 1 до 100 (письменные вычисления)</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spacing w:before="240"/>
              <w:ind w:right="-108"/>
              <w:jc w:val="center"/>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Сложение вида 45 + 23</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и для решения идентичных заданий.</w:t>
            </w:r>
          </w:p>
        </w:tc>
        <w:tc>
          <w:tcPr>
            <w:tcW w:w="1344"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Знание нумерации в пределах 100, сложение и вычитание в пределах 100, решение задач.</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Адекватная мотивация учебного материала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Вычитание вида 57 – 26</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изучаемых видов, совершенствовать вычислительные навыки и умения, умения решать задачи.</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Уравнение</w:t>
            </w:r>
          </w:p>
          <w:p w:rsidR="00E57F30" w:rsidRPr="00D24409" w:rsidRDefault="00E57F30">
            <w:pPr>
              <w:rPr>
                <w:rFonts w:ascii="Times New Roman" w:hAnsi="Times New Roman"/>
                <w:sz w:val="24"/>
                <w:szCs w:val="24"/>
              </w:rPr>
            </w:pPr>
            <w:r w:rsidRPr="00D24409">
              <w:rPr>
                <w:rFonts w:ascii="Times New Roman" w:hAnsi="Times New Roman"/>
                <w:sz w:val="24"/>
                <w:szCs w:val="24"/>
              </w:rPr>
              <w:t>Решение уравнения</w:t>
            </w:r>
          </w:p>
          <w:p w:rsidR="00E57F30" w:rsidRPr="00D24409" w:rsidRDefault="00E57F30">
            <w:pPr>
              <w:rPr>
                <w:rFonts w:ascii="Times New Roman" w:hAnsi="Times New Roman"/>
                <w:sz w:val="24"/>
                <w:szCs w:val="24"/>
              </w:rPr>
            </w:pPr>
            <w:r w:rsidRPr="00D24409">
              <w:rPr>
                <w:rFonts w:ascii="Times New Roman" w:hAnsi="Times New Roman"/>
                <w:sz w:val="24"/>
                <w:szCs w:val="24"/>
              </w:rPr>
              <w:t>Задача</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Выражение Слагаемое </w:t>
            </w:r>
            <w:r w:rsidRPr="00D24409">
              <w:rPr>
                <w:rFonts w:ascii="Times New Roman" w:hAnsi="Times New Roman"/>
                <w:sz w:val="24"/>
                <w:szCs w:val="24"/>
              </w:rPr>
              <w:lastRenderedPageBreak/>
              <w:t>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Разность</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 Решать буквенные выражения, уравнения</w:t>
            </w:r>
          </w:p>
        </w:tc>
        <w:tc>
          <w:tcPr>
            <w:tcW w:w="3542"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Регулятивные: </w:t>
            </w:r>
            <w:r w:rsidRPr="00D24409">
              <w:rPr>
                <w:rFonts w:ascii="Times New Roman" w:hAnsi="Times New Roman"/>
                <w:color w:val="000000"/>
                <w:sz w:val="24"/>
                <w:szCs w:val="24"/>
              </w:rPr>
              <w:t>применять установленные правила в планировании деятельности.</w:t>
            </w:r>
          </w:p>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u w:val="single"/>
              </w:rPr>
              <w:t xml:space="preserve">Познавательные: </w:t>
            </w:r>
            <w:r w:rsidRPr="00D24409">
              <w:rPr>
                <w:rFonts w:ascii="Times New Roman" w:hAnsi="Times New Roman"/>
                <w:color w:val="000000"/>
                <w:sz w:val="24"/>
                <w:szCs w:val="24"/>
              </w:rPr>
              <w:t>распознавать объекты по форме, выделять существенные признаки.</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u w:val="single"/>
              </w:rPr>
              <w:t xml:space="preserve">Коммуникативные: </w:t>
            </w:r>
            <w:r w:rsidRPr="00D24409">
              <w:rPr>
                <w:rFonts w:ascii="Times New Roman" w:hAnsi="Times New Roman"/>
                <w:color w:val="000000"/>
                <w:sz w:val="24"/>
                <w:szCs w:val="24"/>
              </w:rPr>
              <w:t xml:space="preserve">формулировать собственное </w:t>
            </w:r>
            <w:r w:rsidRPr="00D24409">
              <w:rPr>
                <w:rFonts w:ascii="Times New Roman" w:hAnsi="Times New Roman"/>
                <w:color w:val="000000"/>
                <w:sz w:val="24"/>
                <w:szCs w:val="24"/>
              </w:rPr>
              <w:lastRenderedPageBreak/>
              <w:t>мнение.</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68.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Закрепление изученного. Решение задач.</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vMerge w:val="restart"/>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Наблюдать и анализировать приемы решения задач с помощью выражений, совершенствовать вычислительные навыки и умения.</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Слагаемое Сумма</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Учиться записывать и решать примеры, записывая столбиком</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69.</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Угол. Виды углов</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Учиться записывать и решать примеры, записывая столбиком</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атмосферу на уроке, не создавать </w:t>
            </w:r>
            <w:r w:rsidRPr="00D24409">
              <w:rPr>
                <w:rFonts w:ascii="Times New Roman" w:hAnsi="Times New Roman"/>
                <w:sz w:val="24"/>
                <w:szCs w:val="24"/>
              </w:rPr>
              <w:lastRenderedPageBreak/>
              <w:t>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70.</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Закрепление изученного. Решение задач.</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Исследовать с помощью наглядных пособий и чертежей понятие «прямой угол», сравнивать с другими геометрическими понятиями,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Отработка навыков письменных приемов сложения и вычитания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71.</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Сложение вида 37 + 48</w:t>
            </w:r>
          </w:p>
        </w:tc>
        <w:tc>
          <w:tcPr>
            <w:tcW w:w="3118" w:type="dxa"/>
          </w:tcPr>
          <w:p w:rsidR="00E57F30" w:rsidRPr="00D24409" w:rsidRDefault="00E57F30">
            <w:pPr>
              <w:jc w:val="both"/>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изучаемых видов,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rsidP="00E36BB9">
            <w:pPr>
              <w:rPr>
                <w:rFonts w:ascii="Times New Roman" w:hAnsi="Times New Roman"/>
                <w:sz w:val="24"/>
                <w:szCs w:val="24"/>
              </w:rPr>
            </w:pPr>
            <w:r>
              <w:rPr>
                <w:rFonts w:ascii="Times New Roman" w:hAnsi="Times New Roman"/>
                <w:sz w:val="24"/>
                <w:szCs w:val="24"/>
              </w:rPr>
              <w:t>Разность</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Закрепление вычислительных навыков</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Сложение вида 37 + 53</w:t>
            </w:r>
          </w:p>
        </w:tc>
        <w:tc>
          <w:tcPr>
            <w:tcW w:w="3118" w:type="dxa"/>
            <w:vMerge w:val="restart"/>
          </w:tcPr>
          <w:p w:rsidR="00E57F30" w:rsidRPr="00D24409" w:rsidRDefault="00E57F30">
            <w:pPr>
              <w:jc w:val="both"/>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 xml:space="preserve">Анализировать и сравнивать приемы вычислений изученных </w:t>
            </w:r>
            <w:r w:rsidRPr="00D24409">
              <w:rPr>
                <w:rFonts w:ascii="Times New Roman" w:hAnsi="Times New Roman"/>
                <w:sz w:val="24"/>
                <w:szCs w:val="24"/>
              </w:rPr>
              <w:lastRenderedPageBreak/>
              <w:t>видов, отбирать рациональный способ; совершенствовать вычислительные навыки и умения. Анализировать задачи, изученные в разделе. Сравнить способы образования обратных задач и пути решения этих задач.</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Прямой угол</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с прямым углом, учиться находить прямой угол</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 xml:space="preserve">умение </w:t>
            </w:r>
            <w:r w:rsidRPr="00D24409">
              <w:rPr>
                <w:rFonts w:ascii="Times New Roman" w:hAnsi="Times New Roman"/>
                <w:sz w:val="24"/>
                <w:szCs w:val="24"/>
              </w:rPr>
              <w:lastRenderedPageBreak/>
              <w:t>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w:t>
            </w:r>
            <w:r w:rsidRPr="00D24409">
              <w:rPr>
                <w:rFonts w:ascii="Times New Roman" w:hAnsi="Times New Roman"/>
                <w:sz w:val="24"/>
                <w:szCs w:val="24"/>
              </w:rPr>
              <w:lastRenderedPageBreak/>
              <w:t>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73.</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Прямоугольник</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Прямой угол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Чертить прямой угол, отрабатывать вычислительные навыки, решать текстовые задачи</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74.</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Прямоугольник. Закрепление изученного</w:t>
            </w:r>
          </w:p>
        </w:tc>
        <w:tc>
          <w:tcPr>
            <w:tcW w:w="3118" w:type="dxa"/>
            <w:vMerge w:val="restart"/>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Наблюдать и анализировать приемы решения задач с помощью выражений, совершенствовать вычислительные навыки и умения.</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Слагаемое Сумма</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с новым письменным приемом и использовать его при решении примеров</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Сложение вида 87 + 13</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Слагаемое Сумма</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Познакомиться с новым письменным </w:t>
            </w:r>
            <w:r w:rsidRPr="00D24409">
              <w:rPr>
                <w:rFonts w:ascii="Times New Roman" w:hAnsi="Times New Roman"/>
                <w:sz w:val="24"/>
                <w:szCs w:val="24"/>
              </w:rPr>
              <w:lastRenderedPageBreak/>
              <w:t>приемом и использовать его при решении примеров</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xml:space="preserve">: применять установленные правила в </w:t>
            </w:r>
            <w:r w:rsidRPr="00D24409">
              <w:rPr>
                <w:rFonts w:ascii="Times New Roman" w:hAnsi="Times New Roman"/>
                <w:sz w:val="24"/>
                <w:szCs w:val="24"/>
              </w:rPr>
              <w:lastRenderedPageBreak/>
              <w:t>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 xml:space="preserve">Адекватная мотивация. Установление </w:t>
            </w:r>
            <w:r w:rsidRPr="00D24409">
              <w:rPr>
                <w:rFonts w:ascii="Times New Roman" w:hAnsi="Times New Roman"/>
                <w:color w:val="000000"/>
                <w:sz w:val="24"/>
                <w:szCs w:val="24"/>
              </w:rPr>
              <w:lastRenderedPageBreak/>
              <w:t>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76.</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Закрепление изученного. Решение задач</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Тест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изучаемых видов,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Геометрическая фигура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Прямоугольник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с прямоугольником, выучить понятие о геометрической фигуре</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Вычисления вида 32 + 8, 40 – 8</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Сравнивать и анализировать приемы решения задач с помощью выражений,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Геометрическая фигура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Прямоугольник</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Строить фигуры с прямыми углами, закреплять навыки устного счета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78.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Вычитание вида 50 – 24</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изучаемых видов, совершенствовать вычислительные навыки и умения.</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Слагаемое Сумма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Решение примеров вида 87+13</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79.</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80</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Что узнали. Чему научились.</w:t>
            </w:r>
          </w:p>
        </w:tc>
        <w:tc>
          <w:tcPr>
            <w:tcW w:w="3118" w:type="dxa"/>
          </w:tcPr>
          <w:p w:rsidR="00E57F30" w:rsidRPr="00D24409" w:rsidRDefault="00E57F30">
            <w:pPr>
              <w:jc w:val="both"/>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Применять изученные приёмы вычислений для каждого конкретного случая, отбирать наиболее рациональный способ решения задач, участвовать в совместной деятельности по обсуждению возникших трудностей.</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rPr>
                <w:rFonts w:ascii="Times New Roman" w:hAnsi="Times New Roman"/>
                <w:sz w:val="24"/>
                <w:szCs w:val="24"/>
              </w:rPr>
            </w:pPr>
            <w:r w:rsidRPr="00D24409">
              <w:rPr>
                <w:rFonts w:ascii="Times New Roman" w:hAnsi="Times New Roman"/>
                <w:sz w:val="24"/>
                <w:szCs w:val="24"/>
              </w:rPr>
              <w:t>Выражения  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Разность</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Решение примеров, используя все изученные приемы вычислений</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rPr>
          <w:trHeight w:val="3530"/>
        </w:trPr>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81</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shd w:val="clear" w:color="auto" w:fill="FFFFFF"/>
              </w:rPr>
            </w:pPr>
            <w:r w:rsidRPr="00D24409">
              <w:rPr>
                <w:rFonts w:ascii="Times New Roman" w:hAnsi="Times New Roman"/>
                <w:color w:val="000000"/>
                <w:sz w:val="24"/>
                <w:szCs w:val="24"/>
                <w:shd w:val="clear" w:color="auto" w:fill="FFFFFF"/>
              </w:rPr>
              <w:t xml:space="preserve"> </w:t>
            </w:r>
            <w:r w:rsidRPr="00D24409">
              <w:rPr>
                <w:rFonts w:ascii="Times New Roman" w:hAnsi="Times New Roman"/>
                <w:b/>
                <w:color w:val="000000"/>
                <w:sz w:val="24"/>
                <w:szCs w:val="24"/>
                <w:shd w:val="clear" w:color="auto" w:fill="FFFFFF"/>
              </w:rPr>
              <w:t>Контрольная работа № 6 по теме «Числа от 1 до 100. Сложение и вычитание (письменные вычисления)»</w:t>
            </w:r>
          </w:p>
        </w:tc>
        <w:tc>
          <w:tcPr>
            <w:tcW w:w="3118" w:type="dxa"/>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и для решения идентичных заданий.</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rPr>
                <w:rFonts w:ascii="Times New Roman" w:hAnsi="Times New Roman"/>
                <w:sz w:val="24"/>
                <w:szCs w:val="24"/>
              </w:rPr>
            </w:pPr>
            <w:r w:rsidRPr="00D24409">
              <w:rPr>
                <w:rFonts w:ascii="Times New Roman" w:hAnsi="Times New Roman"/>
                <w:sz w:val="24"/>
                <w:szCs w:val="24"/>
              </w:rPr>
              <w:t>Выражения  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Разность</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Знание нумерации в пределах 100, сложение и вычитание в пределах 100, решение задач.</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p w:rsidR="00E57F30" w:rsidRPr="00D24409" w:rsidRDefault="00E57F30">
            <w:pPr>
              <w:widowControl w:val="0"/>
              <w:autoSpaceDE w:val="0"/>
              <w:autoSpaceDN w:val="0"/>
              <w:adjustRightInd w:val="0"/>
              <w:rPr>
                <w:rFonts w:ascii="Times New Roman" w:hAnsi="Times New Roman"/>
                <w:sz w:val="24"/>
                <w:szCs w:val="24"/>
              </w:rPr>
            </w:pPr>
          </w:p>
        </w:tc>
        <w:tc>
          <w:tcPr>
            <w:tcW w:w="1986" w:type="dxa"/>
            <w:vMerge w:val="restart"/>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t>Готовность следовать нормам здоровьесберега</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ющего поведения</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82 83.</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84.</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Анализ контрольной работы. Закрепление изученного</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вычислений изучаемых видов, сравнивать их  с ранее изученными, совершенствовать вычислительные навыки и умения.</w:t>
            </w: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color w:val="000000"/>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Закрепление изученного</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tcPr>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Сравнивать  и обобщать приемы решения задач с помощью выражений, совершенствовать вычислительные навыки и умения.</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rPr>
                <w:rFonts w:ascii="Times New Roman" w:hAnsi="Times New Roman"/>
                <w:sz w:val="24"/>
                <w:szCs w:val="24"/>
              </w:rPr>
            </w:pPr>
            <w:r w:rsidRPr="00D24409">
              <w:rPr>
                <w:rFonts w:ascii="Times New Roman" w:hAnsi="Times New Roman"/>
                <w:sz w:val="24"/>
                <w:szCs w:val="24"/>
              </w:rPr>
              <w:t>Выражения  Слагаемое Сумма</w:t>
            </w:r>
          </w:p>
          <w:p w:rsidR="00E57F30" w:rsidRPr="00D24409" w:rsidRDefault="00E57F30">
            <w:pPr>
              <w:rPr>
                <w:rFonts w:ascii="Times New Roman" w:hAnsi="Times New Roman"/>
                <w:sz w:val="24"/>
                <w:szCs w:val="24"/>
              </w:rPr>
            </w:pPr>
            <w:r w:rsidRPr="00D24409">
              <w:rPr>
                <w:rFonts w:ascii="Times New Roman" w:hAnsi="Times New Roman"/>
                <w:sz w:val="24"/>
                <w:szCs w:val="24"/>
              </w:rPr>
              <w:t>Уменьшае</w:t>
            </w:r>
            <w:r w:rsidRPr="00D24409">
              <w:rPr>
                <w:rFonts w:ascii="Times New Roman" w:hAnsi="Times New Roman"/>
                <w:sz w:val="24"/>
                <w:szCs w:val="24"/>
              </w:rPr>
              <w:lastRenderedPageBreak/>
              <w:t>мое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Вычитаемое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Разность</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Решение примеров, используя все изученные приемы вычислений</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w:t>
            </w:r>
            <w:r w:rsidRPr="00D24409">
              <w:rPr>
                <w:rFonts w:ascii="Times New Roman" w:hAnsi="Times New Roman"/>
                <w:sz w:val="24"/>
                <w:szCs w:val="24"/>
              </w:rPr>
              <w:lastRenderedPageBreak/>
              <w:t>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86.</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Свойство противоположных сторон прямоугольника</w:t>
            </w:r>
          </w:p>
        </w:tc>
        <w:tc>
          <w:tcPr>
            <w:tcW w:w="3118" w:type="dxa"/>
          </w:tcPr>
          <w:p w:rsidR="00E57F30" w:rsidRPr="00D24409" w:rsidRDefault="00E57F30">
            <w:pPr>
              <w:jc w:val="both"/>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сравнивать свойства сторон фигур с прямыми углами. Использовать полученные знания при решении задач и построении таких фигур. Создавать мысленный образ чертежа с учётом  изученных закономерностей</w:t>
            </w: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Прямоугольник</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Свойство противоположных сторон прямоугольника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Знакомство с новым приемом вычитания и использование его при решении примеров</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Закрепление изученного</w:t>
            </w:r>
          </w:p>
        </w:tc>
        <w:tc>
          <w:tcPr>
            <w:tcW w:w="3118" w:type="dxa"/>
            <w:vMerge w:val="restart"/>
          </w:tcPr>
          <w:p w:rsidR="00E57F30" w:rsidRPr="00D24409" w:rsidRDefault="00E57F30">
            <w:pPr>
              <w:jc w:val="both"/>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both"/>
              <w:rPr>
                <w:rFonts w:ascii="Times New Roman" w:hAnsi="Times New Roman"/>
                <w:sz w:val="24"/>
                <w:szCs w:val="24"/>
              </w:rPr>
            </w:pPr>
            <w:r w:rsidRPr="00D24409">
              <w:rPr>
                <w:rFonts w:ascii="Times New Roman" w:hAnsi="Times New Roman"/>
                <w:sz w:val="24"/>
                <w:szCs w:val="24"/>
              </w:rPr>
              <w:t>Наблюдать и анализировать приемы решения задач, составление краткой записи, совершенствовать вычислительные навыки и умения.</w:t>
            </w:r>
          </w:p>
        </w:tc>
        <w:tc>
          <w:tcPr>
            <w:tcW w:w="1344" w:type="dxa"/>
            <w:gridSpan w:val="2"/>
            <w:vMerge w:val="restart"/>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Прямоугольник</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Свойство противоположных сторон прямоугольника</w:t>
            </w:r>
          </w:p>
        </w:tc>
        <w:tc>
          <w:tcPr>
            <w:tcW w:w="1633" w:type="dxa"/>
            <w:gridSpan w:val="2"/>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Знакомство со свойствами сторон прямоугольника, закрепление письменных приемов сложения и вычитания</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vMerge w:val="restart"/>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88.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Квадрат</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89.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Квадрат. Закрепление</w:t>
            </w:r>
          </w:p>
        </w:tc>
        <w:tc>
          <w:tcPr>
            <w:tcW w:w="3118" w:type="dxa"/>
            <w:vMerge w:val="restart"/>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Применять изученные приёмы вычислений для каждого конкретного случая, отбирать наиболее рациональный способ решения задач, участвовать в совместной деятельности по обсуждению возникших трудностей.</w:t>
            </w:r>
          </w:p>
        </w:tc>
        <w:tc>
          <w:tcPr>
            <w:tcW w:w="1344"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Квадрат </w:t>
            </w:r>
          </w:p>
          <w:p w:rsidR="00E57F30" w:rsidRPr="00D24409" w:rsidRDefault="00E57F30">
            <w:pPr>
              <w:rPr>
                <w:rFonts w:ascii="Times New Roman" w:hAnsi="Times New Roman"/>
                <w:sz w:val="24"/>
                <w:szCs w:val="24"/>
              </w:rPr>
            </w:pPr>
            <w:r w:rsidRPr="00D24409">
              <w:rPr>
                <w:rFonts w:ascii="Times New Roman" w:hAnsi="Times New Roman"/>
                <w:sz w:val="24"/>
                <w:szCs w:val="24"/>
              </w:rPr>
              <w:t>Свойства квадрата  Задачи на нахождение суммы длин сторон квадрата</w:t>
            </w: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Знакомство со свойствами сторон прямоугольника, закрепление письменных приемов сложения и вычитания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90.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Наши проекты. Оригами</w:t>
            </w:r>
          </w:p>
          <w:p w:rsidR="00E57F30" w:rsidRPr="00D24409" w:rsidRDefault="00E57F30">
            <w:pPr>
              <w:widowControl w:val="0"/>
              <w:autoSpaceDE w:val="0"/>
              <w:autoSpaceDN w:val="0"/>
              <w:adjustRightInd w:val="0"/>
              <w:rPr>
                <w:rFonts w:ascii="Times New Roman" w:hAnsi="Times New Roman"/>
                <w:color w:val="000000"/>
                <w:sz w:val="24"/>
                <w:szCs w:val="24"/>
              </w:rPr>
            </w:pP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Знакомство со свойствами сторон прямоугольника, закрепление письменных приемов сложения и вычитания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rPr>
          <w:trHeight w:val="1771"/>
        </w:trPr>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91. </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92.</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93.</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Что узнали. Чему научились</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Знакомство со свойствами квадрата, решение задач на нахождение </w:t>
            </w:r>
            <w:r w:rsidRPr="00D24409">
              <w:rPr>
                <w:rFonts w:ascii="Times New Roman" w:hAnsi="Times New Roman"/>
                <w:sz w:val="24"/>
                <w:szCs w:val="24"/>
              </w:rPr>
              <w:lastRenderedPageBreak/>
              <w:t>суммы длин сторон квадрата</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 xml:space="preserve">умение </w:t>
            </w:r>
            <w:r w:rsidRPr="00D24409">
              <w:rPr>
                <w:rFonts w:ascii="Times New Roman" w:hAnsi="Times New Roman"/>
                <w:sz w:val="24"/>
                <w:szCs w:val="24"/>
              </w:rPr>
              <w:lastRenderedPageBreak/>
              <w:t>слушать собеседника</w:t>
            </w:r>
          </w:p>
        </w:tc>
        <w:tc>
          <w:tcPr>
            <w:tcW w:w="1986"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lastRenderedPageBreak/>
              <w:t>Готовность следовать нормам здоровьесберега</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ющего поведения</w:t>
            </w:r>
          </w:p>
        </w:tc>
      </w:tr>
      <w:tr w:rsidR="00E57F30" w:rsidTr="00D24409">
        <w:tc>
          <w:tcPr>
            <w:tcW w:w="15310" w:type="dxa"/>
            <w:gridSpan w:val="12"/>
          </w:tcPr>
          <w:p w:rsidR="00E57F30" w:rsidRPr="00E36BB9" w:rsidRDefault="00E57F30" w:rsidP="00E36BB9">
            <w:pPr>
              <w:ind w:right="-108"/>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Числа от 1 до 100. Умножение и деление.</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94. </w:t>
            </w:r>
          </w:p>
        </w:tc>
        <w:tc>
          <w:tcPr>
            <w:tcW w:w="781" w:type="dxa"/>
          </w:tcPr>
          <w:p w:rsidR="00E57F30" w:rsidRPr="00D24409" w:rsidRDefault="00E57F30">
            <w:pPr>
              <w:widowControl w:val="0"/>
              <w:autoSpaceDE w:val="0"/>
              <w:autoSpaceDN w:val="0"/>
              <w:adjustRightInd w:val="0"/>
              <w:ind w:right="-108"/>
              <w:jc w:val="center"/>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Конкретный смысл действия умножения</w:t>
            </w:r>
          </w:p>
        </w:tc>
        <w:tc>
          <w:tcPr>
            <w:tcW w:w="3118" w:type="dxa"/>
            <w:vMerge w:val="restart"/>
          </w:tcPr>
          <w:p w:rsidR="00E57F30" w:rsidRPr="00D24409" w:rsidRDefault="00E57F30">
            <w:pPr>
              <w:jc w:val="both"/>
              <w:rPr>
                <w:rFonts w:ascii="Times New Roman" w:hAnsi="Times New Roman"/>
                <w:sz w:val="24"/>
                <w:szCs w:val="24"/>
              </w:rPr>
            </w:pPr>
            <w:r w:rsidRPr="00D24409">
              <w:rPr>
                <w:rFonts w:ascii="Times New Roman" w:hAnsi="Times New Roman"/>
                <w:sz w:val="24"/>
                <w:szCs w:val="24"/>
              </w:rPr>
              <w:t>Исследовать процесс возникновения необходимости изучения умножения как нового вида математического действия. Сравнить с известными видами математических действий. Участвовать в совместной деятельности по составлению и решению примеров на умножение. Раскрыть связь между компонентами и результатом умножения.</w:t>
            </w: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Умножение </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Сложение </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Вычитание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Знакомство с новым действием - умножением</w:t>
            </w:r>
          </w:p>
        </w:tc>
        <w:tc>
          <w:tcPr>
            <w:tcW w:w="3542" w:type="dxa"/>
          </w:tcPr>
          <w:p w:rsidR="00E57F30" w:rsidRPr="00D24409" w:rsidRDefault="00E57F30">
            <w:pPr>
              <w:widowControl w:val="0"/>
              <w:autoSpaceDE w:val="0"/>
              <w:autoSpaceDN w:val="0"/>
              <w:adjustRightInd w:val="0"/>
              <w:jc w:val="center"/>
              <w:rPr>
                <w:rFonts w:ascii="Times New Roman" w:hAnsi="Times New Roman"/>
                <w:sz w:val="24"/>
                <w:szCs w:val="24"/>
              </w:rPr>
            </w:pPr>
          </w:p>
        </w:tc>
        <w:tc>
          <w:tcPr>
            <w:tcW w:w="1986" w:type="dxa"/>
          </w:tcPr>
          <w:p w:rsidR="00E57F30" w:rsidRPr="00D24409" w:rsidRDefault="00E57F30">
            <w:pPr>
              <w:widowControl w:val="0"/>
              <w:autoSpaceDE w:val="0"/>
              <w:autoSpaceDN w:val="0"/>
              <w:adjustRightInd w:val="0"/>
              <w:jc w:val="cente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95.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ind w:right="-108"/>
              <w:jc w:val="center"/>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Конкретный смысл действия умножения. Закрепление</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Умножение </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Сложение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Вычитание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Раскрытие смысла действия умножения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Вычисление результата умножения с помощью сложения</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Умножение </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Сложение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Вычитани</w:t>
            </w:r>
            <w:r w:rsidRPr="00D24409">
              <w:rPr>
                <w:rFonts w:ascii="Times New Roman" w:hAnsi="Times New Roman"/>
                <w:sz w:val="24"/>
                <w:szCs w:val="24"/>
              </w:rPr>
              <w:lastRenderedPageBreak/>
              <w:t>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Уметь заменять сложение умножением</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 xml:space="preserve">моделировать способ действий, удерживать </w:t>
            </w:r>
            <w:r w:rsidRPr="00D24409">
              <w:rPr>
                <w:rFonts w:ascii="Times New Roman" w:hAnsi="Times New Roman"/>
                <w:sz w:val="24"/>
                <w:szCs w:val="24"/>
              </w:rPr>
              <w:lastRenderedPageBreak/>
              <w:t>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 xml:space="preserve">Адекватная мотивация. Установление связи между целью учебной деятельности и </w:t>
            </w:r>
            <w:r w:rsidRPr="00D24409">
              <w:rPr>
                <w:rFonts w:ascii="Times New Roman" w:hAnsi="Times New Roman"/>
                <w:color w:val="000000"/>
                <w:sz w:val="24"/>
                <w:szCs w:val="24"/>
              </w:rPr>
              <w:lastRenderedPageBreak/>
              <w:t>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97.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Периметр прямоугольника</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Анализировать связь между сторонами многоугольника и нахождением его периметра. Создавать мысленный образ модели многоугольника и отдельно каждой стороны</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Периметр </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Учиться находить периметр прямоугольника по формулам</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Умножение нуля и единицы</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Сравнить приёмы умножения числа на единицу и числа на нуль. Применить изученные правила на примере решения выражений.</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Исследовать, почему компоненты умножения носят соответствующие названия. Сравнить с названиями компонентов сложения. Найти закономерность.</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Сложение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Умножение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Познакомиться с приемами умножения на нуль и единицу</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99.</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Названия компоненто</w:t>
            </w:r>
            <w:r w:rsidRPr="00D24409">
              <w:rPr>
                <w:rFonts w:ascii="Times New Roman" w:hAnsi="Times New Roman"/>
                <w:color w:val="000000"/>
                <w:sz w:val="24"/>
                <w:szCs w:val="24"/>
                <w:shd w:val="clear" w:color="auto" w:fill="FFFFFF"/>
              </w:rPr>
              <w:lastRenderedPageBreak/>
              <w:t>в и результата умножения</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w:t>
            </w:r>
            <w:r w:rsidRPr="00D24409">
              <w:rPr>
                <w:rFonts w:ascii="Times New Roman" w:hAnsi="Times New Roman"/>
                <w:sz w:val="24"/>
                <w:szCs w:val="24"/>
              </w:rPr>
              <w:lastRenderedPageBreak/>
              <w:t>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Задачи Произведение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Выучить названия </w:t>
            </w:r>
            <w:r w:rsidRPr="00D24409">
              <w:rPr>
                <w:rFonts w:ascii="Times New Roman" w:hAnsi="Times New Roman"/>
                <w:sz w:val="24"/>
                <w:szCs w:val="24"/>
              </w:rPr>
              <w:lastRenderedPageBreak/>
              <w:t>компонентов умножения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xml:space="preserve">: применять установленные правила в </w:t>
            </w:r>
            <w:r w:rsidRPr="00D24409">
              <w:rPr>
                <w:rFonts w:ascii="Times New Roman" w:hAnsi="Times New Roman"/>
                <w:sz w:val="24"/>
                <w:szCs w:val="24"/>
              </w:rPr>
              <w:lastRenderedPageBreak/>
              <w:t>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 xml:space="preserve">Развитие чувства эмпатии, как </w:t>
            </w:r>
            <w:r w:rsidRPr="00D24409">
              <w:rPr>
                <w:rFonts w:ascii="Times New Roman" w:hAnsi="Times New Roman"/>
                <w:color w:val="000000"/>
                <w:sz w:val="24"/>
                <w:szCs w:val="24"/>
              </w:rPr>
              <w:lastRenderedPageBreak/>
              <w:t>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100.</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Закрепление изученного. Решение задач</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Решение задач на нахождение произведения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101.</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102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Переместительное свойство умножения</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Сравнить переместительное свойство умножения и сложения. Найти закономерность. Применить при выполнении вычислений.</w:t>
            </w:r>
          </w:p>
        </w:tc>
        <w:tc>
          <w:tcPr>
            <w:tcW w:w="1344"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Компоненты умножения</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Познакомиться с переместительным свойством умножения, применять свойство при решении примеров, решение </w:t>
            </w:r>
            <w:r w:rsidRPr="00D24409">
              <w:rPr>
                <w:rFonts w:ascii="Times New Roman" w:hAnsi="Times New Roman"/>
                <w:sz w:val="24"/>
                <w:szCs w:val="24"/>
              </w:rPr>
              <w:lastRenderedPageBreak/>
              <w:t>задач на нахождение произведения</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атмосферу на уроке, не создавать </w:t>
            </w:r>
            <w:r w:rsidRPr="00D24409">
              <w:rPr>
                <w:rFonts w:ascii="Times New Roman" w:hAnsi="Times New Roman"/>
                <w:sz w:val="24"/>
                <w:szCs w:val="24"/>
              </w:rPr>
              <w:lastRenderedPageBreak/>
              <w:t>конфликтов.</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103.</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104.</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105.</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106.</w:t>
            </w:r>
          </w:p>
        </w:tc>
        <w:tc>
          <w:tcPr>
            <w:tcW w:w="781" w:type="dxa"/>
          </w:tcPr>
          <w:p w:rsidR="00E57F30" w:rsidRPr="00D24409" w:rsidRDefault="00E57F30">
            <w:pPr>
              <w:widowControl w:val="0"/>
              <w:autoSpaceDE w:val="0"/>
              <w:autoSpaceDN w:val="0"/>
              <w:adjustRightInd w:val="0"/>
              <w:ind w:right="-108"/>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Конкретный смысл действия деления (решение задач на деление по содержанию)</w:t>
            </w:r>
          </w:p>
        </w:tc>
        <w:tc>
          <w:tcPr>
            <w:tcW w:w="3118" w:type="dxa"/>
          </w:tcPr>
          <w:p w:rsidR="00E57F30" w:rsidRPr="00D24409" w:rsidRDefault="00E57F30" w:rsidP="00E36BB9">
            <w:pPr>
              <w:jc w:val="both"/>
              <w:rPr>
                <w:rFonts w:ascii="Times New Roman" w:hAnsi="Times New Roman"/>
                <w:sz w:val="24"/>
                <w:szCs w:val="24"/>
              </w:rPr>
            </w:pPr>
            <w:r w:rsidRPr="00D24409">
              <w:rPr>
                <w:rFonts w:ascii="Times New Roman" w:hAnsi="Times New Roman"/>
                <w:sz w:val="24"/>
                <w:szCs w:val="24"/>
              </w:rPr>
              <w:t>Исследовать на примерах из жизни понятие действия деления. Сравнить действие деления с умножением и вычитанием. Создавать модель, а затем мысленный образ при р</w:t>
            </w:r>
            <w:r>
              <w:rPr>
                <w:rFonts w:ascii="Times New Roman" w:hAnsi="Times New Roman"/>
                <w:sz w:val="24"/>
                <w:szCs w:val="24"/>
              </w:rPr>
              <w:t xml:space="preserve">ешении задач на деление. </w:t>
            </w:r>
            <w:r w:rsidRPr="00D24409">
              <w:rPr>
                <w:rFonts w:ascii="Times New Roman" w:hAnsi="Times New Roman"/>
                <w:sz w:val="24"/>
                <w:szCs w:val="24"/>
              </w:rPr>
              <w:t>.</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Деление</w:t>
            </w:r>
          </w:p>
        </w:tc>
        <w:tc>
          <w:tcPr>
            <w:tcW w:w="1633"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Знакомство с действием деления, решение задач на деление</w:t>
            </w:r>
          </w:p>
          <w:p w:rsidR="00E57F30" w:rsidRPr="00D24409" w:rsidRDefault="00E57F30">
            <w:pPr>
              <w:rPr>
                <w:rFonts w:ascii="Times New Roman" w:hAnsi="Times New Roman"/>
                <w:sz w:val="24"/>
                <w:szCs w:val="24"/>
              </w:rPr>
            </w:pPr>
          </w:p>
          <w:p w:rsidR="00E57F30" w:rsidRPr="00D24409" w:rsidRDefault="00E57F30">
            <w:pPr>
              <w:widowControl w:val="0"/>
              <w:autoSpaceDE w:val="0"/>
              <w:autoSpaceDN w:val="0"/>
              <w:adjustRightInd w:val="0"/>
              <w:rPr>
                <w:rFonts w:ascii="Times New Roman" w:hAnsi="Times New Roman"/>
                <w:sz w:val="24"/>
                <w:szCs w:val="24"/>
              </w:rPr>
            </w:pP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107.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Названия компонентов и результата деления</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Исследовать название компонентов деления. Сравнить их с названиями компонентов вычитания. Найти общие признаки</w:t>
            </w: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Задача </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Компоненты деления </w:t>
            </w:r>
          </w:p>
        </w:tc>
        <w:tc>
          <w:tcPr>
            <w:tcW w:w="1633" w:type="dxa"/>
            <w:gridSpan w:val="2"/>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Решение задач на деление на равные части, решение простых задач на умножение</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rPr>
                <w:rFonts w:ascii="Times New Roman" w:hAnsi="Times New Roman"/>
                <w:color w:val="000000"/>
                <w:sz w:val="24"/>
                <w:szCs w:val="24"/>
              </w:rPr>
            </w:pPr>
            <w:r w:rsidRPr="00D24409">
              <w:rPr>
                <w:rFonts w:ascii="Times New Roman" w:hAnsi="Times New Roman"/>
                <w:color w:val="000000"/>
                <w:sz w:val="24"/>
                <w:szCs w:val="24"/>
              </w:rPr>
              <w:t>Готовность следовать нормам здоровьесберега</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ющего поведения</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108.</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109</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110.</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ind w:right="-108"/>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Что узнали. Чему научились</w:t>
            </w:r>
          </w:p>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Тест</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Использовать полученные знания при решении   задач  на умножение и деление, при случаях табличного умножения и деления, </w:t>
            </w:r>
            <w:r w:rsidRPr="00D24409">
              <w:rPr>
                <w:rFonts w:ascii="Times New Roman" w:hAnsi="Times New Roman"/>
                <w:sz w:val="24"/>
                <w:szCs w:val="24"/>
              </w:rPr>
              <w:lastRenderedPageBreak/>
              <w:t>сравнении чисел в пределах 100.</w:t>
            </w: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Произведение</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Компоненты деления </w:t>
            </w:r>
          </w:p>
        </w:tc>
        <w:tc>
          <w:tcPr>
            <w:tcW w:w="1633" w:type="dxa"/>
            <w:gridSpan w:val="2"/>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Выучить название </w:t>
            </w:r>
            <w:r w:rsidRPr="00D24409">
              <w:rPr>
                <w:rFonts w:ascii="Times New Roman" w:hAnsi="Times New Roman"/>
                <w:sz w:val="24"/>
                <w:szCs w:val="24"/>
              </w:rPr>
              <w:lastRenderedPageBreak/>
              <w:t>компонентов при делении</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lastRenderedPageBreak/>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 xml:space="preserve">Развитие чувства эмпатии, как понимание чувств других людей и </w:t>
            </w:r>
            <w:r w:rsidRPr="00D24409">
              <w:rPr>
                <w:rFonts w:ascii="Times New Roman" w:hAnsi="Times New Roman"/>
                <w:color w:val="000000"/>
                <w:sz w:val="24"/>
                <w:szCs w:val="24"/>
              </w:rPr>
              <w:lastRenderedPageBreak/>
              <w:t>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111.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Контрольная работа № 7 по теме «Числа от 1 до 100. Умножение и деление»</w:t>
            </w:r>
          </w:p>
        </w:tc>
        <w:tc>
          <w:tcPr>
            <w:tcW w:w="3118" w:type="dxa"/>
          </w:tcPr>
          <w:p w:rsidR="00E57F30" w:rsidRPr="00D24409" w:rsidRDefault="00E57F30">
            <w:pPr>
              <w:jc w:val="center"/>
              <w:rPr>
                <w:rFonts w:ascii="Times New Roman" w:hAnsi="Times New Roman"/>
                <w:sz w:val="24"/>
                <w:szCs w:val="24"/>
              </w:rPr>
            </w:pPr>
            <w:r w:rsidRPr="00D24409">
              <w:rPr>
                <w:rFonts w:ascii="Times New Roman" w:hAnsi="Times New Roman"/>
                <w:sz w:val="24"/>
                <w:szCs w:val="24"/>
              </w:rPr>
              <w:t>Использовать полученные знания при решении   задач  на умножение и деление, при случаях табличного умножения и деления, сравнении чисел в пределах 100.</w:t>
            </w:r>
          </w:p>
          <w:p w:rsidR="00E57F30" w:rsidRPr="00D24409" w:rsidRDefault="00E57F30">
            <w:pPr>
              <w:widowControl w:val="0"/>
              <w:autoSpaceDE w:val="0"/>
              <w:autoSpaceDN w:val="0"/>
              <w:adjustRightInd w:val="0"/>
              <w:jc w:val="center"/>
              <w:rPr>
                <w:rFonts w:ascii="Times New Roman" w:hAnsi="Times New Roman"/>
                <w:sz w:val="24"/>
                <w:szCs w:val="24"/>
              </w:rPr>
            </w:pP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Нахождение произведения разными способами, решение простых задач на умножение и деление</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РНОУмножение и деление. Закрепление</w:t>
            </w:r>
          </w:p>
        </w:tc>
        <w:tc>
          <w:tcPr>
            <w:tcW w:w="3118" w:type="dxa"/>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Анализировать свою работу и работу одноклассников. Использовать полученные знания для исправления ошибок и для решения идентичных заданий.</w:t>
            </w:r>
          </w:p>
          <w:p w:rsidR="00E57F30" w:rsidRPr="00D24409" w:rsidRDefault="00E57F30">
            <w:pPr>
              <w:widowControl w:val="0"/>
              <w:autoSpaceDE w:val="0"/>
              <w:autoSpaceDN w:val="0"/>
              <w:adjustRightInd w:val="0"/>
              <w:jc w:val="center"/>
              <w:rPr>
                <w:rFonts w:ascii="Times New Roman" w:hAnsi="Times New Roman"/>
                <w:sz w:val="24"/>
                <w:szCs w:val="24"/>
              </w:rPr>
            </w:pPr>
          </w:p>
        </w:tc>
        <w:tc>
          <w:tcPr>
            <w:tcW w:w="1344" w:type="dxa"/>
            <w:gridSpan w:val="2"/>
            <w:vMerge w:val="restart"/>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vMerge w:val="restart"/>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113.</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Связь между компонентами и результатом </w:t>
            </w:r>
            <w:r w:rsidRPr="00D24409">
              <w:rPr>
                <w:rFonts w:ascii="Times New Roman" w:hAnsi="Times New Roman"/>
                <w:color w:val="000000"/>
                <w:sz w:val="24"/>
                <w:szCs w:val="24"/>
                <w:shd w:val="clear" w:color="auto" w:fill="FFFFFF"/>
              </w:rPr>
              <w:lastRenderedPageBreak/>
              <w:t>умножения</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118" w:type="dxa"/>
            <w:vMerge w:val="restart"/>
          </w:tcPr>
          <w:p w:rsidR="00E57F30" w:rsidRPr="00D24409" w:rsidRDefault="00E57F30">
            <w:pPr>
              <w:jc w:val="center"/>
              <w:rPr>
                <w:rFonts w:ascii="Times New Roman" w:hAnsi="Times New Roman"/>
                <w:sz w:val="24"/>
                <w:szCs w:val="24"/>
              </w:rPr>
            </w:pPr>
          </w:p>
          <w:p w:rsidR="00E57F30" w:rsidRPr="00D24409" w:rsidRDefault="00E57F30">
            <w:pPr>
              <w:jc w:val="both"/>
              <w:rPr>
                <w:rFonts w:ascii="Times New Roman" w:hAnsi="Times New Roman"/>
                <w:sz w:val="24"/>
                <w:szCs w:val="24"/>
              </w:rPr>
            </w:pPr>
            <w:r w:rsidRPr="00D24409">
              <w:rPr>
                <w:rFonts w:ascii="Times New Roman" w:hAnsi="Times New Roman"/>
                <w:sz w:val="24"/>
                <w:szCs w:val="24"/>
              </w:rPr>
              <w:t xml:space="preserve">Наблюдать на примере решения выражений на умножения и деления  с </w:t>
            </w:r>
            <w:r w:rsidRPr="00D24409">
              <w:rPr>
                <w:rFonts w:ascii="Times New Roman" w:hAnsi="Times New Roman"/>
                <w:sz w:val="24"/>
                <w:szCs w:val="24"/>
              </w:rPr>
              <w:lastRenderedPageBreak/>
              <w:t>одинаковыми числами связь между компонентами. Создавать свои выражения, применяя полученные знания. Создавать образную модель взаимосвязи компонентов умножения и деления с учётом поставленной задачи.</w:t>
            </w: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114.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Прием деления, основанный на связи между компонентами и результатом умножения</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sz w:val="24"/>
                <w:szCs w:val="24"/>
              </w:rPr>
            </w:pPr>
          </w:p>
        </w:tc>
      </w:tr>
      <w:tr w:rsidR="00E57F30" w:rsidTr="00D24409">
        <w:trPr>
          <w:trHeight w:val="1518"/>
        </w:trPr>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115.</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Приемы умножения и деления на 10</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Наблюдать и сравнивать изученные приёмы умножения на 1 и 0 с новыми приемами на 10. Использовать знания для решения задач.</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Научиться умножать и делить на 10</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Учиться решать задачи нового типа</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vMerge w:val="restart"/>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116.</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Задачи с величинами «цена», «количество», «стоимость»</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Исследовать с помощью схем и рисунков новые понятия «цена, количество, стоимость».</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Цена Количество</w:t>
            </w:r>
          </w:p>
          <w:p w:rsidR="00E57F30" w:rsidRPr="00D24409" w:rsidRDefault="00E57F30">
            <w:pPr>
              <w:rPr>
                <w:rFonts w:ascii="Times New Roman" w:hAnsi="Times New Roman"/>
                <w:sz w:val="24"/>
                <w:szCs w:val="24"/>
              </w:rPr>
            </w:pPr>
            <w:r w:rsidRPr="00D24409">
              <w:rPr>
                <w:rFonts w:ascii="Times New Roman" w:hAnsi="Times New Roman"/>
                <w:sz w:val="24"/>
                <w:szCs w:val="24"/>
              </w:rPr>
              <w:t>Стоимость</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 </w:t>
            </w: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vMerge/>
            <w:vAlign w:val="center"/>
          </w:tcPr>
          <w:p w:rsidR="00E57F30" w:rsidRPr="00D24409" w:rsidRDefault="00E57F30">
            <w:pPr>
              <w:rPr>
                <w:rFonts w:ascii="Times New Roman" w:hAnsi="Times New Roman"/>
                <w:sz w:val="24"/>
                <w:szCs w:val="24"/>
              </w:rPr>
            </w:pPr>
          </w:p>
        </w:tc>
        <w:tc>
          <w:tcPr>
            <w:tcW w:w="1986" w:type="dxa"/>
            <w:vMerge/>
            <w:vAlign w:val="center"/>
          </w:tcPr>
          <w:p w:rsidR="00E57F30" w:rsidRPr="00D24409" w:rsidRDefault="00E57F30">
            <w:pPr>
              <w:rPr>
                <w:rFonts w:ascii="Times New Roman" w:hAnsi="Times New Roman"/>
                <w:color w:val="000000"/>
                <w:sz w:val="24"/>
                <w:szCs w:val="24"/>
              </w:rPr>
            </w:pP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w:t>
            </w:r>
            <w:r w:rsidRPr="00D24409">
              <w:rPr>
                <w:rFonts w:ascii="Times New Roman" w:hAnsi="Times New Roman"/>
                <w:color w:val="000000"/>
                <w:sz w:val="24"/>
                <w:szCs w:val="24"/>
                <w:shd w:val="clear" w:color="auto" w:fill="FFFFFF"/>
              </w:rPr>
              <w:lastRenderedPageBreak/>
              <w:t>117.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Задачи на нахождение </w:t>
            </w:r>
            <w:r w:rsidRPr="00D24409">
              <w:rPr>
                <w:rFonts w:ascii="Times New Roman" w:hAnsi="Times New Roman"/>
                <w:color w:val="000000"/>
                <w:sz w:val="24"/>
                <w:szCs w:val="24"/>
                <w:shd w:val="clear" w:color="auto" w:fill="FFFFFF"/>
              </w:rPr>
              <w:lastRenderedPageBreak/>
              <w:t>неизвестного третьего слагаемого</w:t>
            </w:r>
          </w:p>
        </w:tc>
        <w:tc>
          <w:tcPr>
            <w:tcW w:w="3118" w:type="dxa"/>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lastRenderedPageBreak/>
              <w:t>Установить взаимосвязь между этими компонентами. Провести аналогии из жизненного опыта.</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 xml:space="preserve"> </w:t>
            </w:r>
            <w:r w:rsidRPr="00D24409">
              <w:rPr>
                <w:rFonts w:ascii="Times New Roman" w:hAnsi="Times New Roman"/>
                <w:sz w:val="24"/>
                <w:szCs w:val="24"/>
              </w:rPr>
              <w:lastRenderedPageBreak/>
              <w:t>Слагаемое</w:t>
            </w:r>
          </w:p>
          <w:p w:rsidR="00E57F30" w:rsidRPr="00D24409" w:rsidRDefault="00E57F30">
            <w:pPr>
              <w:rPr>
                <w:rFonts w:ascii="Times New Roman" w:hAnsi="Times New Roman"/>
                <w:sz w:val="24"/>
                <w:szCs w:val="24"/>
              </w:rPr>
            </w:pPr>
            <w:r w:rsidRPr="00D24409">
              <w:rPr>
                <w:rFonts w:ascii="Times New Roman" w:hAnsi="Times New Roman"/>
                <w:sz w:val="24"/>
                <w:szCs w:val="24"/>
              </w:rPr>
              <w:t>Сумма</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Задача</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lastRenderedPageBreak/>
              <w:t xml:space="preserve">Познакомить с задачами  </w:t>
            </w:r>
            <w:r w:rsidRPr="00D24409">
              <w:rPr>
                <w:rFonts w:ascii="Times New Roman" w:hAnsi="Times New Roman"/>
                <w:sz w:val="24"/>
                <w:szCs w:val="24"/>
              </w:rPr>
              <w:lastRenderedPageBreak/>
              <w:t>на нахождение неизвестного третьего слагаемого.</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xml:space="preserve">: применять установленные правила в </w:t>
            </w:r>
            <w:r w:rsidRPr="00D24409">
              <w:rPr>
                <w:rFonts w:ascii="Times New Roman" w:hAnsi="Times New Roman"/>
                <w:sz w:val="24"/>
                <w:szCs w:val="24"/>
              </w:rPr>
              <w:lastRenderedPageBreak/>
              <w:t>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 xml:space="preserve">Готовность следовать </w:t>
            </w:r>
            <w:r w:rsidRPr="00D24409">
              <w:rPr>
                <w:rFonts w:ascii="Times New Roman" w:hAnsi="Times New Roman"/>
                <w:color w:val="000000"/>
                <w:sz w:val="24"/>
                <w:szCs w:val="24"/>
              </w:rPr>
              <w:lastRenderedPageBreak/>
              <w:t>нормам здоровьесберегающего поведения</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118.</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Закрепление изученного. Решение задач</w:t>
            </w:r>
          </w:p>
        </w:tc>
        <w:tc>
          <w:tcPr>
            <w:tcW w:w="3118" w:type="dxa"/>
          </w:tcPr>
          <w:p w:rsidR="00E57F30" w:rsidRPr="00D24409" w:rsidRDefault="00E57F30">
            <w:pPr>
              <w:jc w:val="both"/>
              <w:rPr>
                <w:rFonts w:ascii="Times New Roman" w:hAnsi="Times New Roman"/>
                <w:sz w:val="24"/>
                <w:szCs w:val="24"/>
              </w:rPr>
            </w:pPr>
            <w:r w:rsidRPr="00D24409">
              <w:rPr>
                <w:rFonts w:ascii="Times New Roman" w:hAnsi="Times New Roman"/>
                <w:sz w:val="24"/>
                <w:szCs w:val="24"/>
              </w:rPr>
              <w:t xml:space="preserve">Опираясь на жизненный опыт и рисунки (схемы), исследовать процесс нахождения неизвестного третьего слагаемого. </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Использовать полученные знания при решении составных  задач в два действия на увеличение и уменьшение числа на несколько единиц, с величинами, при сложении и вычитании чисел, сравнении чисел в пределах 100.</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Произведение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Компоненты деления</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Нахождение произведения разными способами, решение простых задач на умножение и деление</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119.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color w:val="000000"/>
                <w:sz w:val="24"/>
                <w:szCs w:val="24"/>
                <w:shd w:val="clear" w:color="auto" w:fill="FFFFFF"/>
              </w:rPr>
              <w:t xml:space="preserve"> </w:t>
            </w:r>
            <w:r w:rsidRPr="00D24409">
              <w:rPr>
                <w:rFonts w:ascii="Times New Roman" w:hAnsi="Times New Roman"/>
                <w:b/>
                <w:color w:val="000000"/>
                <w:sz w:val="24"/>
                <w:szCs w:val="24"/>
                <w:shd w:val="clear" w:color="auto" w:fill="FFFFFF"/>
              </w:rPr>
              <w:t>Контрольная работа № 8</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Использовать полученные знания при решении   задач  на умножение и деление, при случаях табличного умножения и деления, сравнении чисел в пределах 100.</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 xml:space="preserve">умение </w:t>
            </w:r>
            <w:r w:rsidRPr="00D24409">
              <w:rPr>
                <w:rFonts w:ascii="Times New Roman" w:hAnsi="Times New Roman"/>
                <w:sz w:val="24"/>
                <w:szCs w:val="24"/>
              </w:rPr>
              <w:lastRenderedPageBreak/>
              <w:t>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Умение создавать спокойную </w:t>
            </w:r>
            <w:r w:rsidRPr="00D24409">
              <w:rPr>
                <w:rFonts w:ascii="Times New Roman" w:hAnsi="Times New Roman"/>
                <w:sz w:val="24"/>
                <w:szCs w:val="24"/>
              </w:rPr>
              <w:lastRenderedPageBreak/>
              <w:t>атмосферу на уроке.</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120.</w:t>
            </w:r>
          </w:p>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121.</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122.</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Умножение числа 2 и на 2</w:t>
            </w:r>
          </w:p>
        </w:tc>
        <w:tc>
          <w:tcPr>
            <w:tcW w:w="3118" w:type="dxa"/>
            <w:vMerge w:val="restart"/>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Сравнить умножение на 2 с известными видами математических действий. Найти закономерность между сложением одного и того же числа несколько раз и умножением. Участвовать в совместной деятельности по составлению и решению таблицы умножения и деления. </w:t>
            </w: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 xml:space="preserve">Деление </w:t>
            </w:r>
          </w:p>
          <w:p w:rsidR="00E57F30" w:rsidRPr="00D24409" w:rsidRDefault="00E57F30">
            <w:pPr>
              <w:rPr>
                <w:rFonts w:ascii="Times New Roman" w:hAnsi="Times New Roman"/>
                <w:sz w:val="24"/>
                <w:szCs w:val="24"/>
              </w:rPr>
            </w:pPr>
          </w:p>
          <w:p w:rsidR="00E57F30" w:rsidRPr="00D24409" w:rsidRDefault="00E57F30">
            <w:pPr>
              <w:rPr>
                <w:rFonts w:ascii="Times New Roman" w:hAnsi="Times New Roman"/>
                <w:sz w:val="24"/>
                <w:szCs w:val="24"/>
              </w:rPr>
            </w:pPr>
          </w:p>
          <w:p w:rsidR="00E57F30" w:rsidRPr="00D24409" w:rsidRDefault="00E57F30">
            <w:pPr>
              <w:widowControl w:val="0"/>
              <w:autoSpaceDE w:val="0"/>
              <w:autoSpaceDN w:val="0"/>
              <w:adjustRightInd w:val="0"/>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Составить и учить  таблицу умножения на 2</w:t>
            </w:r>
          </w:p>
        </w:tc>
        <w:tc>
          <w:tcPr>
            <w:tcW w:w="3542" w:type="dxa"/>
            <w:vMerge w:val="restart"/>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123.</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124</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 Деление на 2</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Деление</w:t>
            </w: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Построить таблицу деления на 2; учить табличные случаи умножения и деления </w:t>
            </w:r>
          </w:p>
        </w:tc>
        <w:tc>
          <w:tcPr>
            <w:tcW w:w="3542" w:type="dxa"/>
            <w:vMerge/>
            <w:vAlign w:val="center"/>
          </w:tcPr>
          <w:p w:rsidR="00E57F30" w:rsidRPr="00D24409" w:rsidRDefault="00E57F30">
            <w:pPr>
              <w:rPr>
                <w:rFonts w:ascii="Times New Roman" w:hAnsi="Times New Roman"/>
                <w:sz w:val="24"/>
                <w:szCs w:val="24"/>
              </w:rPr>
            </w:pP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Развитие чувства эмпатии, как понимание чувств других людей и сопереживания им.</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125.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Закрепление изученного. Решение задач</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Проверочная работа</w:t>
            </w:r>
          </w:p>
        </w:tc>
        <w:tc>
          <w:tcPr>
            <w:tcW w:w="3118" w:type="dxa"/>
            <w:vMerge w:val="restart"/>
          </w:tcPr>
          <w:p w:rsidR="00E57F30" w:rsidRPr="00D24409" w:rsidRDefault="00E57F30">
            <w:pPr>
              <w:jc w:val="center"/>
              <w:rPr>
                <w:rFonts w:ascii="Times New Roman" w:hAnsi="Times New Roman"/>
                <w:sz w:val="24"/>
                <w:szCs w:val="24"/>
              </w:rPr>
            </w:pPr>
            <w:r w:rsidRPr="00D24409">
              <w:rPr>
                <w:rFonts w:ascii="Times New Roman" w:hAnsi="Times New Roman"/>
                <w:sz w:val="24"/>
                <w:szCs w:val="24"/>
              </w:rPr>
              <w:t>Раскрыть связь между компонентами и результатом умножения и деления.</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 xml:space="preserve">Применять знания таблицы умножения для каждого конкретного случая, </w:t>
            </w:r>
            <w:r w:rsidRPr="00D24409">
              <w:rPr>
                <w:rFonts w:ascii="Times New Roman" w:hAnsi="Times New Roman"/>
                <w:sz w:val="24"/>
                <w:szCs w:val="24"/>
              </w:rPr>
              <w:lastRenderedPageBreak/>
              <w:t>отбирать наиболее рациональный способ решения задач, участвовать в совместной деятельности по обсуждению возникших трудностей.</w:t>
            </w:r>
          </w:p>
          <w:p w:rsidR="00E57F30" w:rsidRPr="00D24409" w:rsidRDefault="00E57F30">
            <w:pPr>
              <w:widowControl w:val="0"/>
              <w:autoSpaceDE w:val="0"/>
              <w:autoSpaceDN w:val="0"/>
              <w:adjustRightInd w:val="0"/>
              <w:jc w:val="center"/>
              <w:rPr>
                <w:rFonts w:ascii="Times New Roman" w:hAnsi="Times New Roman"/>
                <w:sz w:val="24"/>
                <w:szCs w:val="24"/>
              </w:rPr>
            </w:pPr>
          </w:p>
        </w:tc>
        <w:tc>
          <w:tcPr>
            <w:tcW w:w="1344" w:type="dxa"/>
            <w:gridSpan w:val="2"/>
            <w:vMerge w:val="restart"/>
          </w:tcPr>
          <w:p w:rsidR="00E57F30" w:rsidRPr="00D24409" w:rsidRDefault="00E57F30">
            <w:pPr>
              <w:jc w:val="center"/>
              <w:rPr>
                <w:rFonts w:ascii="Times New Roman" w:hAnsi="Times New Roman"/>
                <w:sz w:val="24"/>
                <w:szCs w:val="24"/>
              </w:rPr>
            </w:pPr>
          </w:p>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vMerge w:val="restart"/>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Решать самостоятельно задачи на умножение, замена </w:t>
            </w:r>
            <w:r w:rsidRPr="00D24409">
              <w:rPr>
                <w:rFonts w:ascii="Times New Roman" w:hAnsi="Times New Roman"/>
                <w:sz w:val="24"/>
                <w:szCs w:val="24"/>
              </w:rPr>
              <w:lastRenderedPageBreak/>
              <w:t>умножение сложением, находить периметр фигур</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 xml:space="preserve">умение </w:t>
            </w:r>
            <w:r w:rsidRPr="00D24409">
              <w:rPr>
                <w:rFonts w:ascii="Times New Roman" w:hAnsi="Times New Roman"/>
                <w:sz w:val="24"/>
                <w:szCs w:val="24"/>
              </w:rPr>
              <w:lastRenderedPageBreak/>
              <w:t>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126.</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127.</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Что узнали. Чему научились.</w:t>
            </w:r>
          </w:p>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b/>
                <w:color w:val="000000"/>
                <w:sz w:val="24"/>
                <w:szCs w:val="24"/>
                <w:shd w:val="clear" w:color="auto" w:fill="FFFFFF"/>
              </w:rPr>
              <w:t>Математический диктант.</w:t>
            </w:r>
          </w:p>
        </w:tc>
        <w:tc>
          <w:tcPr>
            <w:tcW w:w="300" w:type="dxa"/>
            <w:vMerge/>
            <w:vAlign w:val="center"/>
          </w:tcPr>
          <w:p w:rsidR="00E57F30" w:rsidRPr="00D24409" w:rsidRDefault="00E57F30">
            <w:pPr>
              <w:rPr>
                <w:rFonts w:ascii="Times New Roman" w:hAnsi="Times New Roman"/>
                <w:sz w:val="24"/>
                <w:szCs w:val="24"/>
              </w:rPr>
            </w:pPr>
          </w:p>
        </w:tc>
        <w:tc>
          <w:tcPr>
            <w:tcW w:w="600" w:type="dxa"/>
            <w:gridSpan w:val="2"/>
            <w:vMerge/>
            <w:vAlign w:val="center"/>
          </w:tcPr>
          <w:p w:rsidR="00E57F30" w:rsidRPr="00D24409" w:rsidRDefault="00E57F30">
            <w:pPr>
              <w:rPr>
                <w:rFonts w:ascii="Times New Roman" w:hAnsi="Times New Roman"/>
                <w:sz w:val="24"/>
                <w:szCs w:val="24"/>
              </w:rPr>
            </w:pPr>
          </w:p>
        </w:tc>
        <w:tc>
          <w:tcPr>
            <w:tcW w:w="7685" w:type="dxa"/>
            <w:gridSpan w:val="2"/>
            <w:vMerge/>
            <w:vAlign w:val="center"/>
          </w:tcPr>
          <w:p w:rsidR="00E57F30" w:rsidRPr="00D24409" w:rsidRDefault="00E57F30">
            <w:pPr>
              <w:rPr>
                <w:rFonts w:ascii="Times New Roman" w:hAnsi="Times New Roman"/>
                <w:sz w:val="24"/>
                <w:szCs w:val="24"/>
              </w:rPr>
            </w:pP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128. </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129.</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Умножение числа 3 и на 3</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Применять знания таблицы умножения для каждого конкретного случая, отбирать наиболее рациональный способ решения задач, участвовать в совместной деятельности по обсуждению возникших трудностей.</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Составить и учить  таблицу умножения на 3</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w:t>
            </w:r>
            <w:r w:rsidRPr="00D24409">
              <w:rPr>
                <w:rFonts w:ascii="Times New Roman" w:hAnsi="Times New Roman"/>
                <w:sz w:val="24"/>
                <w:szCs w:val="24"/>
              </w:rPr>
              <w:t>: применять установленные правила в 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t>Мотивация учебной деятельности, принятие образа «хорошего» ученика.</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130.</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131.</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Деление на 3</w:t>
            </w:r>
          </w:p>
        </w:tc>
        <w:tc>
          <w:tcPr>
            <w:tcW w:w="3118" w:type="dxa"/>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Применять знания таблицы умножения для каждого конкретного случая, отбирать наиболее рациональный способ решения задач, участвовать </w:t>
            </w:r>
            <w:r w:rsidRPr="00D24409">
              <w:rPr>
                <w:rFonts w:ascii="Times New Roman" w:hAnsi="Times New Roman"/>
                <w:sz w:val="24"/>
                <w:szCs w:val="24"/>
              </w:rPr>
              <w:lastRenderedPageBreak/>
              <w:t>в совместной деятельности по обсуждению возникших трудностей.</w:t>
            </w: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lastRenderedPageBreak/>
              <w:t>Умножение</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Деление</w:t>
            </w:r>
          </w:p>
        </w:tc>
        <w:tc>
          <w:tcPr>
            <w:tcW w:w="1633" w:type="dxa"/>
            <w:gridSpan w:val="2"/>
          </w:tcPr>
          <w:p w:rsidR="00E57F30" w:rsidRPr="00D24409" w:rsidRDefault="00E57F30">
            <w:pPr>
              <w:jc w:val="center"/>
              <w:rPr>
                <w:rFonts w:ascii="Times New Roman" w:hAnsi="Times New Roman"/>
                <w:sz w:val="24"/>
                <w:szCs w:val="24"/>
              </w:rPr>
            </w:pP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 xml:space="preserve">Построить таблицу деления на 3; учить табличные </w:t>
            </w:r>
            <w:r w:rsidRPr="00D24409">
              <w:rPr>
                <w:rFonts w:ascii="Times New Roman" w:hAnsi="Times New Roman"/>
                <w:sz w:val="24"/>
                <w:szCs w:val="24"/>
              </w:rPr>
              <w:lastRenderedPageBreak/>
              <w:t xml:space="preserve">случаи умножения и деления </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 xml:space="preserve">умение </w:t>
            </w:r>
            <w:r w:rsidRPr="00D24409">
              <w:rPr>
                <w:rFonts w:ascii="Times New Roman" w:hAnsi="Times New Roman"/>
                <w:sz w:val="24"/>
                <w:szCs w:val="24"/>
              </w:rPr>
              <w:lastRenderedPageBreak/>
              <w:t>слушать собеседника</w:t>
            </w:r>
          </w:p>
        </w:tc>
        <w:tc>
          <w:tcPr>
            <w:tcW w:w="1986"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rPr>
              <w:lastRenderedPageBreak/>
              <w:t>Готовность следовать нормам здоровьесберегающего поведения</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lastRenderedPageBreak/>
              <w:t xml:space="preserve">  132.</w:t>
            </w: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133.</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Закрепление изученного. Решение задач</w:t>
            </w:r>
          </w:p>
        </w:tc>
        <w:tc>
          <w:tcPr>
            <w:tcW w:w="3118" w:type="dxa"/>
            <w:vMerge w:val="restart"/>
          </w:tcPr>
          <w:p w:rsidR="00E57F30" w:rsidRPr="00D24409" w:rsidRDefault="00E57F30">
            <w:pPr>
              <w:tabs>
                <w:tab w:val="left" w:pos="391"/>
              </w:tabs>
              <w:rPr>
                <w:rFonts w:ascii="Times New Roman" w:hAnsi="Times New Roman"/>
                <w:sz w:val="24"/>
                <w:szCs w:val="24"/>
              </w:rPr>
            </w:pP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Анализировать и сравнивать приемы вычислений изученных видов, отбирать рациональный способ; совершенствовать вычислительные навыки и умения. Анализировать задачи, изученные в разделе. Сравнить способы образования обратных задач и пути решения этих задач. Обобщать усвоенный материал, использовать полученные знания при решении задач.</w:t>
            </w:r>
          </w:p>
          <w:p w:rsidR="00E57F30" w:rsidRPr="00D24409" w:rsidRDefault="00E57F30">
            <w:pPr>
              <w:widowControl w:val="0"/>
              <w:autoSpaceDE w:val="0"/>
              <w:autoSpaceDN w:val="0"/>
              <w:adjustRightInd w:val="0"/>
              <w:jc w:val="cente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Умножение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t xml:space="preserve">Уравнение </w:t>
            </w:r>
          </w:p>
          <w:p w:rsidR="00E57F30" w:rsidRPr="00D24409" w:rsidRDefault="00E57F30">
            <w:pPr>
              <w:rPr>
                <w:rFonts w:ascii="Times New Roman" w:hAnsi="Times New Roman"/>
                <w:sz w:val="24"/>
                <w:szCs w:val="24"/>
              </w:rPr>
            </w:pPr>
            <w:r w:rsidRPr="00D24409">
              <w:rPr>
                <w:rFonts w:ascii="Times New Roman" w:hAnsi="Times New Roman"/>
                <w:sz w:val="24"/>
                <w:szCs w:val="24"/>
              </w:rPr>
              <w:t>Двузначные числа</w:t>
            </w:r>
          </w:p>
          <w:p w:rsidR="00E57F30" w:rsidRPr="00D24409" w:rsidRDefault="00E57F30">
            <w:pPr>
              <w:rPr>
                <w:rFonts w:ascii="Times New Roman" w:hAnsi="Times New Roman"/>
                <w:sz w:val="24"/>
                <w:szCs w:val="24"/>
              </w:rPr>
            </w:pPr>
            <w:r w:rsidRPr="00D24409">
              <w:rPr>
                <w:rFonts w:ascii="Times New Roman" w:hAnsi="Times New Roman"/>
                <w:sz w:val="24"/>
                <w:szCs w:val="24"/>
              </w:rPr>
              <w:t>Сложение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 xml:space="preserve">Вычитание </w:t>
            </w:r>
          </w:p>
        </w:tc>
        <w:tc>
          <w:tcPr>
            <w:tcW w:w="1633"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Уметь решать примеры и задачи, используя табличное умножение и деление на 2,3</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rPr>
              <w:t>Регулятивные :  ставить и формулировать в сотрудничестве с учителем учебную задачу, создать алгоритм деятельности при решении учебной проблемы.</w:t>
            </w:r>
          </w:p>
          <w:p w:rsidR="00E57F30" w:rsidRPr="00D24409" w:rsidRDefault="00E57F30">
            <w:pPr>
              <w:rPr>
                <w:rFonts w:ascii="Times New Roman" w:hAnsi="Times New Roman"/>
                <w:sz w:val="24"/>
                <w:szCs w:val="24"/>
              </w:rPr>
            </w:pPr>
            <w:r w:rsidRPr="00D24409">
              <w:rPr>
                <w:rFonts w:ascii="Times New Roman" w:hAnsi="Times New Roman"/>
                <w:sz w:val="24"/>
                <w:szCs w:val="24"/>
              </w:rPr>
              <w:t>Познавательные: извлекать необходимую информацию.</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Коммуникативные : формулировать свое мнение, уметь обращаться за помощью.</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t>Адекватная мотивация. Установление связи между целью учебной деятельности и ее мотивацией.</w:t>
            </w:r>
          </w:p>
        </w:tc>
      </w:tr>
      <w:tr w:rsidR="00E57F30" w:rsidTr="00D24409">
        <w:tc>
          <w:tcPr>
            <w:tcW w:w="708"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  134.</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b/>
                <w:color w:val="000000"/>
                <w:sz w:val="24"/>
                <w:szCs w:val="24"/>
              </w:rPr>
            </w:pPr>
            <w:r w:rsidRPr="00D24409">
              <w:rPr>
                <w:rFonts w:ascii="Times New Roman" w:hAnsi="Times New Roman"/>
                <w:b/>
                <w:color w:val="000000"/>
                <w:sz w:val="24"/>
                <w:szCs w:val="24"/>
                <w:shd w:val="clear" w:color="auto" w:fill="FFFFFF"/>
              </w:rPr>
              <w:t>Контрольная работа № 9 по теме «Числа от 1 до 100. Умножение и деление.</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p>
        </w:tc>
        <w:tc>
          <w:tcPr>
            <w:tcW w:w="1633" w:type="dxa"/>
            <w:gridSpan w:val="2"/>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Уметь решать примеры и задачи, используя табличное умножение и деление на 2,3</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Регулятивные : </w:t>
            </w:r>
            <w:r w:rsidRPr="00D24409">
              <w:rPr>
                <w:rFonts w:ascii="Times New Roman" w:hAnsi="Times New Roman"/>
                <w:sz w:val="24"/>
                <w:szCs w:val="24"/>
              </w:rPr>
              <w:t xml:space="preserve"> принимать и сохранять учебную задачу.</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 xml:space="preserve">Познавательные: </w:t>
            </w:r>
            <w:r w:rsidRPr="00D24409">
              <w:rPr>
                <w:rFonts w:ascii="Times New Roman" w:hAnsi="Times New Roman"/>
                <w:sz w:val="24"/>
                <w:szCs w:val="24"/>
              </w:rPr>
              <w:t>строить логическое рассуждение.</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собеседника</w:t>
            </w:r>
          </w:p>
        </w:tc>
        <w:tc>
          <w:tcPr>
            <w:tcW w:w="1986" w:type="dxa"/>
          </w:tcPr>
          <w:p w:rsidR="00E57F30" w:rsidRPr="00D24409" w:rsidRDefault="00E57F30">
            <w:pPr>
              <w:rPr>
                <w:rFonts w:ascii="Times New Roman" w:hAnsi="Times New Roman"/>
                <w:sz w:val="24"/>
                <w:szCs w:val="24"/>
              </w:rPr>
            </w:pPr>
            <w:r w:rsidRPr="00D24409">
              <w:rPr>
                <w:rFonts w:ascii="Times New Roman" w:hAnsi="Times New Roman"/>
                <w:sz w:val="24"/>
                <w:szCs w:val="24"/>
              </w:rPr>
              <w:t>Адекватная мотивация учебной деятельности.</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rPr>
              <w:t>Умение создавать спокойную атмосферу на уроке, не создавать конфликтов.</w:t>
            </w:r>
          </w:p>
        </w:tc>
      </w:tr>
      <w:tr w:rsidR="00E57F30" w:rsidTr="00D24409">
        <w:tc>
          <w:tcPr>
            <w:tcW w:w="708" w:type="dxa"/>
          </w:tcPr>
          <w:p w:rsidR="00E57F30" w:rsidRPr="00D24409" w:rsidRDefault="00E57F30">
            <w:pPr>
              <w:rPr>
                <w:rFonts w:ascii="Times New Roman" w:hAnsi="Times New Roman"/>
                <w:color w:val="000000"/>
                <w:sz w:val="24"/>
                <w:szCs w:val="24"/>
                <w:shd w:val="clear" w:color="auto" w:fill="FFFFFF"/>
              </w:rPr>
            </w:pPr>
          </w:p>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r w:rsidRPr="00D24409">
              <w:rPr>
                <w:rFonts w:ascii="Times New Roman" w:hAnsi="Times New Roman"/>
                <w:color w:val="000000"/>
                <w:sz w:val="24"/>
                <w:szCs w:val="24"/>
                <w:shd w:val="clear" w:color="auto" w:fill="FFFFFF"/>
              </w:rPr>
              <w:t xml:space="preserve">135. </w:t>
            </w:r>
            <w:r w:rsidRPr="00D24409">
              <w:rPr>
                <w:rFonts w:ascii="Times New Roman" w:hAnsi="Times New Roman"/>
                <w:color w:val="000000"/>
                <w:sz w:val="24"/>
                <w:szCs w:val="24"/>
                <w:shd w:val="clear" w:color="auto" w:fill="FFFFFF"/>
              </w:rPr>
              <w:lastRenderedPageBreak/>
              <w:t xml:space="preserve">136. </w:t>
            </w:r>
          </w:p>
        </w:tc>
        <w:tc>
          <w:tcPr>
            <w:tcW w:w="781" w:type="dxa"/>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710" w:type="dxa"/>
            <w:gridSpan w:val="2"/>
          </w:tcPr>
          <w:p w:rsidR="00E57F30" w:rsidRPr="00D24409" w:rsidRDefault="00E57F30">
            <w:pPr>
              <w:widowControl w:val="0"/>
              <w:autoSpaceDE w:val="0"/>
              <w:autoSpaceDN w:val="0"/>
              <w:adjustRightInd w:val="0"/>
              <w:rPr>
                <w:rFonts w:ascii="Times New Roman" w:hAnsi="Times New Roman"/>
                <w:color w:val="000000"/>
                <w:sz w:val="24"/>
                <w:szCs w:val="24"/>
                <w:shd w:val="clear" w:color="auto" w:fill="FFFFFF"/>
              </w:rPr>
            </w:pPr>
          </w:p>
        </w:tc>
        <w:tc>
          <w:tcPr>
            <w:tcW w:w="1488" w:type="dxa"/>
          </w:tcPr>
          <w:p w:rsidR="00E57F30" w:rsidRPr="00D24409" w:rsidRDefault="00E57F30">
            <w:pPr>
              <w:widowControl w:val="0"/>
              <w:autoSpaceDE w:val="0"/>
              <w:autoSpaceDN w:val="0"/>
              <w:adjustRightInd w:val="0"/>
              <w:rPr>
                <w:rFonts w:ascii="Times New Roman" w:hAnsi="Times New Roman"/>
                <w:color w:val="000000"/>
                <w:sz w:val="24"/>
                <w:szCs w:val="24"/>
              </w:rPr>
            </w:pPr>
            <w:r w:rsidRPr="00D24409">
              <w:rPr>
                <w:rFonts w:ascii="Times New Roman" w:hAnsi="Times New Roman"/>
                <w:color w:val="000000"/>
                <w:sz w:val="24"/>
                <w:szCs w:val="24"/>
                <w:shd w:val="clear" w:color="auto" w:fill="FFFFFF"/>
              </w:rPr>
              <w:t xml:space="preserve">РНО Что узнали, чему </w:t>
            </w:r>
            <w:r w:rsidRPr="00D24409">
              <w:rPr>
                <w:rFonts w:ascii="Times New Roman" w:hAnsi="Times New Roman"/>
                <w:color w:val="000000"/>
                <w:sz w:val="24"/>
                <w:szCs w:val="24"/>
                <w:shd w:val="clear" w:color="auto" w:fill="FFFFFF"/>
              </w:rPr>
              <w:lastRenderedPageBreak/>
              <w:t>научились во 2 классе?</w:t>
            </w:r>
          </w:p>
        </w:tc>
        <w:tc>
          <w:tcPr>
            <w:tcW w:w="300" w:type="dxa"/>
            <w:vMerge/>
            <w:vAlign w:val="center"/>
          </w:tcPr>
          <w:p w:rsidR="00E57F30" w:rsidRPr="00D24409" w:rsidRDefault="00E57F30">
            <w:pPr>
              <w:rPr>
                <w:rFonts w:ascii="Times New Roman" w:hAnsi="Times New Roman"/>
                <w:sz w:val="24"/>
                <w:szCs w:val="24"/>
              </w:rPr>
            </w:pPr>
          </w:p>
        </w:tc>
        <w:tc>
          <w:tcPr>
            <w:tcW w:w="1344" w:type="dxa"/>
            <w:gridSpan w:val="2"/>
          </w:tcPr>
          <w:p w:rsidR="00E57F30" w:rsidRPr="00D24409" w:rsidRDefault="00E57F30">
            <w:pPr>
              <w:rPr>
                <w:rFonts w:ascii="Times New Roman" w:hAnsi="Times New Roman"/>
                <w:sz w:val="24"/>
                <w:szCs w:val="24"/>
              </w:rPr>
            </w:pPr>
            <w:r w:rsidRPr="00D24409">
              <w:rPr>
                <w:rFonts w:ascii="Times New Roman" w:hAnsi="Times New Roman"/>
                <w:sz w:val="24"/>
                <w:szCs w:val="24"/>
              </w:rPr>
              <w:t>Деление</w:t>
            </w:r>
          </w:p>
          <w:p w:rsidR="00E57F30" w:rsidRPr="00D24409" w:rsidRDefault="00E57F30">
            <w:pPr>
              <w:jc w:val="center"/>
              <w:rPr>
                <w:rFonts w:ascii="Times New Roman" w:hAnsi="Times New Roman"/>
                <w:sz w:val="24"/>
                <w:szCs w:val="24"/>
              </w:rPr>
            </w:pPr>
            <w:r w:rsidRPr="00D24409">
              <w:rPr>
                <w:rFonts w:ascii="Times New Roman" w:hAnsi="Times New Roman"/>
                <w:sz w:val="24"/>
                <w:szCs w:val="24"/>
              </w:rPr>
              <w:lastRenderedPageBreak/>
              <w:t xml:space="preserve">Уравнение </w:t>
            </w:r>
          </w:p>
          <w:p w:rsidR="00E57F30" w:rsidRPr="00D24409" w:rsidRDefault="00E57F30">
            <w:pPr>
              <w:rPr>
                <w:rFonts w:ascii="Times New Roman" w:hAnsi="Times New Roman"/>
                <w:sz w:val="24"/>
                <w:szCs w:val="24"/>
              </w:rPr>
            </w:pPr>
            <w:r w:rsidRPr="00D24409">
              <w:rPr>
                <w:rFonts w:ascii="Times New Roman" w:hAnsi="Times New Roman"/>
                <w:sz w:val="24"/>
                <w:szCs w:val="24"/>
              </w:rPr>
              <w:t>Двузначные числа</w:t>
            </w:r>
          </w:p>
          <w:p w:rsidR="00E57F30" w:rsidRPr="00D24409" w:rsidRDefault="00E57F30">
            <w:pPr>
              <w:rPr>
                <w:rFonts w:ascii="Times New Roman" w:hAnsi="Times New Roman"/>
                <w:sz w:val="24"/>
                <w:szCs w:val="24"/>
              </w:rPr>
            </w:pPr>
            <w:r w:rsidRPr="00D24409">
              <w:rPr>
                <w:rFonts w:ascii="Times New Roman" w:hAnsi="Times New Roman"/>
                <w:sz w:val="24"/>
                <w:szCs w:val="24"/>
              </w:rPr>
              <w:t>Сложение</w:t>
            </w:r>
          </w:p>
          <w:p w:rsidR="00E57F30" w:rsidRPr="00D24409" w:rsidRDefault="00E57F30">
            <w:pPr>
              <w:rPr>
                <w:rFonts w:ascii="Times New Roman" w:hAnsi="Times New Roman"/>
                <w:sz w:val="24"/>
                <w:szCs w:val="24"/>
              </w:rPr>
            </w:pPr>
            <w:r w:rsidRPr="00D24409">
              <w:rPr>
                <w:rFonts w:ascii="Times New Roman" w:hAnsi="Times New Roman"/>
                <w:sz w:val="24"/>
                <w:szCs w:val="24"/>
              </w:rPr>
              <w:t>Вычитание Умножение</w:t>
            </w:r>
          </w:p>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t>Уравнение</w:t>
            </w:r>
          </w:p>
        </w:tc>
        <w:tc>
          <w:tcPr>
            <w:tcW w:w="1633" w:type="dxa"/>
            <w:gridSpan w:val="2"/>
          </w:tcPr>
          <w:p w:rsidR="00E57F30" w:rsidRPr="00D24409" w:rsidRDefault="00E57F30">
            <w:pPr>
              <w:widowControl w:val="0"/>
              <w:autoSpaceDE w:val="0"/>
              <w:autoSpaceDN w:val="0"/>
              <w:adjustRightInd w:val="0"/>
              <w:jc w:val="center"/>
              <w:rPr>
                <w:rFonts w:ascii="Times New Roman" w:hAnsi="Times New Roman"/>
                <w:sz w:val="24"/>
                <w:szCs w:val="24"/>
              </w:rPr>
            </w:pPr>
            <w:r w:rsidRPr="00D24409">
              <w:rPr>
                <w:rFonts w:ascii="Times New Roman" w:hAnsi="Times New Roman"/>
                <w:sz w:val="24"/>
                <w:szCs w:val="24"/>
              </w:rPr>
              <w:lastRenderedPageBreak/>
              <w:t xml:space="preserve">Уметь решать примеры и </w:t>
            </w:r>
            <w:r w:rsidRPr="00D24409">
              <w:rPr>
                <w:rFonts w:ascii="Times New Roman" w:hAnsi="Times New Roman"/>
                <w:sz w:val="24"/>
                <w:szCs w:val="24"/>
              </w:rPr>
              <w:lastRenderedPageBreak/>
              <w:t>задачи, используя табличное умножение и деление на 2,3</w:t>
            </w:r>
          </w:p>
        </w:tc>
        <w:tc>
          <w:tcPr>
            <w:tcW w:w="3542" w:type="dxa"/>
          </w:tcPr>
          <w:p w:rsidR="00E57F30" w:rsidRPr="00D24409" w:rsidRDefault="00E57F30">
            <w:pPr>
              <w:rPr>
                <w:rFonts w:ascii="Times New Roman" w:hAnsi="Times New Roman"/>
                <w:sz w:val="24"/>
                <w:szCs w:val="24"/>
              </w:rPr>
            </w:pPr>
            <w:r w:rsidRPr="00D24409">
              <w:rPr>
                <w:rFonts w:ascii="Times New Roman" w:hAnsi="Times New Roman"/>
                <w:sz w:val="24"/>
                <w:szCs w:val="24"/>
                <w:u w:val="single"/>
              </w:rPr>
              <w:lastRenderedPageBreak/>
              <w:t xml:space="preserve">Регулятивные </w:t>
            </w:r>
            <w:r w:rsidRPr="00D24409">
              <w:rPr>
                <w:rFonts w:ascii="Times New Roman" w:hAnsi="Times New Roman"/>
                <w:sz w:val="24"/>
                <w:szCs w:val="24"/>
              </w:rPr>
              <w:t xml:space="preserve">: применять установленные правила в </w:t>
            </w:r>
            <w:r w:rsidRPr="00D24409">
              <w:rPr>
                <w:rFonts w:ascii="Times New Roman" w:hAnsi="Times New Roman"/>
                <w:sz w:val="24"/>
                <w:szCs w:val="24"/>
              </w:rPr>
              <w:lastRenderedPageBreak/>
              <w:t>планировании деятельности.</w:t>
            </w:r>
          </w:p>
          <w:p w:rsidR="00E57F30" w:rsidRPr="00D24409" w:rsidRDefault="00E57F30">
            <w:pPr>
              <w:rPr>
                <w:rFonts w:ascii="Times New Roman" w:hAnsi="Times New Roman"/>
                <w:sz w:val="24"/>
                <w:szCs w:val="24"/>
              </w:rPr>
            </w:pPr>
            <w:r w:rsidRPr="00D24409">
              <w:rPr>
                <w:rFonts w:ascii="Times New Roman" w:hAnsi="Times New Roman"/>
                <w:sz w:val="24"/>
                <w:szCs w:val="24"/>
                <w:u w:val="single"/>
              </w:rPr>
              <w:t>Познавательные</w:t>
            </w:r>
            <w:r w:rsidRPr="00D24409">
              <w:rPr>
                <w:rFonts w:ascii="Times New Roman" w:hAnsi="Times New Roman"/>
                <w:sz w:val="24"/>
                <w:szCs w:val="24"/>
              </w:rPr>
              <w:t>:</w:t>
            </w:r>
            <w:r w:rsidRPr="00D24409">
              <w:rPr>
                <w:rFonts w:ascii="Times New Roman" w:hAnsi="Times New Roman"/>
                <w:sz w:val="24"/>
                <w:szCs w:val="24"/>
                <w:u w:val="single"/>
              </w:rPr>
              <w:t xml:space="preserve"> </w:t>
            </w:r>
            <w:r w:rsidRPr="00D24409">
              <w:rPr>
                <w:rFonts w:ascii="Times New Roman" w:hAnsi="Times New Roman"/>
                <w:sz w:val="24"/>
                <w:szCs w:val="24"/>
              </w:rPr>
              <w:t>моделировать способ действий, удерживать учебную задачу.</w:t>
            </w:r>
          </w:p>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sz w:val="24"/>
                <w:szCs w:val="24"/>
                <w:u w:val="single"/>
              </w:rPr>
              <w:t xml:space="preserve">Коммуникативные : </w:t>
            </w:r>
            <w:r w:rsidRPr="00D24409">
              <w:rPr>
                <w:rFonts w:ascii="Times New Roman" w:hAnsi="Times New Roman"/>
                <w:sz w:val="24"/>
                <w:szCs w:val="24"/>
              </w:rPr>
              <w:t>умение слушать, задавать вопросы.</w:t>
            </w:r>
          </w:p>
        </w:tc>
        <w:tc>
          <w:tcPr>
            <w:tcW w:w="1986" w:type="dxa"/>
          </w:tcPr>
          <w:p w:rsidR="00E57F30" w:rsidRPr="00D24409" w:rsidRDefault="00E57F30">
            <w:pPr>
              <w:widowControl w:val="0"/>
              <w:autoSpaceDE w:val="0"/>
              <w:autoSpaceDN w:val="0"/>
              <w:adjustRightInd w:val="0"/>
              <w:rPr>
                <w:rFonts w:ascii="Times New Roman" w:hAnsi="Times New Roman"/>
                <w:sz w:val="24"/>
                <w:szCs w:val="24"/>
              </w:rPr>
            </w:pPr>
            <w:r w:rsidRPr="00D24409">
              <w:rPr>
                <w:rFonts w:ascii="Times New Roman" w:hAnsi="Times New Roman"/>
                <w:color w:val="000000"/>
                <w:sz w:val="24"/>
                <w:szCs w:val="24"/>
              </w:rPr>
              <w:lastRenderedPageBreak/>
              <w:t xml:space="preserve">Адекватная мотивация. Установление </w:t>
            </w:r>
            <w:r w:rsidRPr="00D24409">
              <w:rPr>
                <w:rFonts w:ascii="Times New Roman" w:hAnsi="Times New Roman"/>
                <w:color w:val="000000"/>
                <w:sz w:val="24"/>
                <w:szCs w:val="24"/>
              </w:rPr>
              <w:lastRenderedPageBreak/>
              <w:t>связи между целью учебной деятельности и ее мотивацией.</w:t>
            </w:r>
          </w:p>
        </w:tc>
      </w:tr>
    </w:tbl>
    <w:p w:rsidR="00E57F30" w:rsidRDefault="00E57F30" w:rsidP="00D24409">
      <w:pPr>
        <w:rPr>
          <w:b/>
          <w:bCs/>
          <w:kern w:val="2"/>
          <w:lang w:eastAsia="ar-SA"/>
        </w:rPr>
      </w:pPr>
    </w:p>
    <w:p w:rsidR="00E57F30" w:rsidRDefault="00E57F30" w:rsidP="00D24409">
      <w:pPr>
        <w:rPr>
          <w:sz w:val="20"/>
          <w:szCs w:val="20"/>
          <w:lang w:eastAsia="ru-RU"/>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Default="00E57F30" w:rsidP="009B6F40">
      <w:pPr>
        <w:pStyle w:val="3"/>
        <w:spacing w:before="0" w:line="240" w:lineRule="auto"/>
        <w:ind w:firstLine="284"/>
        <w:jc w:val="both"/>
        <w:rPr>
          <w:rFonts w:ascii="Times New Roman" w:hAnsi="Times New Roman"/>
          <w:b w:val="0"/>
          <w:color w:val="auto"/>
          <w:sz w:val="24"/>
          <w:szCs w:val="24"/>
        </w:rPr>
      </w:pPr>
    </w:p>
    <w:p w:rsidR="00E57F30" w:rsidRPr="00AF5C12" w:rsidRDefault="00E57F30" w:rsidP="00AF5C12"/>
    <w:p w:rsidR="00E57F30" w:rsidRPr="00AF5C12" w:rsidRDefault="00E57F30" w:rsidP="00AF5C12">
      <w:pPr>
        <w:pStyle w:val="3"/>
        <w:spacing w:before="0" w:line="240" w:lineRule="auto"/>
        <w:ind w:firstLine="284"/>
        <w:jc w:val="center"/>
        <w:rPr>
          <w:rFonts w:ascii="Times New Roman" w:hAnsi="Times New Roman"/>
          <w:color w:val="auto"/>
          <w:sz w:val="24"/>
          <w:szCs w:val="24"/>
        </w:rPr>
      </w:pPr>
      <w:r w:rsidRPr="00AF5C12">
        <w:rPr>
          <w:rFonts w:ascii="Times New Roman" w:hAnsi="Times New Roman"/>
          <w:color w:val="auto"/>
          <w:sz w:val="24"/>
          <w:szCs w:val="24"/>
        </w:rPr>
        <w:t>ОКРУЖАЮЩИЙ МИР.</w:t>
      </w:r>
      <w:bookmarkEnd w:id="9"/>
    </w:p>
    <w:p w:rsidR="00E57F30" w:rsidRPr="00AF5C12" w:rsidRDefault="00E57F30" w:rsidP="00AF5C12">
      <w:pPr>
        <w:jc w:val="center"/>
        <w:rPr>
          <w:rFonts w:ascii="Times New Roman" w:hAnsi="Times New Roman"/>
          <w:b/>
          <w:sz w:val="24"/>
          <w:szCs w:val="24"/>
        </w:rPr>
      </w:pPr>
      <w:bookmarkStart w:id="10" w:name="_Toc494974653"/>
      <w:bookmarkStart w:id="11" w:name="_Toc494977697"/>
      <w:r w:rsidRPr="00AF5C12">
        <w:rPr>
          <w:rFonts w:ascii="Times New Roman" w:hAnsi="Times New Roman"/>
          <w:b/>
          <w:sz w:val="24"/>
          <w:szCs w:val="24"/>
        </w:rPr>
        <w:t>1 КЛАСС</w:t>
      </w:r>
      <w:bookmarkEnd w:id="10"/>
      <w:bookmarkEnd w:id="11"/>
    </w:p>
    <w:p w:rsidR="00E57F30" w:rsidRPr="00AF5C12" w:rsidRDefault="00E57F30" w:rsidP="009B6F40">
      <w:pPr>
        <w:spacing w:after="0" w:line="240" w:lineRule="auto"/>
        <w:ind w:firstLine="284"/>
        <w:jc w:val="both"/>
        <w:rPr>
          <w:rFonts w:ascii="Times New Roman" w:hAnsi="Times New Roman"/>
          <w:b/>
          <w:color w:val="000000"/>
          <w:sz w:val="24"/>
          <w:szCs w:val="24"/>
        </w:rPr>
      </w:pPr>
      <w:r w:rsidRPr="00AF5C12">
        <w:rPr>
          <w:rFonts w:ascii="Times New Roman" w:hAnsi="Times New Roman"/>
          <w:b/>
          <w:color w:val="000000"/>
          <w:sz w:val="24"/>
          <w:szCs w:val="24"/>
        </w:rPr>
        <w:t>ПОЯСНИТЕЛЬНАЯ ЗАПИСКА</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lastRenderedPageBreak/>
        <w:t>Рабочая программа по предмету «Окружающий мир» разработана на основе:</w:t>
      </w:r>
    </w:p>
    <w:p w:rsidR="00E57F30" w:rsidRPr="009B6F40" w:rsidRDefault="00E57F30" w:rsidP="009B6F40">
      <w:pPr>
        <w:numPr>
          <w:ilvl w:val="0"/>
          <w:numId w:val="3"/>
        </w:numPr>
        <w:spacing w:after="0" w:line="240" w:lineRule="auto"/>
        <w:ind w:left="0" w:firstLine="284"/>
        <w:jc w:val="both"/>
        <w:rPr>
          <w:rFonts w:ascii="Times New Roman" w:hAnsi="Times New Roman"/>
          <w:color w:val="000000"/>
          <w:sz w:val="24"/>
          <w:szCs w:val="24"/>
        </w:rPr>
      </w:pPr>
      <w:r w:rsidRPr="009B6F40">
        <w:rPr>
          <w:rFonts w:ascii="Times New Roman" w:hAnsi="Times New Roman"/>
          <w:color w:val="000000"/>
          <w:sz w:val="24"/>
          <w:szCs w:val="24"/>
        </w:rPr>
        <w:t>Программы Минобрнауки РФ: Начальное общее образование (авторская программа  А. А. Плешакова «Окружающий мир»), утвержденной Минобрануки РФ, в соответствии с требованиями Федерального компонента государственного стандарта начального образования.</w:t>
      </w:r>
    </w:p>
    <w:p w:rsidR="00E57F30" w:rsidRPr="009B6F40" w:rsidRDefault="00E57F30" w:rsidP="009B6F40">
      <w:pPr>
        <w:numPr>
          <w:ilvl w:val="0"/>
          <w:numId w:val="3"/>
        </w:numPr>
        <w:spacing w:after="0" w:line="240" w:lineRule="auto"/>
        <w:ind w:left="0" w:firstLine="284"/>
        <w:jc w:val="both"/>
        <w:rPr>
          <w:rFonts w:ascii="Times New Roman" w:hAnsi="Times New Roman"/>
          <w:color w:val="000000"/>
          <w:sz w:val="24"/>
          <w:szCs w:val="24"/>
        </w:rPr>
      </w:pPr>
      <w:r w:rsidRPr="009B6F40">
        <w:rPr>
          <w:rFonts w:ascii="Times New Roman" w:hAnsi="Times New Roman"/>
          <w:color w:val="000000"/>
          <w:sz w:val="24"/>
          <w:szCs w:val="24"/>
        </w:rPr>
        <w:t xml:space="preserve">Приказа Минобрнауки РФ от 19 декабря </w:t>
      </w:r>
      <w:smartTag w:uri="urn:schemas-microsoft-com:office:smarttags" w:element="metricconverter">
        <w:smartTagPr>
          <w:attr w:name="ProductID" w:val="2014 г"/>
        </w:smartTagPr>
        <w:r w:rsidRPr="009B6F40">
          <w:rPr>
            <w:rFonts w:ascii="Times New Roman" w:hAnsi="Times New Roman"/>
            <w:color w:val="000000"/>
            <w:sz w:val="24"/>
            <w:szCs w:val="24"/>
          </w:rPr>
          <w:t>2014 г</w:t>
        </w:r>
      </w:smartTag>
      <w:r w:rsidRPr="009B6F40">
        <w:rPr>
          <w:rFonts w:ascii="Times New Roman" w:hAnsi="Times New Roman"/>
          <w:color w:val="000000"/>
          <w:sz w:val="24"/>
          <w:szCs w:val="24"/>
        </w:rPr>
        <w:t>.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Цели реализации программы:</w:t>
      </w:r>
    </w:p>
    <w:p w:rsidR="00E57F30" w:rsidRPr="009B6F40" w:rsidRDefault="00E57F30" w:rsidP="009B6F40">
      <w:pPr>
        <w:widowControl w:val="0"/>
        <w:numPr>
          <w:ilvl w:val="0"/>
          <w:numId w:val="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9B6F40">
        <w:rPr>
          <w:rFonts w:ascii="Times New Roman" w:hAnsi="Times New Roman"/>
          <w:color w:val="000000"/>
          <w:spacing w:val="7"/>
          <w:sz w:val="24"/>
          <w:szCs w:val="24"/>
        </w:rPr>
        <w:t xml:space="preserve"> формирование </w:t>
      </w:r>
      <w:r w:rsidRPr="009B6F40">
        <w:rPr>
          <w:rFonts w:ascii="Times New Roman" w:hAnsi="Times New Roman"/>
          <w:color w:val="000000"/>
          <w:sz w:val="24"/>
          <w:szCs w:val="24"/>
        </w:rPr>
        <w:t>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и природой;</w:t>
      </w:r>
    </w:p>
    <w:p w:rsidR="00E57F30" w:rsidRPr="009B6F40" w:rsidRDefault="00E57F30" w:rsidP="009B6F40">
      <w:pPr>
        <w:widowControl w:val="0"/>
        <w:numPr>
          <w:ilvl w:val="0"/>
          <w:numId w:val="4"/>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9B6F40">
        <w:rPr>
          <w:rFonts w:ascii="Times New Roman" w:hAnsi="Times New Roman"/>
          <w:color w:val="000000"/>
          <w:sz w:val="24"/>
          <w:szCs w:val="24"/>
        </w:rPr>
        <w:t xml:space="preserve"> духовно-нравственное развитие и воспитание личности гражданина</w:t>
      </w:r>
      <w:r w:rsidRPr="009B6F40">
        <w:rPr>
          <w:rFonts w:ascii="Times New Roman" w:hAnsi="Times New Roman"/>
          <w:color w:val="000000"/>
          <w:sz w:val="24"/>
          <w:szCs w:val="24"/>
        </w:rPr>
        <w:br/>
        <w:t>России в условиях культурного и конфессионального многообразия</w:t>
      </w:r>
      <w:r w:rsidRPr="009B6F40">
        <w:rPr>
          <w:rFonts w:ascii="Times New Roman" w:hAnsi="Times New Roman"/>
          <w:color w:val="000000"/>
          <w:spacing w:val="3"/>
          <w:sz w:val="24"/>
          <w:szCs w:val="24"/>
        </w:rPr>
        <w:t xml:space="preserve"> рос</w:t>
      </w:r>
      <w:r w:rsidRPr="009B6F40">
        <w:rPr>
          <w:rFonts w:ascii="Times New Roman" w:hAnsi="Times New Roman"/>
          <w:color w:val="000000"/>
          <w:spacing w:val="5"/>
          <w:sz w:val="24"/>
          <w:szCs w:val="24"/>
        </w:rPr>
        <w:t>сийского общества.</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Дополнительные задачи реализации:</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овладение основными представлениями об окружающем мире;</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развитие активности, любознательности и разумной предприимчивости во взаимодействии с миром живой и неживой природы;</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знаний о человеке;</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развитие представлений о себе и круге близких людей, осознание общности и различий с другими;</w:t>
      </w:r>
    </w:p>
    <w:p w:rsidR="00E57F30" w:rsidRPr="009B6F40" w:rsidRDefault="00E57F30" w:rsidP="00FB5D7C">
      <w:pPr>
        <w:pStyle w:val="af1"/>
        <w:numPr>
          <w:ilvl w:val="0"/>
          <w:numId w:val="20"/>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E57F30" w:rsidRPr="009B6F40" w:rsidRDefault="00E57F30" w:rsidP="009B6F40">
      <w:pPr>
        <w:pStyle w:val="af1"/>
        <w:spacing w:after="0" w:line="240" w:lineRule="auto"/>
        <w:ind w:left="0"/>
        <w:contextualSpacing w:val="0"/>
        <w:jc w:val="both"/>
        <w:rPr>
          <w:rFonts w:ascii="Times New Roman" w:hAnsi="Times New Roman"/>
          <w:color w:val="000000"/>
          <w:sz w:val="24"/>
          <w:szCs w:val="24"/>
        </w:rPr>
      </w:pPr>
      <w:r w:rsidRPr="009B6F40">
        <w:rPr>
          <w:rFonts w:ascii="Times New Roman" w:hAnsi="Times New Roman"/>
          <w:color w:val="000000"/>
          <w:sz w:val="24"/>
          <w:szCs w:val="24"/>
        </w:rPr>
        <w:t>Система оценки</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Оценка знаний и умений обучающихся по окружающему миру в 1 классе — безоценочная система.</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Место в курсе</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9B6F40">
        <w:rPr>
          <w:rFonts w:ascii="Times New Roman" w:hAnsi="Times New Roman"/>
          <w:color w:val="000000"/>
          <w:spacing w:val="-1"/>
          <w:sz w:val="24"/>
          <w:szCs w:val="24"/>
        </w:rPr>
        <w:t xml:space="preserve">необходимого для </w:t>
      </w:r>
      <w:r w:rsidRPr="009B6F40">
        <w:rPr>
          <w:rFonts w:ascii="Times New Roman" w:hAnsi="Times New Roman"/>
          <w:color w:val="000000"/>
          <w:spacing w:val="5"/>
          <w:sz w:val="24"/>
          <w:szCs w:val="24"/>
        </w:rPr>
        <w:t>целостного и системного видения мира в его важнейших взаимосвязях.</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E57F30" w:rsidRPr="009B6F40" w:rsidRDefault="00E57F30" w:rsidP="009B6F40">
      <w:pPr>
        <w:tabs>
          <w:tab w:val="left" w:pos="8325"/>
        </w:tabs>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Результаты освоения курса окружающего мира</w:t>
      </w:r>
    </w:p>
    <w:p w:rsidR="00E57F30" w:rsidRPr="009B6F40" w:rsidRDefault="00E57F30" w:rsidP="009B6F40">
      <w:pPr>
        <w:spacing w:after="0" w:line="240" w:lineRule="auto"/>
        <w:ind w:firstLine="284"/>
        <w:jc w:val="both"/>
        <w:rPr>
          <w:rFonts w:ascii="Times New Roman" w:hAnsi="Times New Roman"/>
          <w:color w:val="000000"/>
          <w:sz w:val="24"/>
          <w:szCs w:val="24"/>
          <w:u w:val="single"/>
          <w:lang w:eastAsia="ru-RU"/>
        </w:rPr>
      </w:pPr>
      <w:r w:rsidRPr="009B6F40">
        <w:rPr>
          <w:rFonts w:ascii="Times New Roman" w:hAnsi="Times New Roman"/>
          <w:color w:val="000000"/>
          <w:sz w:val="24"/>
          <w:szCs w:val="24"/>
          <w:u w:val="single"/>
          <w:lang w:eastAsia="ru-RU"/>
        </w:rPr>
        <w:t>Личностные результаты:</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уважительного отношения к иному мнению, истории и культуре других народов;</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овладение начальными навыками адаптации в динамично изменяющемся и развивающемся мире;</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 xml:space="preserve">принятие и освоение социальной роли обучающегося, развитие мотивов учебной деятельности и формирование личностного смысла </w:t>
      </w:r>
      <w:r w:rsidRPr="009B6F40">
        <w:rPr>
          <w:rFonts w:ascii="Times New Roman" w:hAnsi="Times New Roman"/>
          <w:color w:val="000000"/>
          <w:sz w:val="24"/>
          <w:szCs w:val="24"/>
        </w:rPr>
        <w:lastRenderedPageBreak/>
        <w:t>учения;</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эстетических потребностей, ценностей и чувств;</w:t>
      </w:r>
    </w:p>
    <w:p w:rsidR="00E57F30" w:rsidRPr="009B6F40" w:rsidRDefault="00E57F30" w:rsidP="00FB5D7C">
      <w:pPr>
        <w:pStyle w:val="af1"/>
        <w:widowControl w:val="0"/>
        <w:numPr>
          <w:ilvl w:val="0"/>
          <w:numId w:val="21"/>
        </w:numPr>
        <w:shd w:val="clear" w:color="auto" w:fill="FFFFFF"/>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57F30" w:rsidRPr="009B6F40" w:rsidRDefault="00E57F30" w:rsidP="00FB5D7C">
      <w:pPr>
        <w:pStyle w:val="af1"/>
        <w:numPr>
          <w:ilvl w:val="0"/>
          <w:numId w:val="21"/>
        </w:numPr>
        <w:shd w:val="clear" w:color="auto" w:fill="FFFFFF"/>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развитие навыков сотрудничества со взрослыми и сверстниками разных социальных ситуациях, умения не создавать конфликтов и находить выходы из спорных ситуаций;</w:t>
      </w:r>
    </w:p>
    <w:p w:rsidR="00E57F30" w:rsidRPr="009B6F40" w:rsidRDefault="00E57F30" w:rsidP="00FB5D7C">
      <w:pPr>
        <w:pStyle w:val="af1"/>
        <w:numPr>
          <w:ilvl w:val="0"/>
          <w:numId w:val="21"/>
        </w:numPr>
        <w:shd w:val="clear" w:color="auto" w:fill="FFFFFF"/>
        <w:tabs>
          <w:tab w:val="left" w:pos="-5670"/>
        </w:tabs>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57F30" w:rsidRPr="009B6F40" w:rsidRDefault="00E57F30" w:rsidP="009B6F40">
      <w:pPr>
        <w:spacing w:after="0" w:line="240" w:lineRule="auto"/>
        <w:ind w:firstLine="284"/>
        <w:jc w:val="both"/>
        <w:rPr>
          <w:rFonts w:ascii="Times New Roman" w:hAnsi="Times New Roman"/>
          <w:color w:val="000000"/>
          <w:sz w:val="24"/>
          <w:szCs w:val="24"/>
          <w:u w:val="single"/>
          <w:lang w:eastAsia="ru-RU"/>
        </w:rPr>
      </w:pPr>
      <w:r w:rsidRPr="009B6F40">
        <w:rPr>
          <w:rFonts w:ascii="Times New Roman" w:hAnsi="Times New Roman"/>
          <w:color w:val="000000"/>
          <w:sz w:val="24"/>
          <w:szCs w:val="24"/>
          <w:u w:val="single"/>
          <w:lang w:eastAsia="ru-RU"/>
        </w:rPr>
        <w:t>Предметные результаты:</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понимание особой роли России в мировой истории, воспитание чувства гордости за национальные свершения, открытия, победы;</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развитие навыков устанавливать и выявлять причинно-следственные связи в окружающем мире.</w:t>
      </w:r>
    </w:p>
    <w:p w:rsidR="00E57F30" w:rsidRPr="009B6F40" w:rsidRDefault="00E57F30" w:rsidP="009B6F40">
      <w:pPr>
        <w:spacing w:after="0" w:line="240" w:lineRule="auto"/>
        <w:ind w:firstLine="284"/>
        <w:jc w:val="both"/>
        <w:rPr>
          <w:rFonts w:ascii="Times New Roman" w:hAnsi="Times New Roman"/>
          <w:color w:val="000000"/>
          <w:sz w:val="24"/>
          <w:szCs w:val="24"/>
          <w:u w:val="single"/>
        </w:rPr>
      </w:pPr>
      <w:r w:rsidRPr="009B6F40">
        <w:rPr>
          <w:rFonts w:ascii="Times New Roman" w:hAnsi="Times New Roman"/>
          <w:color w:val="000000"/>
          <w:sz w:val="24"/>
          <w:szCs w:val="24"/>
          <w:u w:val="single"/>
        </w:rPr>
        <w:t>Метапредметные резултаты:</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освоение способов решения проблем творческого и поискового характера;</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w:t>
      </w:r>
      <w:r w:rsidRPr="009B6F40">
        <w:rPr>
          <w:rFonts w:ascii="Times New Roman" w:hAnsi="Times New Roman"/>
          <w:color w:val="000000"/>
          <w:sz w:val="24"/>
          <w:szCs w:val="24"/>
        </w:rPr>
        <w:br/>
        <w:t>ее реализации; определять наиболее эффективные способы достижения результата;</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освоение начальных форм познавательной и личностной рефлексии;</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57F30" w:rsidRPr="009B6F40" w:rsidRDefault="00E57F30" w:rsidP="00FB5D7C">
      <w:pPr>
        <w:pStyle w:val="af1"/>
        <w:widowControl w:val="0"/>
        <w:numPr>
          <w:ilvl w:val="0"/>
          <w:numId w:val="22"/>
        </w:numPr>
        <w:shd w:val="clear" w:color="auto" w:fill="FFFFFF"/>
        <w:tabs>
          <w:tab w:val="left" w:pos="-5670"/>
          <w:tab w:val="left" w:pos="648"/>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color w:val="000000"/>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57F30" w:rsidRPr="009B6F40" w:rsidRDefault="00E57F30" w:rsidP="00FB5D7C">
      <w:pPr>
        <w:pStyle w:val="af1"/>
        <w:widowControl w:val="0"/>
        <w:numPr>
          <w:ilvl w:val="0"/>
          <w:numId w:val="22"/>
        </w:numPr>
        <w:shd w:val="clear" w:color="auto" w:fill="FFFFFF"/>
        <w:tabs>
          <w:tab w:val="left" w:pos="-5670"/>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E57F30" w:rsidRPr="009B6F40" w:rsidRDefault="00E57F30" w:rsidP="009B6F40">
      <w:pPr>
        <w:spacing w:after="0" w:line="240" w:lineRule="auto"/>
        <w:ind w:firstLine="284"/>
        <w:jc w:val="both"/>
        <w:rPr>
          <w:rFonts w:ascii="Times New Roman" w:hAnsi="Times New Roman"/>
          <w:color w:val="000000"/>
          <w:sz w:val="24"/>
          <w:szCs w:val="24"/>
          <w:u w:val="single"/>
          <w:lang w:eastAsia="ru-RU"/>
        </w:rPr>
      </w:pPr>
      <w:r w:rsidRPr="009B6F40">
        <w:rPr>
          <w:rFonts w:ascii="Times New Roman" w:hAnsi="Times New Roman"/>
          <w:color w:val="000000"/>
          <w:sz w:val="24"/>
          <w:szCs w:val="24"/>
          <w:u w:val="single"/>
          <w:lang w:eastAsia="ru-RU"/>
        </w:rPr>
        <w:t>Универсальные учебные действия:</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Обучающиеся должны знать:</w:t>
      </w:r>
    </w:p>
    <w:p w:rsidR="00E57F30" w:rsidRPr="009B6F40" w:rsidRDefault="00E57F30" w:rsidP="00FB5D7C">
      <w:pPr>
        <w:pStyle w:val="af1"/>
        <w:numPr>
          <w:ilvl w:val="0"/>
          <w:numId w:val="23"/>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как о</w:t>
      </w:r>
      <w:r w:rsidRPr="009B6F40">
        <w:rPr>
          <w:rFonts w:ascii="Times New Roman" w:hAnsi="Times New Roman"/>
          <w:iCs/>
          <w:color w:val="000000"/>
          <w:sz w:val="24"/>
          <w:szCs w:val="24"/>
        </w:rPr>
        <w:t>ценивать</w:t>
      </w:r>
      <w:r w:rsidRPr="009B6F40">
        <w:rPr>
          <w:rFonts w:ascii="Times New Roman" w:hAnsi="Times New Roman"/>
          <w:color w:val="000000"/>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9B6F40">
        <w:rPr>
          <w:rFonts w:ascii="Times New Roman" w:hAnsi="Times New Roman"/>
          <w:iCs/>
          <w:color w:val="000000"/>
          <w:sz w:val="24"/>
          <w:szCs w:val="24"/>
        </w:rPr>
        <w:t>оценить</w:t>
      </w:r>
      <w:r w:rsidRPr="009B6F40">
        <w:rPr>
          <w:rFonts w:ascii="Times New Roman" w:hAnsi="Times New Roman"/>
          <w:color w:val="000000"/>
          <w:sz w:val="24"/>
          <w:szCs w:val="24"/>
        </w:rPr>
        <w:t> как хорошие или плохие;</w:t>
      </w:r>
    </w:p>
    <w:p w:rsidR="00E57F30" w:rsidRPr="009B6F40" w:rsidRDefault="00E57F30" w:rsidP="00FB5D7C">
      <w:pPr>
        <w:pStyle w:val="af1"/>
        <w:numPr>
          <w:ilvl w:val="0"/>
          <w:numId w:val="23"/>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как объяснять</w:t>
      </w:r>
      <w:r w:rsidRPr="009B6F40">
        <w:rPr>
          <w:rFonts w:ascii="Times New Roman" w:hAnsi="Times New Roman"/>
          <w:color w:val="000000"/>
          <w:sz w:val="24"/>
          <w:szCs w:val="24"/>
        </w:rPr>
        <w:t> с позиции общечеловеческих нравственных ценностей, почему конкретные поступки можно оценить как хорошие или плохие;</w:t>
      </w:r>
    </w:p>
    <w:p w:rsidR="00E57F30" w:rsidRPr="009B6F40" w:rsidRDefault="00E57F30" w:rsidP="00FB5D7C">
      <w:pPr>
        <w:pStyle w:val="af1"/>
        <w:numPr>
          <w:ilvl w:val="0"/>
          <w:numId w:val="23"/>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как самостоятельно </w:t>
      </w:r>
      <w:r w:rsidRPr="009B6F40">
        <w:rPr>
          <w:rFonts w:ascii="Times New Roman" w:hAnsi="Times New Roman"/>
          <w:iCs/>
          <w:color w:val="000000"/>
          <w:sz w:val="24"/>
          <w:szCs w:val="24"/>
        </w:rPr>
        <w:t>определять</w:t>
      </w:r>
      <w:r w:rsidRPr="009B6F40">
        <w:rPr>
          <w:rFonts w:ascii="Times New Roman" w:hAnsi="Times New Roman"/>
          <w:color w:val="000000"/>
          <w:sz w:val="24"/>
          <w:szCs w:val="24"/>
        </w:rPr>
        <w:t> и </w:t>
      </w:r>
      <w:r w:rsidRPr="009B6F40">
        <w:rPr>
          <w:rFonts w:ascii="Times New Roman" w:hAnsi="Times New Roman"/>
          <w:iCs/>
          <w:color w:val="000000"/>
          <w:sz w:val="24"/>
          <w:szCs w:val="24"/>
        </w:rPr>
        <w:t>высказывать</w:t>
      </w:r>
      <w:r w:rsidRPr="009B6F40">
        <w:rPr>
          <w:rFonts w:ascii="Times New Roman" w:hAnsi="Times New Roman"/>
          <w:color w:val="000000"/>
          <w:sz w:val="24"/>
          <w:szCs w:val="24"/>
        </w:rPr>
        <w:t> самые простые общие для всех людей правила поведения (основы общечеловеческих нравственных ценностей);</w:t>
      </w:r>
    </w:p>
    <w:p w:rsidR="00E57F30" w:rsidRPr="009B6F40" w:rsidRDefault="00E57F30" w:rsidP="00FB5D7C">
      <w:pPr>
        <w:pStyle w:val="af1"/>
        <w:numPr>
          <w:ilvl w:val="0"/>
          <w:numId w:val="23"/>
        </w:numPr>
        <w:spacing w:after="0" w:line="240" w:lineRule="auto"/>
        <w:ind w:left="0" w:firstLine="0"/>
        <w:contextualSpacing w:val="0"/>
        <w:jc w:val="both"/>
        <w:rPr>
          <w:rFonts w:ascii="Times New Roman" w:hAnsi="Times New Roman"/>
          <w:color w:val="000000"/>
          <w:sz w:val="24"/>
          <w:szCs w:val="24"/>
        </w:rPr>
      </w:pPr>
      <w:r w:rsidRPr="009B6F40">
        <w:rPr>
          <w:rFonts w:ascii="Times New Roman" w:hAnsi="Times New Roman"/>
          <w:color w:val="000000"/>
          <w:sz w:val="24"/>
          <w:szCs w:val="24"/>
        </w:rPr>
        <w:t>как в предложенных ситуациях, опираясь на общие для всех простые правила поведения, </w:t>
      </w:r>
      <w:r w:rsidRPr="009B6F40">
        <w:rPr>
          <w:rFonts w:ascii="Times New Roman" w:hAnsi="Times New Roman"/>
          <w:iCs/>
          <w:color w:val="000000"/>
          <w:sz w:val="24"/>
          <w:szCs w:val="24"/>
        </w:rPr>
        <w:t>делать выбор</w:t>
      </w:r>
      <w:r w:rsidRPr="009B6F40">
        <w:rPr>
          <w:rFonts w:ascii="Times New Roman" w:hAnsi="Times New Roman"/>
          <w:color w:val="000000"/>
          <w:sz w:val="24"/>
          <w:szCs w:val="24"/>
        </w:rPr>
        <w:t>, какой поступок совершить.</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Обучающиеся должны уметь:</w:t>
      </w:r>
    </w:p>
    <w:p w:rsidR="00E57F30" w:rsidRPr="009B6F40"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определять</w:t>
      </w:r>
      <w:r w:rsidRPr="009B6F40">
        <w:rPr>
          <w:rFonts w:ascii="Times New Roman" w:hAnsi="Times New Roman"/>
          <w:color w:val="000000"/>
          <w:sz w:val="24"/>
          <w:szCs w:val="24"/>
        </w:rPr>
        <w:t> и </w:t>
      </w:r>
      <w:r w:rsidRPr="009B6F40">
        <w:rPr>
          <w:rFonts w:ascii="Times New Roman" w:hAnsi="Times New Roman"/>
          <w:iCs/>
          <w:color w:val="000000"/>
          <w:sz w:val="24"/>
          <w:szCs w:val="24"/>
        </w:rPr>
        <w:t>формулировать</w:t>
      </w:r>
      <w:r w:rsidRPr="009B6F40">
        <w:rPr>
          <w:rFonts w:ascii="Times New Roman" w:hAnsi="Times New Roman"/>
          <w:color w:val="000000"/>
          <w:sz w:val="24"/>
          <w:szCs w:val="24"/>
        </w:rPr>
        <w:t> цель деятельности на уроке с помощью учителя;</w:t>
      </w:r>
    </w:p>
    <w:p w:rsidR="00E57F30" w:rsidRPr="009B6F40"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проговаривать</w:t>
      </w:r>
      <w:r w:rsidRPr="009B6F40">
        <w:rPr>
          <w:rFonts w:ascii="Times New Roman" w:hAnsi="Times New Roman"/>
          <w:color w:val="000000"/>
          <w:sz w:val="24"/>
          <w:szCs w:val="24"/>
        </w:rPr>
        <w:t> последовательность действий на уроке;</w:t>
      </w:r>
    </w:p>
    <w:p w:rsidR="00E57F30" w:rsidRPr="009B6F40"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9B6F40">
        <w:rPr>
          <w:rFonts w:ascii="Times New Roman" w:hAnsi="Times New Roman"/>
          <w:color w:val="000000"/>
          <w:sz w:val="24"/>
          <w:szCs w:val="24"/>
        </w:rPr>
        <w:t>учиться </w:t>
      </w:r>
      <w:r w:rsidRPr="009B6F40">
        <w:rPr>
          <w:rFonts w:ascii="Times New Roman" w:hAnsi="Times New Roman"/>
          <w:iCs/>
          <w:color w:val="000000"/>
          <w:sz w:val="24"/>
          <w:szCs w:val="24"/>
        </w:rPr>
        <w:t>высказывать</w:t>
      </w:r>
      <w:r w:rsidRPr="009B6F40">
        <w:rPr>
          <w:rFonts w:ascii="Times New Roman" w:hAnsi="Times New Roman"/>
          <w:color w:val="000000"/>
          <w:sz w:val="24"/>
          <w:szCs w:val="24"/>
        </w:rPr>
        <w:t> свое предположение (версию) на основе работы с иллюстрацией учебника;</w:t>
      </w:r>
    </w:p>
    <w:p w:rsidR="00E57F30" w:rsidRPr="009B6F40"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9B6F40">
        <w:rPr>
          <w:rFonts w:ascii="Times New Roman" w:hAnsi="Times New Roman"/>
          <w:color w:val="000000"/>
          <w:sz w:val="24"/>
          <w:szCs w:val="24"/>
        </w:rPr>
        <w:t>учиться </w:t>
      </w:r>
      <w:r w:rsidRPr="009B6F40">
        <w:rPr>
          <w:rFonts w:ascii="Times New Roman" w:hAnsi="Times New Roman"/>
          <w:iCs/>
          <w:color w:val="000000"/>
          <w:sz w:val="24"/>
          <w:szCs w:val="24"/>
        </w:rPr>
        <w:t>работать</w:t>
      </w:r>
      <w:r w:rsidRPr="009B6F40">
        <w:rPr>
          <w:rFonts w:ascii="Times New Roman" w:hAnsi="Times New Roman"/>
          <w:color w:val="000000"/>
          <w:sz w:val="24"/>
          <w:szCs w:val="24"/>
        </w:rPr>
        <w:t> по предложенному учителем плану;</w:t>
      </w:r>
    </w:p>
    <w:p w:rsidR="00E57F30" w:rsidRPr="00AF5C12"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AF5C12">
        <w:rPr>
          <w:rFonts w:ascii="Times New Roman" w:hAnsi="Times New Roman"/>
          <w:color w:val="000000"/>
          <w:sz w:val="24"/>
          <w:szCs w:val="24"/>
        </w:rPr>
        <w:t>учиться </w:t>
      </w:r>
      <w:r w:rsidRPr="00AF5C12">
        <w:rPr>
          <w:rFonts w:ascii="Times New Roman" w:hAnsi="Times New Roman"/>
          <w:iCs/>
          <w:color w:val="000000"/>
          <w:sz w:val="24"/>
          <w:szCs w:val="24"/>
        </w:rPr>
        <w:t>отличать</w:t>
      </w:r>
      <w:r w:rsidRPr="00AF5C12">
        <w:rPr>
          <w:rFonts w:ascii="Times New Roman" w:hAnsi="Times New Roman"/>
          <w:color w:val="000000"/>
          <w:sz w:val="24"/>
          <w:szCs w:val="24"/>
        </w:rPr>
        <w:t>верно выполненное задание от неверного;</w:t>
      </w:r>
    </w:p>
    <w:p w:rsidR="00E57F30" w:rsidRPr="00AF5C12" w:rsidRDefault="00E57F30" w:rsidP="00FB5D7C">
      <w:pPr>
        <w:pStyle w:val="af1"/>
        <w:numPr>
          <w:ilvl w:val="0"/>
          <w:numId w:val="24"/>
        </w:numPr>
        <w:spacing w:after="0" w:line="240" w:lineRule="auto"/>
        <w:ind w:left="0" w:firstLine="142"/>
        <w:contextualSpacing w:val="0"/>
        <w:jc w:val="both"/>
        <w:rPr>
          <w:rFonts w:ascii="Times New Roman" w:hAnsi="Times New Roman"/>
          <w:color w:val="000000"/>
          <w:sz w:val="24"/>
          <w:szCs w:val="24"/>
        </w:rPr>
      </w:pPr>
      <w:r w:rsidRPr="00AF5C12">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AF5C12" w:rsidRDefault="00E57F30" w:rsidP="009B6F40">
      <w:pPr>
        <w:spacing w:after="0" w:line="240" w:lineRule="auto"/>
        <w:ind w:firstLine="284"/>
        <w:jc w:val="both"/>
        <w:rPr>
          <w:rFonts w:ascii="Times New Roman" w:hAnsi="Times New Roman"/>
          <w:color w:val="000000"/>
          <w:sz w:val="24"/>
          <w:szCs w:val="24"/>
          <w:lang w:eastAsia="ru-RU"/>
        </w:rPr>
      </w:pPr>
      <w:r w:rsidRPr="00AF5C12">
        <w:rPr>
          <w:rFonts w:ascii="Times New Roman" w:hAnsi="Times New Roman"/>
          <w:color w:val="000000"/>
          <w:sz w:val="24"/>
          <w:szCs w:val="24"/>
          <w:lang w:eastAsia="ru-RU"/>
        </w:rPr>
        <w:t>Обучающиеся получат возможность научиться:</w:t>
      </w:r>
    </w:p>
    <w:p w:rsidR="00E57F30" w:rsidRPr="00AF5C12" w:rsidRDefault="00E57F30" w:rsidP="00FB5D7C">
      <w:pPr>
        <w:pStyle w:val="af1"/>
        <w:numPr>
          <w:ilvl w:val="0"/>
          <w:numId w:val="25"/>
        </w:numPr>
        <w:spacing w:after="0" w:line="240" w:lineRule="auto"/>
        <w:ind w:left="0" w:firstLine="0"/>
        <w:contextualSpacing w:val="0"/>
        <w:jc w:val="both"/>
        <w:rPr>
          <w:rFonts w:ascii="Times New Roman" w:hAnsi="Times New Roman"/>
          <w:color w:val="000000"/>
          <w:sz w:val="24"/>
          <w:szCs w:val="24"/>
        </w:rPr>
      </w:pPr>
      <w:r w:rsidRPr="00AF5C12">
        <w:rPr>
          <w:rFonts w:ascii="Times New Roman" w:hAnsi="Times New Roman"/>
          <w:color w:val="000000"/>
          <w:sz w:val="24"/>
          <w:szCs w:val="24"/>
        </w:rPr>
        <w:t>ориентироваться в своей системе знаний: </w:t>
      </w:r>
      <w:r w:rsidRPr="00AF5C12">
        <w:rPr>
          <w:rFonts w:ascii="Times New Roman" w:hAnsi="Times New Roman"/>
          <w:iCs/>
          <w:color w:val="000000"/>
          <w:sz w:val="24"/>
          <w:szCs w:val="24"/>
        </w:rPr>
        <w:t>отличать</w:t>
      </w:r>
      <w:r w:rsidRPr="00AF5C12">
        <w:rPr>
          <w:rFonts w:ascii="Times New Roman" w:hAnsi="Times New Roman"/>
          <w:color w:val="000000"/>
          <w:sz w:val="24"/>
          <w:szCs w:val="24"/>
        </w:rPr>
        <w:t> новое от уже известного с помощью учителя;</w:t>
      </w:r>
    </w:p>
    <w:p w:rsidR="00E57F30" w:rsidRPr="00AF5C12" w:rsidRDefault="00E57F30" w:rsidP="00FB5D7C">
      <w:pPr>
        <w:pStyle w:val="af1"/>
        <w:numPr>
          <w:ilvl w:val="0"/>
          <w:numId w:val="25"/>
        </w:numPr>
        <w:spacing w:after="0" w:line="240" w:lineRule="auto"/>
        <w:ind w:left="0" w:firstLine="0"/>
        <w:contextualSpacing w:val="0"/>
        <w:jc w:val="both"/>
        <w:rPr>
          <w:rFonts w:ascii="Times New Roman" w:hAnsi="Times New Roman"/>
          <w:color w:val="000000"/>
          <w:sz w:val="24"/>
          <w:szCs w:val="24"/>
        </w:rPr>
      </w:pPr>
      <w:r w:rsidRPr="00AF5C12">
        <w:rPr>
          <w:rFonts w:ascii="Times New Roman" w:hAnsi="Times New Roman"/>
          <w:color w:val="000000"/>
          <w:sz w:val="24"/>
          <w:szCs w:val="24"/>
        </w:rPr>
        <w:t>делать предварительный отбор источников информации:</w:t>
      </w:r>
      <w:r w:rsidRPr="00AF5C12">
        <w:rPr>
          <w:rFonts w:ascii="Times New Roman" w:hAnsi="Times New Roman"/>
          <w:iCs/>
          <w:color w:val="000000"/>
          <w:sz w:val="24"/>
          <w:szCs w:val="24"/>
        </w:rPr>
        <w:t> ориентироваться</w:t>
      </w:r>
      <w:r w:rsidRPr="00AF5C12">
        <w:rPr>
          <w:rFonts w:ascii="Times New Roman" w:hAnsi="Times New Roman"/>
          <w:color w:val="000000"/>
          <w:sz w:val="24"/>
          <w:szCs w:val="24"/>
        </w:rPr>
        <w:t> в учебнике (на развороте, в оглавлении, в словаре);</w:t>
      </w:r>
    </w:p>
    <w:p w:rsidR="00E57F30" w:rsidRPr="00AF5C12" w:rsidRDefault="00E57F30" w:rsidP="00FB5D7C">
      <w:pPr>
        <w:pStyle w:val="af1"/>
        <w:numPr>
          <w:ilvl w:val="0"/>
          <w:numId w:val="25"/>
        </w:numPr>
        <w:spacing w:after="0" w:line="240" w:lineRule="auto"/>
        <w:ind w:left="0" w:firstLine="0"/>
        <w:contextualSpacing w:val="0"/>
        <w:jc w:val="both"/>
        <w:rPr>
          <w:rFonts w:ascii="Times New Roman" w:hAnsi="Times New Roman"/>
          <w:color w:val="000000"/>
          <w:sz w:val="24"/>
          <w:szCs w:val="24"/>
        </w:rPr>
      </w:pPr>
      <w:r w:rsidRPr="00AF5C12">
        <w:rPr>
          <w:rFonts w:ascii="Times New Roman" w:hAnsi="Times New Roman"/>
          <w:color w:val="000000"/>
          <w:sz w:val="24"/>
          <w:szCs w:val="24"/>
        </w:rPr>
        <w:t>добывать новые знания:</w:t>
      </w:r>
      <w:r w:rsidRPr="00AF5C12">
        <w:rPr>
          <w:rFonts w:ascii="Times New Roman" w:hAnsi="Times New Roman"/>
          <w:iCs/>
          <w:color w:val="000000"/>
          <w:sz w:val="24"/>
          <w:szCs w:val="24"/>
        </w:rPr>
        <w:t> находить</w:t>
      </w:r>
      <w:r w:rsidRPr="00AF5C12">
        <w:rPr>
          <w:rFonts w:ascii="Times New Roman" w:hAnsi="Times New Roman"/>
          <w:color w:val="000000"/>
          <w:sz w:val="24"/>
          <w:szCs w:val="24"/>
        </w:rPr>
        <w:t> </w:t>
      </w:r>
      <w:r w:rsidRPr="00AF5C12">
        <w:rPr>
          <w:rFonts w:ascii="Times New Roman" w:hAnsi="Times New Roman"/>
          <w:iCs/>
          <w:color w:val="000000"/>
          <w:sz w:val="24"/>
          <w:szCs w:val="24"/>
        </w:rPr>
        <w:t>ответы</w:t>
      </w:r>
      <w:r w:rsidRPr="00AF5C12">
        <w:rPr>
          <w:rFonts w:ascii="Times New Roman" w:hAnsi="Times New Roman"/>
          <w:color w:val="000000"/>
          <w:sz w:val="24"/>
          <w:szCs w:val="24"/>
        </w:rPr>
        <w:t> на вопросы, используя учебник, свой жизненный опыт и информацию, полученную на уроке;</w:t>
      </w:r>
    </w:p>
    <w:p w:rsidR="00E57F30" w:rsidRPr="00AF5C12" w:rsidRDefault="00E57F30" w:rsidP="00FB5D7C">
      <w:pPr>
        <w:pStyle w:val="af1"/>
        <w:numPr>
          <w:ilvl w:val="0"/>
          <w:numId w:val="25"/>
        </w:numPr>
        <w:spacing w:after="0" w:line="240" w:lineRule="auto"/>
        <w:ind w:left="0" w:firstLine="0"/>
        <w:contextualSpacing w:val="0"/>
        <w:jc w:val="both"/>
        <w:rPr>
          <w:rFonts w:ascii="Times New Roman" w:hAnsi="Times New Roman"/>
          <w:color w:val="000000"/>
          <w:sz w:val="24"/>
          <w:szCs w:val="24"/>
        </w:rPr>
      </w:pPr>
      <w:r w:rsidRPr="00AF5C12">
        <w:rPr>
          <w:rFonts w:ascii="Times New Roman" w:hAnsi="Times New Roman"/>
          <w:color w:val="000000"/>
          <w:sz w:val="24"/>
          <w:szCs w:val="24"/>
        </w:rPr>
        <w:t>перерабатывать полученную информацию:</w:t>
      </w:r>
      <w:r w:rsidRPr="00AF5C12">
        <w:rPr>
          <w:rFonts w:ascii="Times New Roman" w:hAnsi="Times New Roman"/>
          <w:iCs/>
          <w:color w:val="000000"/>
          <w:sz w:val="24"/>
          <w:szCs w:val="24"/>
        </w:rPr>
        <w:t> делать выводы</w:t>
      </w:r>
      <w:r w:rsidRPr="00AF5C12">
        <w:rPr>
          <w:rFonts w:ascii="Times New Roman" w:hAnsi="Times New Roman"/>
          <w:color w:val="000000"/>
          <w:sz w:val="24"/>
          <w:szCs w:val="24"/>
        </w:rPr>
        <w:t> в результате совместной работы всего класса;</w:t>
      </w:r>
    </w:p>
    <w:p w:rsidR="00E57F30" w:rsidRPr="00AF5C12" w:rsidRDefault="00E57F30" w:rsidP="00FB5D7C">
      <w:pPr>
        <w:pStyle w:val="af1"/>
        <w:numPr>
          <w:ilvl w:val="0"/>
          <w:numId w:val="25"/>
        </w:numPr>
        <w:spacing w:after="0" w:line="240" w:lineRule="auto"/>
        <w:ind w:left="0" w:firstLine="0"/>
        <w:contextualSpacing w:val="0"/>
        <w:jc w:val="both"/>
        <w:rPr>
          <w:rFonts w:ascii="Times New Roman" w:hAnsi="Times New Roman"/>
          <w:color w:val="000000"/>
          <w:sz w:val="24"/>
          <w:szCs w:val="24"/>
        </w:rPr>
      </w:pPr>
      <w:r w:rsidRPr="00AF5C12">
        <w:rPr>
          <w:rFonts w:ascii="Times New Roman" w:hAnsi="Times New Roman"/>
          <w:color w:val="000000"/>
          <w:sz w:val="24"/>
          <w:szCs w:val="24"/>
        </w:rPr>
        <w:t>перерабатывать полученную информацию, сравнивать и </w:t>
      </w:r>
      <w:r w:rsidRPr="00AF5C12">
        <w:rPr>
          <w:rFonts w:ascii="Times New Roman" w:hAnsi="Times New Roman"/>
          <w:iCs/>
          <w:color w:val="000000"/>
          <w:sz w:val="24"/>
          <w:szCs w:val="24"/>
        </w:rPr>
        <w:t>группировать</w:t>
      </w:r>
      <w:r w:rsidRPr="00AF5C12">
        <w:rPr>
          <w:rFonts w:ascii="Times New Roman" w:hAnsi="Times New Roman"/>
          <w:color w:val="000000"/>
          <w:sz w:val="24"/>
          <w:szCs w:val="24"/>
        </w:rPr>
        <w:t> предметы и их образы;</w:t>
      </w:r>
    </w:p>
    <w:p w:rsidR="00E57F30" w:rsidRPr="00A115BA" w:rsidRDefault="00E57F30" w:rsidP="00A115BA">
      <w:pPr>
        <w:spacing w:after="0" w:line="240" w:lineRule="auto"/>
        <w:ind w:firstLine="284"/>
        <w:jc w:val="center"/>
        <w:rPr>
          <w:rFonts w:ascii="Times New Roman" w:hAnsi="Times New Roman"/>
          <w:b/>
          <w:color w:val="000000"/>
          <w:sz w:val="24"/>
          <w:szCs w:val="24"/>
          <w:lang w:eastAsia="ru-RU"/>
        </w:rPr>
      </w:pPr>
      <w:r w:rsidRPr="00A115BA">
        <w:rPr>
          <w:rFonts w:ascii="Times New Roman" w:hAnsi="Times New Roman"/>
          <w:b/>
          <w:color w:val="000000"/>
          <w:sz w:val="24"/>
          <w:szCs w:val="24"/>
          <w:lang w:eastAsia="ru-RU"/>
        </w:rPr>
        <w:t>ОСНОВНОЕ СОДЕРЖАНИЕ УЧЕБНОГО ПРЕДМЕТА</w:t>
      </w:r>
    </w:p>
    <w:p w:rsidR="00E57F30" w:rsidRPr="009B6F40" w:rsidRDefault="00E57F30" w:rsidP="009B6F40">
      <w:pPr>
        <w:spacing w:after="0" w:line="240" w:lineRule="auto"/>
        <w:ind w:firstLine="284"/>
        <w:jc w:val="both"/>
        <w:rPr>
          <w:rFonts w:ascii="Times New Roman" w:hAnsi="Times New Roman"/>
          <w:color w:val="000000"/>
          <w:sz w:val="24"/>
          <w:szCs w:val="24"/>
          <w:lang w:eastAsia="ru-RU"/>
        </w:rPr>
      </w:pPr>
      <w:r w:rsidRPr="009B6F40">
        <w:rPr>
          <w:rFonts w:ascii="Times New Roman" w:hAnsi="Times New Roman"/>
          <w:color w:val="000000"/>
          <w:sz w:val="24"/>
          <w:szCs w:val="24"/>
          <w:lang w:eastAsia="ru-RU"/>
        </w:rPr>
        <w:t>Содержание курса</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Введение(1ч.)</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Раздел «Что и кто?» (20 ч).</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lastRenderedPageBreak/>
        <w:t>Раздел «Как, откуда и куда?» (12 ч).</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Раздел «Где и когда?» (11 ч).</w:t>
      </w:r>
    </w:p>
    <w:p w:rsidR="00E57F30" w:rsidRPr="009B6F40" w:rsidRDefault="00E57F30" w:rsidP="009B6F40">
      <w:pPr>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Раздел «Почему и зачем?» (22 ч).</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Человек и природа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Природа — это то, что нас окружает, но не создано челове</w:t>
      </w:r>
      <w:r w:rsidRPr="009B6F40">
        <w:rPr>
          <w:rFonts w:ascii="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9B6F40">
        <w:rPr>
          <w:rFonts w:ascii="Times New Roman" w:hAnsi="Times New Roman"/>
          <w:sz w:val="24"/>
          <w:szCs w:val="24"/>
          <w:lang w:eastAsia="ru-RU"/>
        </w:rPr>
        <w:softHyphen/>
        <w:t>кости, газы. Простейшие практические работы с веществами, жидкостями, газами.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Звезды и планеты. Солнце — ближайшая к нам звезда, источ</w:t>
      </w:r>
      <w:r w:rsidRPr="009B6F40">
        <w:rPr>
          <w:rFonts w:ascii="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9B6F40">
        <w:rPr>
          <w:rFonts w:ascii="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9B6F40">
        <w:rPr>
          <w:rFonts w:ascii="Times New Roman" w:hAnsi="Times New Roman"/>
          <w:sz w:val="24"/>
          <w:szCs w:val="24"/>
          <w:lang w:eastAsia="ru-RU"/>
        </w:rPr>
        <w:softHyphen/>
        <w:t>зание погоды и его значение в жизни людей.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9B6F40">
        <w:rPr>
          <w:rFonts w:ascii="Times New Roman" w:hAnsi="Times New Roman"/>
          <w:sz w:val="24"/>
          <w:szCs w:val="24"/>
          <w:lang w:eastAsia="ru-RU"/>
        </w:rPr>
        <w:softHyphen/>
        <w:t>теристика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Воздух — смесь газов. Свойства воздуха. Значение воздуха для растений, животных, человека.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Почва, ее состав, значение для живой природы и для хозяй</w:t>
      </w:r>
      <w:r w:rsidRPr="009B6F40">
        <w:rPr>
          <w:rFonts w:ascii="Times New Roman" w:hAnsi="Times New Roman"/>
          <w:sz w:val="24"/>
          <w:szCs w:val="24"/>
          <w:lang w:eastAsia="ru-RU"/>
        </w:rPr>
        <w:softHyphen/>
        <w:t>ственной жизни человека.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9B6F40">
        <w:rPr>
          <w:rFonts w:ascii="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9B6F40">
        <w:rPr>
          <w:rFonts w:ascii="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9B6F40">
        <w:rPr>
          <w:rFonts w:ascii="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lastRenderedPageBreak/>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9B6F40">
        <w:rPr>
          <w:rFonts w:ascii="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9B6F40">
        <w:rPr>
          <w:rFonts w:ascii="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9B6F40">
        <w:rPr>
          <w:rFonts w:ascii="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9B6F40">
        <w:rPr>
          <w:rFonts w:ascii="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Всемирное наследие. Международная Красная книга. Между</w:t>
      </w:r>
      <w:r w:rsidRPr="009B6F40">
        <w:rPr>
          <w:rFonts w:ascii="Times New Roman" w:hAnsi="Times New Roman"/>
          <w:sz w:val="24"/>
          <w:szCs w:val="24"/>
          <w:lang w:eastAsia="ru-RU"/>
        </w:rPr>
        <w:softHyphen/>
        <w:t>народные экологические организации (2—3 примера). Между</w:t>
      </w:r>
      <w:r w:rsidRPr="009B6F40">
        <w:rPr>
          <w:rFonts w:ascii="Times New Roman" w:hAnsi="Times New Roman"/>
          <w:sz w:val="24"/>
          <w:szCs w:val="24"/>
          <w:lang w:eastAsia="ru-RU"/>
        </w:rPr>
        <w:softHyphen/>
        <w:t>народные экологические дни, их значение, участие детей в их проведении.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9B6F40">
        <w:rPr>
          <w:rFonts w:ascii="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9B6F40">
        <w:rPr>
          <w:rFonts w:ascii="Times New Roman" w:hAnsi="Times New Roman"/>
          <w:sz w:val="24"/>
          <w:szCs w:val="24"/>
          <w:lang w:eastAsia="ru-RU"/>
        </w:rPr>
        <w:softHyphen/>
        <w:t>жительное отношение к людям с ограниченными возмож</w:t>
      </w:r>
      <w:r w:rsidRPr="009B6F40">
        <w:rPr>
          <w:rFonts w:ascii="Times New Roman" w:hAnsi="Times New Roman"/>
          <w:sz w:val="24"/>
          <w:szCs w:val="24"/>
          <w:lang w:eastAsia="ru-RU"/>
        </w:rPr>
        <w:softHyphen/>
        <w:t>ностями здоровья.</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Человек и общество</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Общество — совокупность людей, которые объединены об</w:t>
      </w:r>
      <w:r w:rsidRPr="009B6F40">
        <w:rPr>
          <w:rFonts w:ascii="Times New Roman" w:hAnsi="Times New Roman"/>
          <w:sz w:val="24"/>
          <w:szCs w:val="24"/>
          <w:lang w:eastAsia="ru-RU"/>
        </w:rPr>
        <w:softHyphen/>
        <w:t>щей культурой и связаны друг с другом совместной деятельно</w:t>
      </w:r>
      <w:r w:rsidRPr="009B6F40">
        <w:rPr>
          <w:rFonts w:ascii="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9B6F40">
        <w:rPr>
          <w:rFonts w:ascii="Times New Roman" w:hAnsi="Times New Roman"/>
          <w:sz w:val="24"/>
          <w:szCs w:val="24"/>
          <w:lang w:eastAsia="ru-RU"/>
        </w:rPr>
        <w:softHyphen/>
        <w:t>де в культуру человечества традиций и религиозных воз</w:t>
      </w:r>
      <w:r w:rsidRPr="009B6F40">
        <w:rPr>
          <w:rFonts w:ascii="Times New Roman" w:hAnsi="Times New Roman"/>
          <w:sz w:val="24"/>
          <w:szCs w:val="24"/>
          <w:lang w:eastAsia="ru-RU"/>
        </w:rPr>
        <w:softHyphen/>
        <w:t>зрений разных народов. Взаимоотношения человека с дру</w:t>
      </w:r>
      <w:r w:rsidRPr="009B6F40">
        <w:rPr>
          <w:rFonts w:ascii="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9B6F40">
        <w:rPr>
          <w:rFonts w:ascii="Times New Roman" w:hAnsi="Times New Roman"/>
          <w:sz w:val="24"/>
          <w:szCs w:val="24"/>
          <w:lang w:eastAsia="ru-RU"/>
        </w:rPr>
        <w:softHyphen/>
        <w:t>ческих свойствах и качествах.</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9B6F40">
        <w:rPr>
          <w:rFonts w:ascii="Times New Roman" w:hAnsi="Times New Roman"/>
          <w:sz w:val="24"/>
          <w:szCs w:val="24"/>
          <w:lang w:eastAsia="ru-RU"/>
        </w:rPr>
        <w:softHyphen/>
        <w:t>нов семьи. Оказание посильной помощи взрослым. Забо</w:t>
      </w:r>
      <w:r w:rsidRPr="009B6F40">
        <w:rPr>
          <w:rFonts w:ascii="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9B6F40">
        <w:rPr>
          <w:rFonts w:ascii="Times New Roman" w:hAnsi="Times New Roman"/>
          <w:sz w:val="24"/>
          <w:szCs w:val="24"/>
          <w:lang w:eastAsia="ru-RU"/>
        </w:rPr>
        <w:softHyphen/>
        <w:t>мьи. Духовно-нравственные ценности в семейной культуре народов России и мира.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9B6F40">
        <w:rPr>
          <w:rFonts w:ascii="Times New Roman" w:hAnsi="Times New Roman"/>
          <w:sz w:val="24"/>
          <w:szCs w:val="24"/>
          <w:lang w:eastAsia="ru-RU"/>
        </w:rPr>
        <w:softHyphen/>
        <w:t>вместная учеба, игры, отдых. Составление режима дня школь</w:t>
      </w:r>
      <w:r w:rsidRPr="009B6F40">
        <w:rPr>
          <w:rFonts w:ascii="Times New Roman" w:hAnsi="Times New Roman"/>
          <w:sz w:val="24"/>
          <w:szCs w:val="24"/>
          <w:lang w:eastAsia="ru-RU"/>
        </w:rPr>
        <w:softHyphen/>
        <w:t>ника.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9B6F40">
        <w:rPr>
          <w:rFonts w:ascii="Times New Roman" w:hAnsi="Times New Roman"/>
          <w:sz w:val="24"/>
          <w:szCs w:val="24"/>
          <w:lang w:eastAsia="ru-RU"/>
        </w:rPr>
        <w:softHyphen/>
        <w:t>кам, плохо владеющим русским языком, помощь им в ориен</w:t>
      </w:r>
      <w:r w:rsidRPr="009B6F40">
        <w:rPr>
          <w:rFonts w:ascii="Times New Roman" w:hAnsi="Times New Roman"/>
          <w:sz w:val="24"/>
          <w:szCs w:val="24"/>
          <w:lang w:eastAsia="ru-RU"/>
        </w:rPr>
        <w:softHyphen/>
        <w:t>тации в учебной среде и окружающей обстановке.</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Общественный транспорт. Транспорт города или села. На</w:t>
      </w:r>
      <w:r w:rsidRPr="009B6F40">
        <w:rPr>
          <w:rFonts w:ascii="Times New Roman" w:hAnsi="Times New Roman"/>
          <w:sz w:val="24"/>
          <w:szCs w:val="24"/>
          <w:lang w:eastAsia="ru-RU"/>
        </w:rPr>
        <w:softHyphen/>
        <w:t>земный, воздушный и водный транспорт. Правила пользова</w:t>
      </w:r>
      <w:r w:rsidRPr="009B6F40">
        <w:rPr>
          <w:rFonts w:ascii="Times New Roman" w:hAnsi="Times New Roman"/>
          <w:sz w:val="24"/>
          <w:szCs w:val="24"/>
          <w:lang w:eastAsia="ru-RU"/>
        </w:rPr>
        <w:softHyphen/>
        <w:t>ния транспортом. Средства связи: почта, телеграф, телефон, электронная почта.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9B6F40">
        <w:rPr>
          <w:rFonts w:ascii="Times New Roman" w:hAnsi="Times New Roman"/>
          <w:sz w:val="24"/>
          <w:szCs w:val="24"/>
          <w:lang w:eastAsia="ru-RU"/>
        </w:rPr>
        <w:softHyphen/>
        <w:t>совой информации в целях сохранения духовно-нравственного здоровья.</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Наша Родина — Россия, Российская Федерация. Ценност</w:t>
      </w:r>
      <w:r w:rsidRPr="009B6F40">
        <w:rPr>
          <w:rFonts w:ascii="Times New Roman" w:hAnsi="Times New Roman"/>
          <w:sz w:val="24"/>
          <w:szCs w:val="24"/>
          <w:lang w:eastAsia="ru-RU"/>
        </w:rPr>
        <w:softHyphen/>
        <w:t>но-смысловое содержание понятий: Родина, Отечество, Отчиз</w:t>
      </w:r>
      <w:r w:rsidRPr="009B6F40">
        <w:rPr>
          <w:rFonts w:ascii="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9B6F40">
        <w:rPr>
          <w:rFonts w:ascii="Times New Roman" w:hAnsi="Times New Roman"/>
          <w:sz w:val="24"/>
          <w:szCs w:val="24"/>
          <w:lang w:eastAsia="ru-RU"/>
        </w:rPr>
        <w:softHyphen/>
        <w:t>туция — Основной закон Российской Федерации. Права ребенка.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Президент Российской Федерации — глава государства. От</w:t>
      </w:r>
      <w:r w:rsidRPr="009B6F40">
        <w:rPr>
          <w:rFonts w:ascii="Times New Roman" w:hAnsi="Times New Roman"/>
          <w:sz w:val="24"/>
          <w:szCs w:val="24"/>
          <w:lang w:eastAsia="ru-RU"/>
        </w:rPr>
        <w:softHyphen/>
        <w:t>ветственность главы государства за социальное и духовно-нрав</w:t>
      </w:r>
      <w:r w:rsidRPr="009B6F40">
        <w:rPr>
          <w:rFonts w:ascii="Times New Roman" w:hAnsi="Times New Roman"/>
          <w:sz w:val="24"/>
          <w:szCs w:val="24"/>
          <w:lang w:eastAsia="ru-RU"/>
        </w:rPr>
        <w:softHyphen/>
        <w:t>ственное благополучие граждан.</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Праздник в жизни общества как средство укрепления об</w:t>
      </w:r>
      <w:r w:rsidRPr="009B6F40">
        <w:rPr>
          <w:rFonts w:ascii="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9B6F40">
        <w:rPr>
          <w:rFonts w:ascii="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Россия на карте, государственная граница России.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Москва — столица России. Святыни Москвы — святыни Рос</w:t>
      </w:r>
      <w:r w:rsidRPr="009B6F40">
        <w:rPr>
          <w:rFonts w:ascii="Times New Roman" w:hAnsi="Times New Roman"/>
          <w:sz w:val="24"/>
          <w:szCs w:val="24"/>
          <w:lang w:eastAsia="ru-RU"/>
        </w:rPr>
        <w:softHyphen/>
        <w:t>сии. Достопримечательности Москвы: Кремль, Красная пло</w:t>
      </w:r>
      <w:r w:rsidRPr="009B6F40">
        <w:rPr>
          <w:rFonts w:ascii="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Города России. Санкт-Петербург: достопримечательности (Зимний дворец, памятник Петру </w:t>
      </w:r>
      <w:r w:rsidRPr="009B6F40">
        <w:rPr>
          <w:rFonts w:ascii="Times New Roman" w:hAnsi="Times New Roman"/>
          <w:sz w:val="24"/>
          <w:szCs w:val="24"/>
          <w:lang w:val="en-US" w:eastAsia="ru-RU"/>
        </w:rPr>
        <w:t>I</w:t>
      </w:r>
      <w:r w:rsidRPr="009B6F40">
        <w:rPr>
          <w:rFonts w:ascii="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9B6F40">
        <w:rPr>
          <w:rFonts w:ascii="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9B6F40">
        <w:rPr>
          <w:rFonts w:ascii="Times New Roman" w:hAnsi="Times New Roman"/>
          <w:sz w:val="24"/>
          <w:szCs w:val="24"/>
          <w:lang w:eastAsia="ru-RU"/>
        </w:rPr>
        <w:softHyphen/>
        <w:t>ного праздника на основе традиционных детских игр народов своего края.</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9B6F40">
        <w:rPr>
          <w:rFonts w:ascii="Times New Roman" w:hAnsi="Times New Roman"/>
          <w:sz w:val="24"/>
          <w:szCs w:val="24"/>
          <w:lang w:eastAsia="ru-RU"/>
        </w:rPr>
        <w:softHyphen/>
        <w:t>чательности; музеи, театры, спортивные комплексы и пр. Осо</w:t>
      </w:r>
      <w:r w:rsidRPr="009B6F40">
        <w:rPr>
          <w:rFonts w:ascii="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9B6F40">
        <w:rPr>
          <w:rFonts w:ascii="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9B6F40">
        <w:rPr>
          <w:rFonts w:ascii="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9B6F40">
        <w:rPr>
          <w:rFonts w:ascii="Times New Roman" w:hAnsi="Times New Roman"/>
          <w:sz w:val="24"/>
          <w:szCs w:val="24"/>
          <w:lang w:eastAsia="ru-RU"/>
        </w:rPr>
        <w:softHyphen/>
        <w:t>рико-культурного наследия своего края.</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Страны и народы мира. Общее представление о многообра</w:t>
      </w:r>
      <w:r w:rsidRPr="009B6F40">
        <w:rPr>
          <w:rFonts w:ascii="Times New Roman" w:hAnsi="Times New Roman"/>
          <w:sz w:val="24"/>
          <w:szCs w:val="24"/>
          <w:lang w:eastAsia="ru-RU"/>
        </w:rPr>
        <w:softHyphen/>
        <w:t>зии стран, народов, религий на Земле. Знакомство с нескольки</w:t>
      </w:r>
      <w:r w:rsidRPr="009B6F40">
        <w:rPr>
          <w:rFonts w:ascii="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lastRenderedPageBreak/>
        <w:t>Правила безопасной жизни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Ценность здоровья и здорового образа жизни.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9B6F40">
        <w:rPr>
          <w:rFonts w:ascii="Times New Roman" w:hAnsi="Times New Roman"/>
          <w:sz w:val="24"/>
          <w:szCs w:val="24"/>
          <w:lang w:eastAsia="ru-RU"/>
        </w:rPr>
        <w:softHyphen/>
        <w:t>комыми людьми.</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Правила безопасного поведения в природе. Правила безопас</w:t>
      </w:r>
      <w:r w:rsidRPr="009B6F40">
        <w:rPr>
          <w:rFonts w:ascii="Times New Roman" w:hAnsi="Times New Roman"/>
          <w:sz w:val="24"/>
          <w:szCs w:val="24"/>
          <w:lang w:eastAsia="ru-RU"/>
        </w:rPr>
        <w:softHyphen/>
        <w:t>ности при обращении с кошкой и собакой.</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Экологическая безопасность. Бытовой фильтр для очистки воды, его устройство и использование.</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Забота о здоровье и безопасности окружающих людей — нрав</w:t>
      </w:r>
      <w:r w:rsidRPr="009B6F40">
        <w:rPr>
          <w:rFonts w:ascii="Times New Roman" w:hAnsi="Times New Roman"/>
          <w:sz w:val="24"/>
          <w:szCs w:val="24"/>
          <w:lang w:eastAsia="ru-RU"/>
        </w:rPr>
        <w:softHyphen/>
        <w:t>ственный долг каждого человека.</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Содержание коррекционной работы</w:t>
      </w:r>
    </w:p>
    <w:p w:rsidR="00E57F30" w:rsidRPr="009B6F40" w:rsidRDefault="00E57F30" w:rsidP="009B6F40">
      <w:pPr>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E57F30" w:rsidRPr="009B6F40" w:rsidRDefault="00E57F30" w:rsidP="009B6F40">
      <w:pPr>
        <w:spacing w:after="0" w:line="240" w:lineRule="auto"/>
        <w:ind w:firstLine="284"/>
        <w:jc w:val="both"/>
        <w:rPr>
          <w:rFonts w:ascii="Times New Roman" w:hAnsi="Times New Roman"/>
          <w:sz w:val="24"/>
          <w:szCs w:val="24"/>
          <w:lang w:eastAsia="ru-RU"/>
        </w:rPr>
        <w:sectPr w:rsidR="00E57F30" w:rsidRPr="009B6F40" w:rsidSect="005875B4">
          <w:footerReference w:type="even" r:id="rId11"/>
          <w:footerReference w:type="default" r:id="rId12"/>
          <w:pgSz w:w="16838" w:h="11906" w:orient="landscape"/>
          <w:pgMar w:top="567" w:right="567" w:bottom="540" w:left="1134" w:header="709" w:footer="709" w:gutter="0"/>
          <w:cols w:space="720"/>
          <w:docGrid w:linePitch="299"/>
        </w:sectPr>
      </w:pPr>
      <w:r w:rsidRPr="009B6F40">
        <w:rPr>
          <w:rFonts w:ascii="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E57F30" w:rsidRPr="009B6F40" w:rsidRDefault="00E57F30" w:rsidP="009B6F40">
      <w:pPr>
        <w:spacing w:after="0" w:line="240" w:lineRule="auto"/>
        <w:jc w:val="both"/>
        <w:rPr>
          <w:rFonts w:ascii="Times New Roman" w:hAnsi="Times New Roman"/>
          <w:color w:val="000000"/>
          <w:sz w:val="24"/>
          <w:szCs w:val="24"/>
          <w:u w:val="single"/>
        </w:rPr>
      </w:pPr>
    </w:p>
    <w:p w:rsidR="00E57F30" w:rsidRPr="00A115BA" w:rsidRDefault="00E57F30" w:rsidP="00A115BA">
      <w:pPr>
        <w:spacing w:after="0" w:line="240" w:lineRule="auto"/>
        <w:jc w:val="center"/>
        <w:rPr>
          <w:rFonts w:ascii="Times New Roman" w:hAnsi="Times New Roman"/>
          <w:b/>
          <w:sz w:val="28"/>
          <w:szCs w:val="28"/>
        </w:rPr>
      </w:pPr>
      <w:r w:rsidRPr="00A115BA">
        <w:rPr>
          <w:rFonts w:ascii="Times New Roman" w:hAnsi="Times New Roman"/>
          <w:b/>
          <w:sz w:val="28"/>
          <w:szCs w:val="28"/>
        </w:rPr>
        <w:t>Календарно-тематическое планирование</w:t>
      </w:r>
    </w:p>
    <w:p w:rsidR="00E57F30" w:rsidRPr="00A115BA" w:rsidRDefault="00E57F30" w:rsidP="00A115BA">
      <w:pPr>
        <w:spacing w:after="0" w:line="240" w:lineRule="auto"/>
        <w:jc w:val="center"/>
        <w:rPr>
          <w:rFonts w:ascii="Times New Roman" w:hAnsi="Times New Roman"/>
          <w:b/>
          <w:sz w:val="28"/>
          <w:szCs w:val="28"/>
        </w:rPr>
      </w:pPr>
      <w:r w:rsidRPr="00A115BA">
        <w:rPr>
          <w:rFonts w:ascii="Times New Roman" w:hAnsi="Times New Roman"/>
          <w:b/>
          <w:sz w:val="28"/>
          <w:szCs w:val="28"/>
        </w:rPr>
        <w:t>Окружающий мир – 66ч.</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часа,33недели)</w:t>
      </w:r>
    </w:p>
    <w:tbl>
      <w:tblPr>
        <w:tblW w:w="22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4"/>
        <w:gridCol w:w="1134"/>
        <w:gridCol w:w="3610"/>
        <w:gridCol w:w="4860"/>
        <w:gridCol w:w="3420"/>
        <w:gridCol w:w="1440"/>
        <w:gridCol w:w="1509"/>
        <w:gridCol w:w="1509"/>
        <w:gridCol w:w="1509"/>
        <w:gridCol w:w="1509"/>
        <w:gridCol w:w="1509"/>
      </w:tblGrid>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w:t>
            </w:r>
            <w:r w:rsidRPr="009B6F40">
              <w:rPr>
                <w:rFonts w:ascii="Times New Roman" w:hAnsi="Times New Roman"/>
                <w:sz w:val="24"/>
                <w:szCs w:val="24"/>
                <w:lang w:val="en-US"/>
              </w:rPr>
              <w:t>/</w:t>
            </w:r>
            <w:r w:rsidRPr="009B6F40">
              <w:rPr>
                <w:rFonts w:ascii="Times New Roman" w:hAnsi="Times New Roman"/>
                <w:sz w:val="24"/>
                <w:szCs w:val="24"/>
              </w:rPr>
              <w:t>п</w:t>
            </w:r>
          </w:p>
        </w:tc>
        <w:tc>
          <w:tcPr>
            <w:tcW w:w="113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Дата</w:t>
            </w:r>
          </w:p>
        </w:tc>
        <w:tc>
          <w:tcPr>
            <w:tcW w:w="361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Тема урока.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Содержание</w:t>
            </w:r>
          </w:p>
        </w:tc>
        <w:tc>
          <w:tcPr>
            <w:tcW w:w="486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Характеристика деятельности учащихся</w:t>
            </w:r>
          </w:p>
        </w:tc>
        <w:tc>
          <w:tcPr>
            <w:tcW w:w="342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УУД</w:t>
            </w: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Вид</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контроля</w:t>
            </w:r>
          </w:p>
        </w:tc>
      </w:tr>
      <w:tr w:rsidR="00E57F30" w:rsidRPr="009B6F40" w:rsidTr="00B807A9">
        <w:trPr>
          <w:gridAfter w:val="5"/>
          <w:wAfter w:w="7545" w:type="dxa"/>
        </w:trPr>
        <w:tc>
          <w:tcPr>
            <w:tcW w:w="1522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Введение 1 ч.</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Задавайте вопросы!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9B6F40">
              <w:rPr>
                <w:rFonts w:ascii="Times New Roman" w:hAnsi="Times New Roman"/>
                <w:sz w:val="24"/>
                <w:szCs w:val="24"/>
              </w:rPr>
              <w:softHyphen/>
              <w:t>ляне»). Знакомство с персонажами учебника — Муравьем Вопросиком и Мудрой Черепахой</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3-8, т. 3</w:t>
            </w:r>
          </w:p>
          <w:p w:rsidR="00E57F30" w:rsidRPr="009B6F40" w:rsidRDefault="00E57F30" w:rsidP="009B6F40">
            <w:pPr>
              <w:spacing w:after="0" w:line="240" w:lineRule="auto"/>
              <w:jc w:val="both"/>
              <w:rPr>
                <w:rFonts w:ascii="Times New Roman" w:hAnsi="Times New Roman"/>
                <w:sz w:val="24"/>
                <w:szCs w:val="24"/>
              </w:rPr>
            </w:pPr>
          </w:p>
        </w:tc>
        <w:tc>
          <w:tcPr>
            <w:tcW w:w="48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r w:rsidRPr="009B6F40">
              <w:rPr>
                <w:rFonts w:ascii="Times New Roman" w:hAnsi="Times New Roman"/>
                <w:bCs/>
                <w:sz w:val="24"/>
                <w:szCs w:val="24"/>
              </w:rPr>
              <w:t xml:space="preserve">задавать </w:t>
            </w:r>
            <w:r w:rsidRPr="009B6F40">
              <w:rPr>
                <w:rFonts w:ascii="Times New Roman" w:hAnsi="Times New Roman"/>
                <w:sz w:val="24"/>
                <w:szCs w:val="24"/>
              </w:rPr>
              <w:t xml:space="preserve">вопросы;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r w:rsidRPr="009B6F40">
              <w:rPr>
                <w:rFonts w:ascii="Times New Roman" w:hAnsi="Times New Roman"/>
                <w:bCs/>
                <w:sz w:val="24"/>
                <w:szCs w:val="24"/>
              </w:rPr>
              <w:t xml:space="preserve">вступать </w:t>
            </w:r>
            <w:r w:rsidRPr="009B6F40">
              <w:rPr>
                <w:rFonts w:ascii="Times New Roman" w:hAnsi="Times New Roman"/>
                <w:sz w:val="24"/>
                <w:szCs w:val="24"/>
              </w:rPr>
              <w:t xml:space="preserve">в учебный диалог;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bCs/>
                <w:sz w:val="24"/>
                <w:szCs w:val="24"/>
              </w:rPr>
              <w:t xml:space="preserve">пользоваться </w:t>
            </w:r>
            <w:r w:rsidRPr="009B6F40">
              <w:rPr>
                <w:rFonts w:ascii="Times New Roman" w:hAnsi="Times New Roman"/>
                <w:sz w:val="24"/>
                <w:szCs w:val="24"/>
              </w:rPr>
              <w:t xml:space="preserve">условными обозначениями учебника;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r w:rsidRPr="009B6F40">
              <w:rPr>
                <w:rFonts w:ascii="Times New Roman" w:hAnsi="Times New Roman"/>
                <w:bCs/>
                <w:sz w:val="24"/>
                <w:szCs w:val="24"/>
              </w:rPr>
              <w:t xml:space="preserve">различать </w:t>
            </w:r>
            <w:r w:rsidRPr="009B6F40">
              <w:rPr>
                <w:rFonts w:ascii="Times New Roman" w:hAnsi="Times New Roman"/>
                <w:sz w:val="24"/>
                <w:szCs w:val="24"/>
              </w:rPr>
              <w:t xml:space="preserve">способы и средства познания окружающего мира;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r w:rsidRPr="009B6F40">
              <w:rPr>
                <w:rFonts w:ascii="Times New Roman" w:hAnsi="Times New Roman"/>
                <w:bCs/>
                <w:sz w:val="24"/>
                <w:szCs w:val="24"/>
              </w:rPr>
              <w:t xml:space="preserve">оценивать </w:t>
            </w:r>
            <w:r w:rsidRPr="009B6F40">
              <w:rPr>
                <w:rFonts w:ascii="Times New Roman" w:hAnsi="Times New Roman"/>
                <w:sz w:val="24"/>
                <w:szCs w:val="24"/>
              </w:rPr>
              <w:t>результаты своей работы на уроке</w:t>
            </w:r>
          </w:p>
        </w:tc>
        <w:tc>
          <w:tcPr>
            <w:tcW w:w="3420" w:type="dxa"/>
          </w:tcPr>
          <w:p w:rsidR="00E57F30" w:rsidRPr="009B6F40" w:rsidRDefault="00E57F30" w:rsidP="009B6F40">
            <w:pPr>
              <w:tabs>
                <w:tab w:val="num" w:pos="303"/>
              </w:tabs>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Предметные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различать средства познания окружающего мира.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строить вопросительные предложения об окружающем мире.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Познавательные УУД</w:t>
            </w:r>
            <w:r w:rsidRPr="009B6F40">
              <w:rPr>
                <w:rFonts w:ascii="Times New Roman" w:hAnsi="Times New Roman"/>
                <w:sz w:val="24"/>
                <w:szCs w:val="24"/>
              </w:rPr>
              <w:t>:</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ориентироваться в учебнике; получит возможность научиться пользоваться условными обозначениями.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Коммуникативные УУД</w:t>
            </w:r>
            <w:r w:rsidRPr="009B6F40">
              <w:rPr>
                <w:rFonts w:ascii="Times New Roman" w:hAnsi="Times New Roman"/>
                <w:sz w:val="24"/>
                <w:szCs w:val="24"/>
              </w:rPr>
              <w:t>: вступать в учебный диалог, задавать вопросы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Регулятивные УУД:</w:t>
            </w:r>
            <w:r w:rsidRPr="009B6F40">
              <w:rPr>
                <w:rFonts w:ascii="Times New Roman" w:hAnsi="Times New Roman"/>
                <w:sz w:val="24"/>
                <w:szCs w:val="24"/>
              </w:rPr>
              <w:t xml:space="preserve"> оценивать результаты своей работы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Обучающийся получит возможность научиться принимать новый статус «ученика».</w:t>
            </w:r>
          </w:p>
        </w:tc>
        <w:tc>
          <w:tcPr>
            <w:tcW w:w="144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1522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Раздел «Что и кто?» 20 ч</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bCs/>
                <w:sz w:val="24"/>
                <w:szCs w:val="24"/>
              </w:rPr>
              <w:t>Что такое Родина?</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 xml:space="preserve">Знакомство с целями и задачами </w:t>
            </w:r>
            <w:r w:rsidRPr="009B6F40">
              <w:rPr>
                <w:rFonts w:ascii="Times New Roman" w:hAnsi="Times New Roman"/>
                <w:sz w:val="24"/>
                <w:szCs w:val="24"/>
              </w:rPr>
              <w:lastRenderedPageBreak/>
              <w:t>раздела. Роди</w:t>
            </w:r>
            <w:r w:rsidRPr="009B6F40">
              <w:rPr>
                <w:rFonts w:ascii="Times New Roman" w:hAnsi="Times New Roman"/>
                <w:sz w:val="24"/>
                <w:szCs w:val="24"/>
              </w:rPr>
              <w:softHyphen/>
              <w:t>на — эта наша страна Россия и наша малая роди</w:t>
            </w:r>
            <w:r w:rsidRPr="009B6F40">
              <w:rPr>
                <w:rFonts w:ascii="Times New Roman" w:hAnsi="Times New Roman"/>
                <w:sz w:val="24"/>
                <w:szCs w:val="24"/>
              </w:rPr>
              <w:softHyphen/>
              <w:t>на. Первоначальные сведения о народах России, её столице, о своей малой родине.</w:t>
            </w:r>
          </w:p>
          <w:p w:rsidR="00E57F30" w:rsidRPr="009B6F40" w:rsidRDefault="00E57F30" w:rsidP="009B6F40">
            <w:pPr>
              <w:shd w:val="clear" w:color="auto" w:fill="FFFFFF"/>
              <w:spacing w:after="0" w:line="240" w:lineRule="auto"/>
              <w:jc w:val="both"/>
              <w:rPr>
                <w:rFonts w:ascii="Times New Roman" w:hAnsi="Times New Roman"/>
                <w:sz w:val="24"/>
                <w:szCs w:val="24"/>
              </w:rPr>
            </w:pP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с. 9-11.  т. 4</w:t>
            </w:r>
          </w:p>
        </w:tc>
        <w:tc>
          <w:tcPr>
            <w:tcW w:w="486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 xml:space="preserve">— Понимать </w:t>
            </w:r>
            <w:r w:rsidRPr="009B6F40">
              <w:rPr>
                <w:rFonts w:ascii="Times New Roman" w:hAnsi="Times New Roman"/>
                <w:sz w:val="24"/>
                <w:szCs w:val="24"/>
              </w:rPr>
              <w:t xml:space="preserve">учебную задачу урока и стремиться её выполнить;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 </w:t>
            </w:r>
            <w:r w:rsidRPr="009B6F40">
              <w:rPr>
                <w:rFonts w:ascii="Times New Roman" w:hAnsi="Times New Roman"/>
                <w:bCs/>
                <w:sz w:val="24"/>
                <w:szCs w:val="24"/>
              </w:rPr>
              <w:t xml:space="preserve">работать с картинной картой России, </w:t>
            </w:r>
            <w:r w:rsidRPr="009B6F40">
              <w:rPr>
                <w:rFonts w:ascii="Times New Roman" w:hAnsi="Times New Roman"/>
                <w:sz w:val="24"/>
                <w:szCs w:val="24"/>
              </w:rPr>
              <w:t>актуализировать имеющиеся знания о природе и го</w:t>
            </w:r>
            <w:r w:rsidRPr="009B6F40">
              <w:rPr>
                <w:rFonts w:ascii="Times New Roman" w:hAnsi="Times New Roman"/>
                <w:sz w:val="24"/>
                <w:szCs w:val="24"/>
              </w:rPr>
              <w:softHyphen/>
              <w:t xml:space="preserve">родах страны, занятиях жителей;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сравнивать, различать и описывать герб и флаг России;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w:t>
            </w:r>
            <w:r w:rsidRPr="009B6F40">
              <w:rPr>
                <w:rFonts w:ascii="Times New Roman" w:hAnsi="Times New Roman"/>
                <w:bCs/>
                <w:sz w:val="24"/>
                <w:szCs w:val="24"/>
              </w:rPr>
              <w:t xml:space="preserve">рассказывать </w:t>
            </w:r>
            <w:r w:rsidRPr="009B6F40">
              <w:rPr>
                <w:rFonts w:ascii="Times New Roman" w:hAnsi="Times New Roman"/>
                <w:sz w:val="24"/>
                <w:szCs w:val="24"/>
              </w:rPr>
              <w:t>о малой родине» и Москве как столице государства;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отвечать на итоговые вопросы и оценивать свои достижения на уроке</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3420" w:type="dxa"/>
            <w:vMerge w:val="restart"/>
          </w:tcPr>
          <w:p w:rsidR="00E57F30" w:rsidRPr="009B6F40" w:rsidRDefault="00E57F30" w:rsidP="009B6F40">
            <w:pPr>
              <w:tabs>
                <w:tab w:val="num" w:pos="303"/>
              </w:tabs>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lastRenderedPageBreak/>
              <w:t>Предметные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 различать флаг и герб </w:t>
            </w:r>
            <w:r w:rsidRPr="009B6F40">
              <w:rPr>
                <w:rFonts w:ascii="Times New Roman" w:hAnsi="Times New Roman"/>
                <w:sz w:val="24"/>
                <w:szCs w:val="24"/>
              </w:rPr>
              <w:lastRenderedPageBreak/>
              <w:t>России;</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узнавать некоторые достопримечательности столицы;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правильно переходить улицу;</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изученные камни, растения, животных и созвездия;</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сравнивать растения, животных, относить их к определенным группам;</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использовать глобус для знакомства с формой нашей планеты;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-изготовлять модели Солнца и созвездий.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Перерабатывать полученную информацию: делать выводы в результате </w:t>
            </w:r>
            <w:r w:rsidRPr="009B6F40">
              <w:rPr>
                <w:rFonts w:ascii="Times New Roman" w:hAnsi="Times New Roman"/>
                <w:sz w:val="24"/>
                <w:szCs w:val="24"/>
              </w:rPr>
              <w:lastRenderedPageBreak/>
              <w:t>совместной работы всего класса.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Перерабатывать полученную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Самостоятельно определять и высказывать самые простые общие для всех людей правила поведения (основы общечеловеческих нравственных ценностей).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определять с помощью атласа-определителя растения и животных;</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описывать по плану дерево, рыбу, птицу.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информацию: сравнивать и группировать предметы и их образы.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передать мысль образом, моделью, рисунком – схемой.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Преобразовывать информацию из одной формы в другую: подробно пересказывать небольшие тексты, называть их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w:t>
            </w:r>
            <w:r w:rsidRPr="009B6F40">
              <w:rPr>
                <w:rFonts w:ascii="Times New Roman" w:hAnsi="Times New Roman"/>
                <w:sz w:val="24"/>
                <w:szCs w:val="24"/>
              </w:rPr>
              <w:t>Доносить свою позицию до других: оформлять свою мысль в устной речи (на уровне предложения или небольшого текста).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Слушать и понимать речь других.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Участвовать в диалоге на уроке и в жизненных ситуациях.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Совместно договариваться о правилах общения.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выполнять различные роли в группе (лидера, исполнителя, критика; осваивать ролевые игры).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работать в парах.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Составлять небольшой рассказ на заданную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Определять и формулировать цель деятельности на уроке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работать по предложенному учителем плану.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Учиться выстраивать </w:t>
            </w:r>
            <w:r w:rsidRPr="009B6F40">
              <w:rPr>
                <w:rFonts w:ascii="Times New Roman" w:hAnsi="Times New Roman"/>
                <w:sz w:val="24"/>
                <w:szCs w:val="24"/>
              </w:rPr>
              <w:lastRenderedPageBreak/>
              <w:t xml:space="preserve">проблемный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Объяснять и оценивать конкретнее поступки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Использовать основные формы приветствия, просьбы и т. д. в отношениях с другими людьми; выполнять правила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Освоить роли ученика; формирование интереса к учению;</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диалог (ситуации), коллективное решение проблемных вопросов;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отличать верно выполненное задание от неверного.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технологии оценивания образовательных достижений (учебных успехов).</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Беседа по </w:t>
            </w:r>
            <w:r w:rsidRPr="009B6F40">
              <w:rPr>
                <w:rFonts w:ascii="Times New Roman" w:hAnsi="Times New Roman"/>
                <w:sz w:val="24"/>
                <w:szCs w:val="24"/>
              </w:rPr>
              <w:lastRenderedPageBreak/>
              <w:t xml:space="preserve">вопросам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мы знаем о народах России?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12-13,  т. 5-6</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стремиться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рассматривать иллюстрации учебника, извлекать из них нужную информацию о Москве;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узнавать достопримечательности столицы;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рассказывать по фотографиям о жизни москвичей — своих сверстников;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мы знаем о Москве?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Москва — столица России. Достопримечательно</w:t>
            </w:r>
            <w:r w:rsidRPr="009B6F40">
              <w:rPr>
                <w:rFonts w:ascii="Times New Roman" w:hAnsi="Times New Roman"/>
                <w:bCs/>
                <w:sz w:val="24"/>
                <w:szCs w:val="24"/>
              </w:rPr>
              <w:softHyphen/>
              <w:t>сти Москвы: Кремль, Красная площадь, собор Василия Блаженного, метро, зоопарк и т. д. Жизнь москвичей — наших сверстников</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14-15,  т. 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В ходе выполнения проекта первоклассники с помощью взрослых учатся: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фотографировать наиболее значимые досто</w:t>
            </w:r>
            <w:r w:rsidRPr="009B6F40">
              <w:rPr>
                <w:rFonts w:ascii="Times New Roman" w:hAnsi="Times New Roman"/>
                <w:bCs/>
                <w:sz w:val="24"/>
                <w:szCs w:val="24"/>
              </w:rPr>
              <w:softHyphen/>
              <w:t xml:space="preserve">примечательности своей малой родины;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находить в семейном фотоархиве соответствующий материал;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интервьюировать членов своей семьи об истории и достопримечательностях своей малой родины;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составлять устный рассказ;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выступать с подготовленным сообщением, опираясь на фотографии (слайды);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результаты собственного труда и труда товарищей</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Проект «Моя малая Родина»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с. 16-17,  т. 8-9</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и сравнивать дневное и ночное небо, рассказывать о нём;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форму Солнца;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моделировать форму созвездий;</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со взрослыми: находить на ноч</w:t>
            </w:r>
            <w:r w:rsidRPr="009B6F40">
              <w:rPr>
                <w:rFonts w:ascii="Times New Roman" w:hAnsi="Times New Roman"/>
                <w:bCs/>
                <w:sz w:val="24"/>
                <w:szCs w:val="24"/>
              </w:rPr>
              <w:softHyphen/>
              <w:t xml:space="preserve">ном небе ковш Большой Медведицы; проводить наблюдения за созвездиями, Луной, погодой (по заданиям рабочей тетради);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Фронтальный,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у нас над головой?</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Дневное и ночное небо. Солнце и его форма. Звёзды и созвездия. Созвездие Большой Медве</w:t>
            </w:r>
            <w:r w:rsidRPr="009B6F40">
              <w:rPr>
                <w:rFonts w:ascii="Times New Roman" w:hAnsi="Times New Roman"/>
                <w:bCs/>
                <w:sz w:val="24"/>
                <w:szCs w:val="24"/>
              </w:rPr>
              <w:softHyphen/>
              <w:t>дицы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18-19, т. 10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стремиться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группировать объекты неживой природы (камешки) по разным признакам;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определять образцы камней по фотографиям, рисункам атласа-определителя;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различать гранит, кремень, известняк;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использовать представленную информацию для получения новых знаний, осуществлять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Фронтальный</w:t>
            </w: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у нас под ногами?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Камни как природные объекты, разнообразие их признаков </w:t>
            </w:r>
            <w:r w:rsidRPr="009B6F40">
              <w:rPr>
                <w:rFonts w:ascii="Times New Roman" w:hAnsi="Times New Roman"/>
                <w:bCs/>
                <w:sz w:val="24"/>
                <w:szCs w:val="24"/>
              </w:rPr>
              <w:lastRenderedPageBreak/>
              <w:t>(форма, цвет, сравнительные разме</w:t>
            </w:r>
            <w:r w:rsidRPr="009B6F40">
              <w:rPr>
                <w:rFonts w:ascii="Times New Roman" w:hAnsi="Times New Roman"/>
                <w:bCs/>
                <w:sz w:val="24"/>
                <w:szCs w:val="24"/>
              </w:rPr>
              <w:softHyphen/>
              <w:t>ры). Представление о значении камней в жизни людей. Распознавание камней</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20-21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10-11</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Понимать учебную задачу урока и стараться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рассматривать иллюстрации учебника, </w:t>
            </w:r>
            <w:r w:rsidRPr="009B6F40">
              <w:rPr>
                <w:rFonts w:ascii="Times New Roman" w:hAnsi="Times New Roman"/>
                <w:bCs/>
                <w:sz w:val="24"/>
                <w:szCs w:val="24"/>
              </w:rPr>
              <w:lastRenderedPageBreak/>
              <w:t xml:space="preserve">извлекать из них нужную информацию;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группе: находить у растений их части, показывать и называть;</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использовать представленную информацию для получения новых знаний, различать цветки и соцветия, осуществлять са</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общего у разных растений?</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Части растения (корень, стебель, листья, цветок, плод, семя). Представление о соцветиях</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22-23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12-13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стараться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комнатные растения в школе и узнавать их по рисункам;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определять комнат</w:t>
            </w:r>
            <w:r w:rsidRPr="009B6F40">
              <w:rPr>
                <w:rFonts w:ascii="Times New Roman" w:hAnsi="Times New Roman"/>
                <w:bCs/>
                <w:sz w:val="24"/>
                <w:szCs w:val="24"/>
              </w:rPr>
              <w:softHyphen/>
              <w:t xml:space="preserve">ные растения с помощью атласа-определителя;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различать изученные растения;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использовать представлен</w:t>
            </w:r>
            <w:r w:rsidRPr="009B6F40">
              <w:rPr>
                <w:rFonts w:ascii="Times New Roman" w:hAnsi="Times New Roman"/>
                <w:bCs/>
                <w:sz w:val="24"/>
                <w:szCs w:val="24"/>
              </w:rPr>
              <w:softHyphen/>
              <w:t>ную информацию для получения новых знаний о родине комнатных растений, осуществлять "са</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приводить примеры комнатных растений;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рассказывать об особенностях любимого ра</w:t>
            </w:r>
            <w:r w:rsidRPr="009B6F40">
              <w:rPr>
                <w:rFonts w:ascii="Times New Roman" w:hAnsi="Times New Roman"/>
                <w:bCs/>
                <w:sz w:val="24"/>
                <w:szCs w:val="24"/>
              </w:rPr>
              <w:softHyphen/>
              <w:t xml:space="preserve">стения;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растёт на подоконнике?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Наиболее распространённые комнатные расте</w:t>
            </w:r>
            <w:r w:rsidRPr="009B6F40">
              <w:rPr>
                <w:rFonts w:ascii="Times New Roman" w:hAnsi="Times New Roman"/>
                <w:bCs/>
                <w:sz w:val="24"/>
                <w:szCs w:val="24"/>
              </w:rPr>
              <w:softHyphen/>
              <w:t>ния. Зависимость внешнего вида растений от природных условий их родины. Распознавание комнатных растений в классе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24-25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lastRenderedPageBreak/>
              <w:t>т. 13-14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Понимать учебную задачу урока и стараться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наблюдать растения клумбы и дачного участ</w:t>
            </w:r>
            <w:r w:rsidRPr="009B6F40">
              <w:rPr>
                <w:rFonts w:ascii="Times New Roman" w:hAnsi="Times New Roman"/>
                <w:bCs/>
                <w:sz w:val="24"/>
                <w:szCs w:val="24"/>
              </w:rPr>
              <w:softHyphen/>
              <w:t xml:space="preserve">ка и узнавать их по рисункам;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определять растения цветника с помощью атласа-определителя;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узнавать по фотографиям растения цветника, осуществлять </w:t>
            </w:r>
            <w:r w:rsidRPr="009B6F40">
              <w:rPr>
                <w:rFonts w:ascii="Times New Roman" w:hAnsi="Times New Roman"/>
                <w:bCs/>
                <w:sz w:val="24"/>
                <w:szCs w:val="24"/>
              </w:rPr>
              <w:lastRenderedPageBreak/>
              <w:t xml:space="preserve">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о любимом цветке;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растёт на клумбе?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Наиболее распространённые растения цветника (космея, гладиолус, бархатцы, астра, петуния, ка</w:t>
            </w:r>
            <w:r w:rsidRPr="009B6F40">
              <w:rPr>
                <w:rFonts w:ascii="Times New Roman" w:hAnsi="Times New Roman"/>
                <w:bCs/>
                <w:sz w:val="24"/>
                <w:szCs w:val="24"/>
              </w:rPr>
              <w:softHyphen/>
              <w:t>лендула), цветущие осенью. Распознавание рас</w:t>
            </w:r>
            <w:r w:rsidRPr="009B6F40">
              <w:rPr>
                <w:rFonts w:ascii="Times New Roman" w:hAnsi="Times New Roman"/>
                <w:bCs/>
                <w:sz w:val="24"/>
                <w:szCs w:val="24"/>
              </w:rPr>
              <w:softHyphen/>
              <w:t>тений цветника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26-27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15-16</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стараться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наблюдать осенние изменения окраски ли</w:t>
            </w:r>
            <w:r w:rsidRPr="009B6F40">
              <w:rPr>
                <w:rFonts w:ascii="Times New Roman" w:hAnsi="Times New Roman"/>
                <w:bCs/>
                <w:sz w:val="24"/>
                <w:szCs w:val="24"/>
              </w:rPr>
              <w:softHyphen/>
              <w:t xml:space="preserve">стьев на деревьях;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узнавать листья в осеннем букете, в герба</w:t>
            </w:r>
            <w:r w:rsidRPr="009B6F40">
              <w:rPr>
                <w:rFonts w:ascii="Times New Roman" w:hAnsi="Times New Roman"/>
                <w:bCs/>
                <w:sz w:val="24"/>
                <w:szCs w:val="24"/>
              </w:rPr>
              <w:softHyphen/>
              <w:t xml:space="preserve">рии, на рисунках и фотографиях;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сравнивать и группировать листья по раз</w:t>
            </w:r>
            <w:r w:rsidRPr="009B6F40">
              <w:rPr>
                <w:rFonts w:ascii="Times New Roman" w:hAnsi="Times New Roman"/>
                <w:bCs/>
                <w:sz w:val="24"/>
                <w:szCs w:val="24"/>
              </w:rPr>
              <w:softHyphen/>
              <w:t xml:space="preserve">личным признакам;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группе: определять деревья по листьям;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описывать внешний вид листьев какого-либо дерева;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Фронтальный</w:t>
            </w: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это за листья?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Деревья возле школы. Листья деревьев, разно</w:t>
            </w:r>
            <w:r w:rsidRPr="009B6F40">
              <w:rPr>
                <w:rFonts w:ascii="Times New Roman" w:hAnsi="Times New Roman"/>
                <w:bCs/>
                <w:sz w:val="24"/>
                <w:szCs w:val="24"/>
              </w:rPr>
              <w:softHyphen/>
              <w:t>образие их формы и осенней окраски. Распозна</w:t>
            </w:r>
            <w:r w:rsidRPr="009B6F40">
              <w:rPr>
                <w:rFonts w:ascii="Times New Roman" w:hAnsi="Times New Roman"/>
                <w:bCs/>
                <w:sz w:val="24"/>
                <w:szCs w:val="24"/>
              </w:rPr>
              <w:softHyphen/>
              <w:t>вание деревьев по листьям</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28-29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16-18</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стараться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различать лиственные и хвойные деревья;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группе: определять деревья с помощью атласа-определителя;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сравнивать ель и сосну;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описывать дерево по плану;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такое хвоинки?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Лиственные и хвойные деревья. Ель и со</w:t>
            </w:r>
            <w:r w:rsidRPr="009B6F40">
              <w:rPr>
                <w:rFonts w:ascii="Times New Roman" w:hAnsi="Times New Roman"/>
                <w:bCs/>
                <w:sz w:val="24"/>
                <w:szCs w:val="24"/>
              </w:rPr>
              <w:softHyphen/>
              <w:t>сна — хвойные деревья. Хвоинки — видоизме</w:t>
            </w:r>
            <w:r w:rsidRPr="009B6F40">
              <w:rPr>
                <w:rFonts w:ascii="Times New Roman" w:hAnsi="Times New Roman"/>
                <w:bCs/>
                <w:sz w:val="24"/>
                <w:szCs w:val="24"/>
              </w:rPr>
              <w:softHyphen/>
              <w:t>нённые листья. Распознавание хвойных деревьев</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 30-31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19-21</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рассматривать иллюстрации учебника, из</w:t>
            </w:r>
            <w:r w:rsidRPr="009B6F40">
              <w:rPr>
                <w:rFonts w:ascii="Times New Roman" w:hAnsi="Times New Roman"/>
                <w:bCs/>
                <w:sz w:val="24"/>
                <w:szCs w:val="24"/>
              </w:rPr>
              <w:softHyphen/>
              <w:t>влекать из них информацию о строении насеко</w:t>
            </w:r>
            <w:r w:rsidRPr="009B6F40">
              <w:rPr>
                <w:rFonts w:ascii="Times New Roman" w:hAnsi="Times New Roman"/>
                <w:bCs/>
                <w:sz w:val="24"/>
                <w:szCs w:val="24"/>
              </w:rPr>
              <w:softHyphen/>
              <w:t xml:space="preserve">мых, сравнивать части тела различных насекомых;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узнавать насекомых на </w:t>
            </w:r>
            <w:r w:rsidRPr="009B6F40">
              <w:rPr>
                <w:rFonts w:ascii="Times New Roman" w:hAnsi="Times New Roman"/>
                <w:bCs/>
                <w:sz w:val="24"/>
                <w:szCs w:val="24"/>
              </w:rPr>
              <w:lastRenderedPageBreak/>
              <w:t>ри</w:t>
            </w:r>
            <w:r w:rsidRPr="009B6F40">
              <w:rPr>
                <w:rFonts w:ascii="Times New Roman" w:hAnsi="Times New Roman"/>
                <w:bCs/>
                <w:sz w:val="24"/>
                <w:szCs w:val="24"/>
              </w:rPr>
              <w:softHyphen/>
              <w:t>сунке, определять насекомых с помощью атласа-определителя, осуществлять самопроверку, при</w:t>
            </w:r>
            <w:r w:rsidRPr="009B6F40">
              <w:rPr>
                <w:rFonts w:ascii="Times New Roman" w:hAnsi="Times New Roman"/>
                <w:bCs/>
                <w:sz w:val="24"/>
                <w:szCs w:val="24"/>
              </w:rPr>
              <w:softHyphen/>
              <w:t xml:space="preserve">водить примеры насекомых;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сочинять и рассказывать сказочные истории 1 по рисункам;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 практическая работа</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Кто такие насекомые?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Насекомые как группа животных. Главный при</w:t>
            </w:r>
            <w:r w:rsidRPr="009B6F40">
              <w:rPr>
                <w:rFonts w:ascii="Times New Roman" w:hAnsi="Times New Roman"/>
                <w:bCs/>
                <w:sz w:val="24"/>
                <w:szCs w:val="24"/>
              </w:rPr>
              <w:softHyphen/>
              <w:t>знак насекомых — шесть ног. Разнообразие на</w:t>
            </w:r>
            <w:r w:rsidRPr="009B6F40">
              <w:rPr>
                <w:rFonts w:ascii="Times New Roman" w:hAnsi="Times New Roman"/>
                <w:bCs/>
                <w:sz w:val="24"/>
                <w:szCs w:val="24"/>
              </w:rPr>
              <w:softHyphen/>
              <w:t>секомых</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32-33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22-23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рассматривать иллюстрации учебника, из</w:t>
            </w:r>
            <w:r w:rsidRPr="009B6F40">
              <w:rPr>
                <w:rFonts w:ascii="Times New Roman" w:hAnsi="Times New Roman"/>
                <w:bCs/>
                <w:sz w:val="24"/>
                <w:szCs w:val="24"/>
              </w:rPr>
              <w:softHyphen/>
              <w:t xml:space="preserve">влекать из них нужную информацию;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строение чешуи рыбы с помощью монет или кружочков из фольги;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узнавать рыб на рисунке, осуществлять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описывать рыбу по плану;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приводить примеры речных и морских рыб с помощью атласа-определителя;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Кто такие рыбы?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Рыбы — водные животные, тело которых (у боль</w:t>
            </w:r>
            <w:r w:rsidRPr="009B6F40">
              <w:rPr>
                <w:rFonts w:ascii="Times New Roman" w:hAnsi="Times New Roman"/>
                <w:bCs/>
                <w:sz w:val="24"/>
                <w:szCs w:val="24"/>
              </w:rPr>
              <w:softHyphen/>
              <w:t>шинства) покрыто чешуёй. Морские и речные рыбы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34-35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рассматривать иллюстрации учебника, из</w:t>
            </w:r>
            <w:r w:rsidRPr="009B6F40">
              <w:rPr>
                <w:rFonts w:ascii="Times New Roman" w:hAnsi="Times New Roman"/>
                <w:bCs/>
                <w:sz w:val="24"/>
                <w:szCs w:val="24"/>
              </w:rPr>
              <w:softHyphen/>
              <w:t xml:space="preserve">влекать из них нужную информацию;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исследовать строение пера птицы;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узнавать птиц на рисунке, определять птиц с помощью атласа-определите</w:t>
            </w:r>
            <w:r w:rsidRPr="009B6F40">
              <w:rPr>
                <w:rFonts w:ascii="Times New Roman" w:hAnsi="Times New Roman"/>
                <w:bCs/>
                <w:sz w:val="24"/>
                <w:szCs w:val="24"/>
              </w:rPr>
              <w:softHyphen/>
              <w:t xml:space="preserve">ля, проводить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описывать птицу по плану;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Кто такие птицы?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Знакомство с птицами как одной из групп жи</w:t>
            </w:r>
            <w:r w:rsidRPr="009B6F40">
              <w:rPr>
                <w:rFonts w:ascii="Times New Roman" w:hAnsi="Times New Roman"/>
                <w:bCs/>
                <w:sz w:val="24"/>
                <w:szCs w:val="24"/>
              </w:rPr>
              <w:softHyphen/>
              <w:t>вотных. Перья — главный признак птиц. Перво</w:t>
            </w:r>
            <w:r w:rsidRPr="009B6F40">
              <w:rPr>
                <w:rFonts w:ascii="Times New Roman" w:hAnsi="Times New Roman"/>
                <w:bCs/>
                <w:sz w:val="24"/>
                <w:szCs w:val="24"/>
              </w:rPr>
              <w:softHyphen/>
              <w:t>начальное знакомство со строением пера птицы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36-37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25-26</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рассматривать иллюстрации учебника, из</w:t>
            </w:r>
            <w:r w:rsidRPr="009B6F40">
              <w:rPr>
                <w:rFonts w:ascii="Times New Roman" w:hAnsi="Times New Roman"/>
                <w:bCs/>
                <w:sz w:val="24"/>
                <w:szCs w:val="24"/>
              </w:rPr>
              <w:softHyphen/>
              <w:t xml:space="preserve">влекать из них нужную информацию;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исследовать строение шерсти зверей;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узнавать зверей на рисун</w:t>
            </w:r>
            <w:r w:rsidRPr="009B6F40">
              <w:rPr>
                <w:rFonts w:ascii="Times New Roman" w:hAnsi="Times New Roman"/>
                <w:bCs/>
                <w:sz w:val="24"/>
                <w:szCs w:val="24"/>
              </w:rPr>
              <w:softHyphen/>
              <w:t>ке, определять зверей с помощью атласа-опре</w:t>
            </w:r>
            <w:r w:rsidRPr="009B6F40">
              <w:rPr>
                <w:rFonts w:ascii="Times New Roman" w:hAnsi="Times New Roman"/>
                <w:bCs/>
                <w:sz w:val="24"/>
                <w:szCs w:val="24"/>
              </w:rPr>
              <w:softHyphen/>
              <w:t xml:space="preserve">делителя, проводить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устанавливать связь между строением тела зверя и его образом жизни;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Кто такие звери?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Внешнее строение и разнообразие зверей. Ос</w:t>
            </w:r>
            <w:r w:rsidRPr="009B6F40">
              <w:rPr>
                <w:rFonts w:ascii="Times New Roman" w:hAnsi="Times New Roman"/>
                <w:bCs/>
                <w:sz w:val="24"/>
                <w:szCs w:val="24"/>
              </w:rPr>
              <w:softHyphen/>
              <w:t>новные признаки зверей: шерсть, выкармлива</w:t>
            </w:r>
            <w:r w:rsidRPr="009B6F40">
              <w:rPr>
                <w:rFonts w:ascii="Times New Roman" w:hAnsi="Times New Roman"/>
                <w:bCs/>
                <w:sz w:val="24"/>
                <w:szCs w:val="24"/>
              </w:rPr>
              <w:softHyphen/>
              <w:t>ние детёнышей молоком. Связь строения тела зверя с его образом жизни</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38-41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27-28</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характеризовать назначение бытовых пред</w:t>
            </w:r>
            <w:r w:rsidRPr="009B6F40">
              <w:rPr>
                <w:rFonts w:ascii="Times New Roman" w:hAnsi="Times New Roman"/>
                <w:bCs/>
                <w:sz w:val="24"/>
                <w:szCs w:val="24"/>
              </w:rPr>
              <w:softHyphen/>
              <w:t>метов;</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находить на рисунке предметы определённых групп;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группировать предме</w:t>
            </w:r>
            <w:r w:rsidRPr="009B6F40">
              <w:rPr>
                <w:rFonts w:ascii="Times New Roman" w:hAnsi="Times New Roman"/>
                <w:bCs/>
                <w:sz w:val="24"/>
                <w:szCs w:val="24"/>
              </w:rPr>
              <w:softHyphen/>
              <w:t>ты домашнего обихода; проводить взаимопро</w:t>
            </w:r>
            <w:r w:rsidRPr="009B6F40">
              <w:rPr>
                <w:rFonts w:ascii="Times New Roman" w:hAnsi="Times New Roman"/>
                <w:bCs/>
                <w:sz w:val="24"/>
                <w:szCs w:val="24"/>
              </w:rPr>
              <w:softHyphen/>
              <w:t xml:space="preserve">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приводить примеры предметов разных групп;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окружает нас дома?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Систематизация представлений детей о предме</w:t>
            </w:r>
            <w:r w:rsidRPr="009B6F40">
              <w:rPr>
                <w:rFonts w:ascii="Times New Roman" w:hAnsi="Times New Roman"/>
                <w:bCs/>
                <w:sz w:val="24"/>
                <w:szCs w:val="24"/>
              </w:rPr>
              <w:softHyphen/>
              <w:t>тах домашнего обихода. Группировка предметов по их назначению</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42-43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29-30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определять составные части компьютера;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характеризовать назначение частей компью</w:t>
            </w:r>
            <w:r w:rsidRPr="009B6F40">
              <w:rPr>
                <w:rFonts w:ascii="Times New Roman" w:hAnsi="Times New Roman"/>
                <w:bCs/>
                <w:sz w:val="24"/>
                <w:szCs w:val="24"/>
              </w:rPr>
              <w:softHyphen/>
              <w:t xml:space="preserve">тера;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сравнивать стационарный компьютер и ноут</w:t>
            </w:r>
            <w:r w:rsidRPr="009B6F40">
              <w:rPr>
                <w:rFonts w:ascii="Times New Roman" w:hAnsi="Times New Roman"/>
                <w:bCs/>
                <w:sz w:val="24"/>
                <w:szCs w:val="24"/>
              </w:rPr>
              <w:softHyphen/>
              <w:t xml:space="preserve">бук;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рассказывать (по ри</w:t>
            </w:r>
            <w:r w:rsidRPr="009B6F40">
              <w:rPr>
                <w:rFonts w:ascii="Times New Roman" w:hAnsi="Times New Roman"/>
                <w:bCs/>
                <w:sz w:val="24"/>
                <w:szCs w:val="24"/>
              </w:rPr>
              <w:softHyphen/>
              <w:t xml:space="preserve">сунку-схеме) о возможностях компьютера, </w:t>
            </w:r>
            <w:r w:rsidRPr="009B6F40">
              <w:rPr>
                <w:rFonts w:ascii="Times New Roman" w:hAnsi="Times New Roman"/>
                <w:bCs/>
                <w:sz w:val="24"/>
                <w:szCs w:val="24"/>
              </w:rPr>
              <w:lastRenderedPageBreak/>
              <w:t xml:space="preserve">обсуждать значение компьютера в нашей жизни;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устройство компьютера;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соблюдать правила безопасного обращения с компьютером;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Взаимо- и самопроверка, 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18.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умеет компьютер?</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Знакомство с компьютером, его назначением и составными частями. Роль компьютера в совре</w:t>
            </w:r>
            <w:r w:rsidRPr="009B6F40">
              <w:rPr>
                <w:rFonts w:ascii="Times New Roman" w:hAnsi="Times New Roman"/>
                <w:bCs/>
                <w:sz w:val="24"/>
                <w:szCs w:val="24"/>
              </w:rPr>
              <w:softHyphen/>
              <w:t>менной жизни. Правила безопасного обращения с ним</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44-45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31</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выявлять потенциально опасные предметы домашнего обихода;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характеризовать опасность бытовых пред</w:t>
            </w:r>
            <w:r w:rsidRPr="009B6F40">
              <w:rPr>
                <w:rFonts w:ascii="Times New Roman" w:hAnsi="Times New Roman"/>
                <w:bCs/>
                <w:sz w:val="24"/>
                <w:szCs w:val="24"/>
              </w:rPr>
              <w:softHyphen/>
              <w:t xml:space="preserve">метов;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формулировать правила перехода улицы, проводить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устройство светофора;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своё обращение с предметами до</w:t>
            </w:r>
            <w:r w:rsidRPr="009B6F40">
              <w:rPr>
                <w:rFonts w:ascii="Times New Roman" w:hAnsi="Times New Roman"/>
                <w:bCs/>
                <w:sz w:val="24"/>
                <w:szCs w:val="24"/>
              </w:rPr>
              <w:softHyphen/>
              <w:t xml:space="preserve">машнего обихода и поведение на дороге;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сочинять и рассказывать сказку по рисунку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19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Что вокруг нас может быть опасным?</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Первоначальное знакомство с потенциально опасными окружающими предметами и транс</w:t>
            </w:r>
            <w:r w:rsidRPr="009B6F40">
              <w:rPr>
                <w:rFonts w:ascii="Times New Roman" w:hAnsi="Times New Roman"/>
                <w:bCs/>
                <w:sz w:val="24"/>
                <w:szCs w:val="24"/>
              </w:rPr>
              <w:softHyphen/>
              <w:t>портом. Элементарные правила дорожного дви</w:t>
            </w:r>
            <w:r w:rsidRPr="009B6F40">
              <w:rPr>
                <w:rFonts w:ascii="Times New Roman" w:hAnsi="Times New Roman"/>
                <w:bCs/>
                <w:sz w:val="24"/>
                <w:szCs w:val="24"/>
              </w:rPr>
              <w:softHyphen/>
              <w:t>жения</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46-47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32-33</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выдвигать предположения и доказывать их;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использовать глобус для знакомства с фор</w:t>
            </w:r>
            <w:r w:rsidRPr="009B6F40">
              <w:rPr>
                <w:rFonts w:ascii="Times New Roman" w:hAnsi="Times New Roman"/>
                <w:bCs/>
                <w:sz w:val="24"/>
                <w:szCs w:val="24"/>
              </w:rPr>
              <w:softHyphen/>
              <w:t xml:space="preserve">мой нашей планеты;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рассматривать рисунки-схемы и объяснять особенности движения Земли;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форму Земли;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На что похожа наша планета?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Первоначальные сведения о </w:t>
            </w:r>
            <w:r w:rsidRPr="009B6F40">
              <w:rPr>
                <w:rFonts w:ascii="Times New Roman" w:hAnsi="Times New Roman"/>
                <w:bCs/>
                <w:sz w:val="24"/>
                <w:szCs w:val="24"/>
              </w:rPr>
              <w:lastRenderedPageBreak/>
              <w:t>форме Земли и её движении вокруг Солнца и своей оси. Гло</w:t>
            </w:r>
            <w:r w:rsidRPr="009B6F40">
              <w:rPr>
                <w:rFonts w:ascii="Times New Roman" w:hAnsi="Times New Roman"/>
                <w:bCs/>
                <w:sz w:val="24"/>
                <w:szCs w:val="24"/>
              </w:rPr>
              <w:softHyphen/>
              <w:t>бус — модель Земли</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48-49,  т. 33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Выполнять тестовые задания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выступать с сообщениями, </w:t>
            </w:r>
            <w:r w:rsidRPr="009B6F40">
              <w:rPr>
                <w:rFonts w:ascii="Times New Roman" w:hAnsi="Times New Roman"/>
                <w:bCs/>
                <w:sz w:val="24"/>
                <w:szCs w:val="24"/>
              </w:rPr>
              <w:lastRenderedPageBreak/>
              <w:t xml:space="preserve">иллюстрировать их наглядными материалами;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выступления учащихся;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свои достижения и достижения других учащихся</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Проверим себя и оценим свои достижения по разделу «Что и кто?»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Презентация проекта «Моя малая Родина»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Проверка знаний и умений. Представление результатов проектной деятельности. Формирование адекватной оценки своих достижений</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50-54,  т.34</w:t>
            </w:r>
          </w:p>
        </w:tc>
        <w:tc>
          <w:tcPr>
            <w:tcW w:w="4860" w:type="dxa"/>
          </w:tcPr>
          <w:p w:rsidR="00E57F30" w:rsidRPr="009B6F40" w:rsidRDefault="00E57F30" w:rsidP="009B6F40">
            <w:pPr>
              <w:spacing w:after="0" w:line="240" w:lineRule="auto"/>
              <w:jc w:val="both"/>
              <w:rPr>
                <w:rFonts w:ascii="Times New Roman" w:hAnsi="Times New Roman"/>
                <w:sz w:val="24"/>
                <w:szCs w:val="24"/>
              </w:rPr>
            </w:pP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Тестовая работа, проект</w:t>
            </w:r>
          </w:p>
        </w:tc>
      </w:tr>
      <w:tr w:rsidR="00E57F30" w:rsidRPr="009B6F40" w:rsidTr="00B807A9">
        <w:trPr>
          <w:gridAfter w:val="5"/>
          <w:wAfter w:w="7545" w:type="dxa"/>
        </w:trPr>
        <w:tc>
          <w:tcPr>
            <w:tcW w:w="1522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Раздел «Как, откуда и куда?» (12 ч)</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Как живёт семья? Проект «Моя семья»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Знакомство с целями и задачами раздела. Се</w:t>
            </w:r>
            <w:r w:rsidRPr="009B6F40">
              <w:rPr>
                <w:rFonts w:ascii="Times New Roman" w:hAnsi="Times New Roman"/>
                <w:bCs/>
                <w:sz w:val="24"/>
                <w:szCs w:val="24"/>
              </w:rPr>
              <w:softHyphen/>
              <w:t>мья — это самые близкие люди. Что объединяет членов семьи. Имена, отчества и фамилии чле</w:t>
            </w:r>
            <w:r w:rsidRPr="009B6F40">
              <w:rPr>
                <w:rFonts w:ascii="Times New Roman" w:hAnsi="Times New Roman"/>
                <w:bCs/>
                <w:sz w:val="24"/>
                <w:szCs w:val="24"/>
              </w:rPr>
              <w:softHyphen/>
              <w:t>нов семьи. Жизнь семьи. Подготовка к выполнению проекта «Моя семья»: знакомство с материалами учебника, распределе</w:t>
            </w:r>
            <w:r w:rsidRPr="009B6F40">
              <w:rPr>
                <w:rFonts w:ascii="Times New Roman" w:hAnsi="Times New Roman"/>
                <w:bCs/>
                <w:sz w:val="24"/>
                <w:szCs w:val="24"/>
              </w:rPr>
              <w:softHyphen/>
              <w:t>ние заданий, обсуждение способов и сроков ра</w:t>
            </w:r>
            <w:r w:rsidRPr="009B6F40">
              <w:rPr>
                <w:rFonts w:ascii="Times New Roman" w:hAnsi="Times New Roman"/>
                <w:bCs/>
                <w:sz w:val="24"/>
                <w:szCs w:val="24"/>
              </w:rPr>
              <w:softHyphen/>
              <w:t>боты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с.55-59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35-37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данного урока и стремиться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о жизни семьи по рисункам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называть по именам (отчествам, фамилиям) членов своей семьи;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об интересных событиях в жизни своей семьи;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оценивать значение семьи для человека и общества.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В ходе выполнения проекта дети с помощью взрослых учатся: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отбирать из семейного архива фотографии членов семьи во время значимых для семьи со</w:t>
            </w:r>
            <w:r w:rsidRPr="009B6F40">
              <w:rPr>
                <w:rFonts w:ascii="Times New Roman" w:hAnsi="Times New Roman"/>
                <w:bCs/>
                <w:sz w:val="24"/>
                <w:szCs w:val="24"/>
              </w:rPr>
              <w:softHyphen/>
              <w:t xml:space="preserve">бытий;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интервьюировать членов семьи;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оценивать значение семейных альбомов для укрепления семейных отношений;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составлять экспозицию выставки;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результаты собственного труда и труда товарищей</w:t>
            </w:r>
          </w:p>
        </w:tc>
        <w:tc>
          <w:tcPr>
            <w:tcW w:w="3420" w:type="dxa"/>
            <w:vMerge w:val="restart"/>
          </w:tcPr>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lastRenderedPageBreak/>
              <w:t>Предметные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называть по именам, отчествам и фамилиям членов своей семьи;</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правильно обращаться с электричеством;</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сравнивать реку и море;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раздельно собирать мусор;</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проводить опыты с водой, снегом и льдом;</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ухаживать за комнатными растениями и животными живого уголка;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-мастерить кормушки и </w:t>
            </w:r>
            <w:r w:rsidRPr="009B6F40">
              <w:rPr>
                <w:rFonts w:ascii="Times New Roman" w:hAnsi="Times New Roman"/>
                <w:sz w:val="24"/>
                <w:szCs w:val="24"/>
              </w:rPr>
              <w:lastRenderedPageBreak/>
              <w:t>подкармливать птиц.</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Перерабатывать полученную информацию: сравнивать и группировать предметы и их образы.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передать мысль образом, моделью, рисунком – схемой.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Преобразовывать информацию из одной формы в другую: подробно переска-зывать небольшие тексты, называть их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w:t>
            </w:r>
            <w:r w:rsidRPr="009B6F40">
              <w:rPr>
                <w:rFonts w:ascii="Times New Roman" w:hAnsi="Times New Roman"/>
                <w:sz w:val="24"/>
                <w:szCs w:val="24"/>
              </w:rPr>
              <w:t>Доносить свою позицию до других: оформлять свою мысль в устной речи (на уровне предложения или небольшого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Слушать и понимать речь других.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Участвовать в диалоге на уроке и в жизненных ситуациях.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выполнять различные роли в группе (лидера, исполнителя, критика; осваивать ролевые игры).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Работать в группах и парах.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Составлять небольшой рассказ на заданную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Учиться работать по </w:t>
            </w:r>
            <w:r w:rsidRPr="009B6F40">
              <w:rPr>
                <w:rFonts w:ascii="Times New Roman" w:hAnsi="Times New Roman"/>
                <w:sz w:val="24"/>
                <w:szCs w:val="24"/>
              </w:rPr>
              <w:lastRenderedPageBreak/>
              <w:t>предложенному учителем плану.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выстраивать проблемный диалог (ситуации), коллективное решение проблемных вопросов;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отличать верно выполненное задание от неверного.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технологии оценивания образовательных достижений (учебных успехов).</w:t>
            </w:r>
          </w:p>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Знать домашний адрес, имена и отчества родителей. Проявлять уважение к своей семье,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родственникам, любовь к родителям.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Самостоятельно </w:t>
            </w:r>
            <w:r w:rsidRPr="009B6F40">
              <w:rPr>
                <w:rFonts w:ascii="Times New Roman" w:hAnsi="Times New Roman"/>
                <w:sz w:val="24"/>
                <w:szCs w:val="24"/>
              </w:rPr>
              <w:lastRenderedPageBreak/>
              <w:t>определять и высказывать самые простые общие для всех людей правила поведения (основы общечеловеческих нравственных ценностей). Объяснять и оценивать конкретнее поступки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Использовать основные формы приветствия, просьбы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 т. д. в отношениях с другими людьми; выполнять правила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Освоить роли ученика; формирование интереса к учению;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 совершить.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Проект, 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Откуда в наш дом приходит вода и куда она уходит?</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Значение воды в доме. Путь воды от природных источников до жилища людей. Значение очист</w:t>
            </w:r>
            <w:r w:rsidRPr="009B6F40">
              <w:rPr>
                <w:rFonts w:ascii="Times New Roman" w:hAnsi="Times New Roman"/>
                <w:bCs/>
                <w:sz w:val="24"/>
                <w:szCs w:val="24"/>
              </w:rPr>
              <w:softHyphen/>
              <w:t>ных сооружений для предотвращения загрязне</w:t>
            </w:r>
            <w:r w:rsidRPr="009B6F40">
              <w:rPr>
                <w:rFonts w:ascii="Times New Roman" w:hAnsi="Times New Roman"/>
                <w:bCs/>
                <w:sz w:val="24"/>
                <w:szCs w:val="24"/>
              </w:rPr>
              <w:softHyphen/>
              <w:t>ния природных вод. Опасность использования загрязнённой воды. Очистка загрязнённой воды</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60-61,  т. 38-40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прослеживать по рисунку-схеме путь воды;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необходимость экономии воды;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выяснять опасность употребления загрязнён</w:t>
            </w:r>
            <w:r w:rsidRPr="009B6F40">
              <w:rPr>
                <w:rFonts w:ascii="Times New Roman" w:hAnsi="Times New Roman"/>
                <w:bCs/>
                <w:sz w:val="24"/>
                <w:szCs w:val="24"/>
              </w:rPr>
              <w:softHyphen/>
              <w:t xml:space="preserve">ной воды;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проводить опыты, показывающие загрязнение воды и её очистку;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Практическая работа</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Откуда в наш дом приходит электричество?</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с.62-63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40-41</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ся её выполнить;</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отличать электроприборы от других бытовых предметов, не использующих электричество;</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запомнить правила безопасности при обращении с электричеством и электроприборами;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собирать простейшую электрическую цепь;</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Практическая работа, 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Как путешествует письмо?</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Разнообразие почтовых отправлений и средств доставки корреспонденции. Значение </w:t>
            </w:r>
            <w:r w:rsidRPr="009B6F40">
              <w:rPr>
                <w:rFonts w:ascii="Times New Roman" w:hAnsi="Times New Roman"/>
                <w:bCs/>
                <w:sz w:val="24"/>
                <w:szCs w:val="24"/>
              </w:rPr>
              <w:lastRenderedPageBreak/>
              <w:t>почтовой связи для общества. Знакомство с работой по</w:t>
            </w:r>
            <w:r w:rsidRPr="009B6F40">
              <w:rPr>
                <w:rFonts w:ascii="Times New Roman" w:hAnsi="Times New Roman"/>
                <w:bCs/>
                <w:sz w:val="24"/>
                <w:szCs w:val="24"/>
              </w:rPr>
              <w:softHyphen/>
              <w:t>чты. Современные средства коммуникации</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с.64-65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42-43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за работой почты и рассказывать о ней;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работать в паре: строить из разрезных дета</w:t>
            </w:r>
            <w:r w:rsidRPr="009B6F40">
              <w:rPr>
                <w:rFonts w:ascii="Times New Roman" w:hAnsi="Times New Roman"/>
                <w:bCs/>
                <w:sz w:val="24"/>
                <w:szCs w:val="24"/>
              </w:rPr>
              <w:softHyphen/>
              <w:t>лей схему доставки почтовых отправлений, рас</w:t>
            </w:r>
            <w:r w:rsidRPr="009B6F40">
              <w:rPr>
                <w:rFonts w:ascii="Times New Roman" w:hAnsi="Times New Roman"/>
                <w:bCs/>
                <w:sz w:val="24"/>
                <w:szCs w:val="24"/>
              </w:rPr>
              <w:softHyphen/>
              <w:t>сказывать по схеме о путешествии письма, про</w:t>
            </w:r>
            <w:r w:rsidRPr="009B6F40">
              <w:rPr>
                <w:rFonts w:ascii="Times New Roman" w:hAnsi="Times New Roman"/>
                <w:bCs/>
                <w:sz w:val="24"/>
                <w:szCs w:val="24"/>
              </w:rPr>
              <w:softHyphen/>
              <w:t xml:space="preserve">водить взаимопроверку;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Куда текут реки?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Расширение и уточнение представлений детей о реках и морях, о движении воды от истока реки до моря, о пресной и морской воде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66-67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43-45</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прослеживать по рисунку-схеме путь воды из реки в море;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сравнивать реку и море;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различать пресную и морскую воду;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рассматри</w:t>
            </w:r>
            <w:r w:rsidRPr="009B6F40">
              <w:rPr>
                <w:rFonts w:ascii="Times New Roman" w:hAnsi="Times New Roman"/>
                <w:bCs/>
                <w:sz w:val="24"/>
                <w:szCs w:val="24"/>
              </w:rPr>
              <w:softHyphen/>
              <w:t>вать морскую соль и проводить опыт по «изго</w:t>
            </w:r>
            <w:r w:rsidRPr="009B6F40">
              <w:rPr>
                <w:rFonts w:ascii="Times New Roman" w:hAnsi="Times New Roman"/>
                <w:bCs/>
                <w:sz w:val="24"/>
                <w:szCs w:val="24"/>
              </w:rPr>
              <w:softHyphen/>
              <w:t xml:space="preserve">товлению» морской воды;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рию по рисунку;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Откуда берутся снег и лёд?</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Снег и лёд. Исследование свойств снега и льда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68-69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45-47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группе: проводить опыты по исследованию снега и льда в соответ</w:t>
            </w:r>
            <w:r w:rsidRPr="009B6F40">
              <w:rPr>
                <w:rFonts w:ascii="Times New Roman" w:hAnsi="Times New Roman"/>
                <w:bCs/>
                <w:sz w:val="24"/>
                <w:szCs w:val="24"/>
              </w:rPr>
              <w:softHyphen/>
              <w:t xml:space="preserve">ствии с инструкциями, формулировать выводы из опытов;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форму снежинок и отображать её в рисунках;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Практическая работа</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28.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Как живут растения?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Растение как живой организм. Представление о жизненном цикле растения. Условия, необхо</w:t>
            </w:r>
            <w:r w:rsidRPr="009B6F40">
              <w:rPr>
                <w:rFonts w:ascii="Times New Roman" w:hAnsi="Times New Roman"/>
                <w:bCs/>
                <w:sz w:val="24"/>
                <w:szCs w:val="24"/>
              </w:rPr>
              <w:softHyphen/>
              <w:t>димые для жизни растений. Уход за комнатными растениями</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70-71</w:t>
            </w:r>
          </w:p>
          <w:p w:rsidR="00E57F30" w:rsidRPr="009B6F40" w:rsidRDefault="00E57F30" w:rsidP="009B6F40">
            <w:pPr>
              <w:shd w:val="clear" w:color="auto" w:fill="FFFFFF"/>
              <w:spacing w:after="0" w:line="240" w:lineRule="auto"/>
              <w:jc w:val="both"/>
              <w:rPr>
                <w:rFonts w:ascii="Times New Roman" w:hAnsi="Times New Roman"/>
                <w:sz w:val="24"/>
                <w:szCs w:val="24"/>
              </w:rPr>
            </w:pPr>
            <w:r w:rsidRPr="009B6F40">
              <w:rPr>
                <w:rFonts w:ascii="Times New Roman" w:hAnsi="Times New Roman"/>
                <w:sz w:val="24"/>
                <w:szCs w:val="24"/>
              </w:rPr>
              <w:t>т. 48-49</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Понимать учебную задачу урока и </w:t>
            </w:r>
            <w:r w:rsidRPr="009B6F40">
              <w:rPr>
                <w:rFonts w:ascii="Times New Roman" w:hAnsi="Times New Roman"/>
                <w:bCs/>
                <w:sz w:val="24"/>
                <w:szCs w:val="24"/>
              </w:rPr>
              <w:lastRenderedPageBreak/>
              <w:t>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за ростом и развитием растений, рассказывать о своих наблюдениях;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прослеживать по рисунку-схеме этапы жиз</w:t>
            </w:r>
            <w:r w:rsidRPr="009B6F40">
              <w:rPr>
                <w:rFonts w:ascii="Times New Roman" w:hAnsi="Times New Roman"/>
                <w:bCs/>
                <w:sz w:val="24"/>
                <w:szCs w:val="24"/>
              </w:rPr>
              <w:softHyphen/>
              <w:t xml:space="preserve">ни растения;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формулировать выводы об условиях, необхо</w:t>
            </w:r>
            <w:r w:rsidRPr="009B6F40">
              <w:rPr>
                <w:rFonts w:ascii="Times New Roman" w:hAnsi="Times New Roman"/>
                <w:bCs/>
                <w:sz w:val="24"/>
                <w:szCs w:val="24"/>
              </w:rPr>
              <w:softHyphen/>
              <w:t xml:space="preserve">димых для жизни растений;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паре: ухаживать за комнатными растениями;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Тестовая </w:t>
            </w:r>
            <w:r w:rsidRPr="009B6F40">
              <w:rPr>
                <w:rFonts w:ascii="Times New Roman" w:hAnsi="Times New Roman"/>
                <w:sz w:val="24"/>
                <w:szCs w:val="24"/>
              </w:rPr>
              <w:lastRenderedPageBreak/>
              <w:t>работа</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29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Как живут животные?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Животные как живые организмы. Представление о жизненном цикле животных. Условия, необхо</w:t>
            </w:r>
            <w:r w:rsidRPr="009B6F40">
              <w:rPr>
                <w:rFonts w:ascii="Times New Roman" w:hAnsi="Times New Roman"/>
                <w:bCs/>
                <w:sz w:val="24"/>
                <w:szCs w:val="24"/>
              </w:rPr>
              <w:softHyphen/>
              <w:t>димые для жизни животных. Уход за животными живого уголка</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72-73,   т. 50-51</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наблюдать за жизнью животных, рассказы</w:t>
            </w:r>
            <w:r w:rsidRPr="009B6F40">
              <w:rPr>
                <w:rFonts w:ascii="Times New Roman" w:hAnsi="Times New Roman"/>
                <w:bCs/>
                <w:sz w:val="24"/>
                <w:szCs w:val="24"/>
              </w:rPr>
              <w:softHyphen/>
              <w:t xml:space="preserve">вать о своих наблюдениях;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выполнять задания, фор</w:t>
            </w:r>
            <w:r w:rsidRPr="009B6F40">
              <w:rPr>
                <w:rFonts w:ascii="Times New Roman" w:hAnsi="Times New Roman"/>
                <w:bCs/>
                <w:sz w:val="24"/>
                <w:szCs w:val="24"/>
              </w:rPr>
              <w:softHyphen/>
              <w:t>мулировать выводы, осуществлять самопроверку;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паре: ухаживать за животными живого уголка;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Как зимой помочь птицам?</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Птицы, зимующие в наших краях, их питание зимой. Важность заботы о зимующих птицах. Устройство кормушек и виды корма. Правила подкормки птиц</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74-77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52-54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наблюдать зимующих птиц, различать зиму</w:t>
            </w:r>
            <w:r w:rsidRPr="009B6F40">
              <w:rPr>
                <w:rFonts w:ascii="Times New Roman" w:hAnsi="Times New Roman"/>
                <w:bCs/>
                <w:sz w:val="24"/>
                <w:szCs w:val="24"/>
              </w:rPr>
              <w:softHyphen/>
              <w:t xml:space="preserve">ющих птиц по рисункам и в природе;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формы кормушек и виды корма для птиц;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изготавливать простейшие кормушки и подбирать из предло</w:t>
            </w:r>
            <w:r w:rsidRPr="009B6F40">
              <w:rPr>
                <w:rFonts w:ascii="Times New Roman" w:hAnsi="Times New Roman"/>
                <w:bCs/>
                <w:sz w:val="24"/>
                <w:szCs w:val="24"/>
              </w:rPr>
              <w:softHyphen/>
              <w:t xml:space="preserve">женного подходящий для птиц корм;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запомнить правила подкормки птиц;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Откуда берётся и куда девается мусор?</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Источники мусора в быту. Необходимость со</w:t>
            </w:r>
            <w:r w:rsidRPr="009B6F40">
              <w:rPr>
                <w:rFonts w:ascii="Times New Roman" w:hAnsi="Times New Roman"/>
                <w:bCs/>
                <w:sz w:val="24"/>
                <w:szCs w:val="24"/>
              </w:rPr>
              <w:softHyphen/>
              <w:t>блюдения чистоты в доме, городе, природном окружении. Раздельный сбор мусора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78-79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54-55</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определять с помощью рисунков учебника источники возникновения мусора и способы его утилизации;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важность соблюдения чистоты в быту, в городе и в природном окружении; необходимость раздельного сбора мусора;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группе: сортировать мусор по характеру материала;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Откуда в снежках грязь?</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Источники загрязнения нашей планеты и спосо</w:t>
            </w:r>
            <w:r w:rsidRPr="009B6F40">
              <w:rPr>
                <w:rFonts w:ascii="Times New Roman" w:hAnsi="Times New Roman"/>
                <w:bCs/>
                <w:sz w:val="24"/>
                <w:szCs w:val="24"/>
              </w:rPr>
              <w:softHyphen/>
              <w:t>бы защиты её от загрязнений. Распространение загрязнений в окружающей среде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с.80-81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56-57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паре: исследовать снежки и снеговую воду на наличие загрязнений;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источники появления загрязнений в снеге;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формулировать предложения по защите окружающей среды от загрязнений;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сказку на предло</w:t>
            </w:r>
            <w:r w:rsidRPr="009B6F40">
              <w:rPr>
                <w:rFonts w:ascii="Times New Roman" w:hAnsi="Times New Roman"/>
                <w:bCs/>
                <w:sz w:val="24"/>
                <w:szCs w:val="24"/>
              </w:rPr>
              <w:softHyphen/>
              <w:t xml:space="preserve">женную тему;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Проверим себя и оценим свои достижения по разделу «Как, откуда и куда?» Презентация проекта «Моя семья»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Проверка знаний и умений. Представление ре</w:t>
            </w:r>
            <w:r w:rsidRPr="009B6F40">
              <w:rPr>
                <w:rFonts w:ascii="Times New Roman" w:hAnsi="Times New Roman"/>
                <w:bCs/>
                <w:sz w:val="24"/>
                <w:szCs w:val="24"/>
              </w:rPr>
              <w:softHyphen/>
              <w:t>зультатов проектной деятельности. Формирова</w:t>
            </w:r>
            <w:r w:rsidRPr="009B6F40">
              <w:rPr>
                <w:rFonts w:ascii="Times New Roman" w:hAnsi="Times New Roman"/>
                <w:bCs/>
                <w:sz w:val="24"/>
                <w:szCs w:val="24"/>
              </w:rPr>
              <w:softHyphen/>
              <w:t>ние адекватной оценки своих достижений</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82-87,  т. 58</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Выполнять тестовые задания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выступать с подготовленными сообщениями, иллюстрировать их наглядными материалами;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выступления учащихся;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оценивать свои достижения и достижения других учащихся </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Тестовая работа</w:t>
            </w:r>
          </w:p>
        </w:tc>
      </w:tr>
      <w:tr w:rsidR="00E57F30" w:rsidRPr="009B6F40" w:rsidTr="00B807A9">
        <w:trPr>
          <w:gridAfter w:val="1"/>
          <w:wAfter w:w="1509" w:type="dxa"/>
        </w:trPr>
        <w:tc>
          <w:tcPr>
            <w:tcW w:w="1522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Раздел «Где и когда?» (11ч)</w:t>
            </w: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учиться интересно?</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Знакомство с целями и задачами раздела. Усло</w:t>
            </w:r>
            <w:r w:rsidRPr="009B6F40">
              <w:rPr>
                <w:rFonts w:ascii="Times New Roman" w:hAnsi="Times New Roman"/>
                <w:bCs/>
                <w:sz w:val="24"/>
                <w:szCs w:val="24"/>
              </w:rPr>
              <w:softHyphen/>
              <w:t>вия интересной и успешной учебы: хорошее оснащение классного помещения, дружный кол</w:t>
            </w:r>
            <w:r w:rsidRPr="009B6F40">
              <w:rPr>
                <w:rFonts w:ascii="Times New Roman" w:hAnsi="Times New Roman"/>
                <w:bCs/>
                <w:sz w:val="24"/>
                <w:szCs w:val="24"/>
              </w:rPr>
              <w:softHyphen/>
              <w:t>лектив класса, взаимопомощь одноклассников, доверительные отношения с учителем. Обраще</w:t>
            </w:r>
            <w:r w:rsidRPr="009B6F40">
              <w:rPr>
                <w:rFonts w:ascii="Times New Roman" w:hAnsi="Times New Roman"/>
                <w:bCs/>
                <w:sz w:val="24"/>
                <w:szCs w:val="24"/>
              </w:rPr>
              <w:softHyphen/>
              <w:t>ние к учителю.</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lang w:val="en-US"/>
              </w:rPr>
              <w:t>II</w:t>
            </w:r>
            <w:r w:rsidRPr="009B6F40">
              <w:rPr>
                <w:rFonts w:ascii="Times New Roman" w:hAnsi="Times New Roman"/>
                <w:sz w:val="24"/>
                <w:szCs w:val="24"/>
              </w:rPr>
              <w:t xml:space="preserve"> часть  с. 3-5,  т. 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анализировать иллюстрации учебника, обсуждать условия интересной и успешной учёбы;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сравнивать фотографии в учебнике, рассказывать о случаях взаимопо</w:t>
            </w:r>
            <w:r w:rsidRPr="009B6F40">
              <w:rPr>
                <w:rFonts w:ascii="Times New Roman" w:hAnsi="Times New Roman"/>
                <w:bCs/>
                <w:sz w:val="24"/>
                <w:szCs w:val="24"/>
              </w:rPr>
              <w:softHyphen/>
              <w:t xml:space="preserve">мощи в классе;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рассказывать о своём учителе; формулиро</w:t>
            </w:r>
            <w:r w:rsidRPr="009B6F40">
              <w:rPr>
                <w:rFonts w:ascii="Times New Roman" w:hAnsi="Times New Roman"/>
                <w:bCs/>
                <w:sz w:val="24"/>
                <w:szCs w:val="24"/>
              </w:rPr>
              <w:softHyphen/>
              <w:t>вать выводы из коллективного обсуждения;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val="restart"/>
          </w:tcPr>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t>Предметные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-представлять результаты проектной деятельности.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прошлое настоящее и будущее;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называть дни недели и времена года в правильной последовательности; соотносить времена года и месяцы;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находить на глобусе холодные и жаркие районы;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животных холодных и жарких районов;</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подбирать одежду для разных случаев;</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соблюдать правила безопасной езды на велосипеде.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анализировать схему смены времён года и месяцев;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характеризовать природные явления в разные времена года;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устанавливать связь между строением, образом жизни животных и природными условиями;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 объяснять причины отлёта </w:t>
            </w:r>
            <w:r w:rsidRPr="009B6F40">
              <w:rPr>
                <w:rFonts w:ascii="Times New Roman" w:hAnsi="Times New Roman"/>
                <w:sz w:val="24"/>
                <w:szCs w:val="24"/>
              </w:rPr>
              <w:lastRenderedPageBreak/>
              <w:t>птиц в тёплые края;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Перерабатывать полученную информацию: сравнивать и группировать предметы и их образы.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Моделировать экологические связи с помощью графических и динамических схем.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передать мысль не словом, а образом, моделью, рисунком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Освоить начальные навыки </w:t>
            </w:r>
            <w:r w:rsidRPr="009B6F40">
              <w:rPr>
                <w:rFonts w:ascii="Times New Roman" w:hAnsi="Times New Roman"/>
                <w:sz w:val="24"/>
                <w:szCs w:val="24"/>
              </w:rPr>
              <w:lastRenderedPageBreak/>
              <w:t>адаптации в динамично изменяющемся и развивающемся мире (настоящее, прошлое, будущее).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Самостоятельно определять и высказывать самые простые общие для всех людей правила поведения (основы общечеловеческих нравственных ценностей).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изготавливать маскарадный костюм.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схемой.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Преобразовывать информацию из одной формы в другую: подробно пересказывать небольшие тексты, называть их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Доносить свою позицию до других: оформлять свою мысль в устной речи (на уровне предложения или небольшого текста).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Слушать и понимать речь других.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w:t>
            </w:r>
            <w:r w:rsidRPr="009B6F40">
              <w:rPr>
                <w:rFonts w:ascii="Times New Roman" w:hAnsi="Times New Roman"/>
                <w:sz w:val="24"/>
                <w:szCs w:val="24"/>
              </w:rPr>
              <w:t>Участвовать в диалоге на уроке и в жизненных ситуациях.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выполнять различные роли в группе (лидера, исполнителя, критика; осваивать ролевые игры).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Работать в группах и парах.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Составлять небольшой рассказ на заданную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Определять и формулировать цель деятельности на уроке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работать по предложенному учителем плану.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Учиться выстраивать проблемный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диалог (ситуации), коллективное решение проблемных вопросов;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отличать верно выполненное задание от неверного.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технологии оценивания образовательных достижений (учебных успехов).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Объяснять и оценивать конкретнее поступки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Использовать основные формы приветствия, просьбы и т. д. в отношениях с другими людьми; выполнять правила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Освоить роли ученика; формирование интереса к учению;</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Проект «Мой класс и моя школа»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4-5</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В ходе выполнения проекта дети с помощью взрослых учатся: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фотографировать наиболее интересные со</w:t>
            </w:r>
            <w:r w:rsidRPr="009B6F40">
              <w:rPr>
                <w:rFonts w:ascii="Times New Roman" w:hAnsi="Times New Roman"/>
                <w:bCs/>
                <w:sz w:val="24"/>
                <w:szCs w:val="24"/>
              </w:rPr>
              <w:softHyphen/>
              <w:t>бытия в классе, здание школы, классную комна</w:t>
            </w:r>
            <w:r w:rsidRPr="009B6F40">
              <w:rPr>
                <w:rFonts w:ascii="Times New Roman" w:hAnsi="Times New Roman"/>
                <w:bCs/>
                <w:sz w:val="24"/>
                <w:szCs w:val="24"/>
              </w:rPr>
              <w:softHyphen/>
              <w:t xml:space="preserve">ту и т. д.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коллективно составлять рассказ о школе и классе;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презентовать итоги коллективного проекта, сопровождая рассказ фотографиями (слайдами);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оформлять фотовыставку;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результаты собственного труда и труда товарищей</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Фронтальный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придёт суббота?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Время и его течение. Прошлое, настоящее и бу</w:t>
            </w:r>
            <w:r w:rsidRPr="009B6F40">
              <w:rPr>
                <w:rFonts w:ascii="Times New Roman" w:hAnsi="Times New Roman"/>
                <w:bCs/>
                <w:sz w:val="24"/>
                <w:szCs w:val="24"/>
              </w:rPr>
              <w:softHyphen/>
              <w:t>дущее. Последовательность дней недели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с.8-9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6-8</w:t>
            </w:r>
          </w:p>
          <w:p w:rsidR="00E57F30" w:rsidRPr="009B6F40" w:rsidRDefault="00E57F30" w:rsidP="009B6F40">
            <w:pPr>
              <w:shd w:val="clear" w:color="auto" w:fill="FFFFFF"/>
              <w:spacing w:after="0" w:line="240" w:lineRule="auto"/>
              <w:jc w:val="both"/>
              <w:rPr>
                <w:rFonts w:ascii="Times New Roman" w:hAnsi="Times New Roman"/>
                <w:bCs/>
                <w:sz w:val="24"/>
                <w:szCs w:val="24"/>
              </w:rPr>
            </w:pP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анализировать иллюстрации учебника, раз</w:t>
            </w:r>
            <w:r w:rsidRPr="009B6F40">
              <w:rPr>
                <w:rFonts w:ascii="Times New Roman" w:hAnsi="Times New Roman"/>
                <w:bCs/>
                <w:sz w:val="24"/>
                <w:szCs w:val="24"/>
              </w:rPr>
              <w:softHyphen/>
              <w:t xml:space="preserve">личать прошлое, настоящее и будущее;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отображать с помощью карточек последовательность дней недели, на</w:t>
            </w:r>
            <w:r w:rsidRPr="009B6F40">
              <w:rPr>
                <w:rFonts w:ascii="Times New Roman" w:hAnsi="Times New Roman"/>
                <w:bCs/>
                <w:sz w:val="24"/>
                <w:szCs w:val="24"/>
              </w:rPr>
              <w:softHyphen/>
              <w:t xml:space="preserve">зывать дни недели в правильной </w:t>
            </w:r>
            <w:r w:rsidRPr="009B6F40">
              <w:rPr>
                <w:rFonts w:ascii="Times New Roman" w:hAnsi="Times New Roman"/>
                <w:bCs/>
                <w:sz w:val="24"/>
                <w:szCs w:val="24"/>
              </w:rPr>
              <w:lastRenderedPageBreak/>
              <w:t>последователь</w:t>
            </w:r>
            <w:r w:rsidRPr="009B6F40">
              <w:rPr>
                <w:rFonts w:ascii="Times New Roman" w:hAnsi="Times New Roman"/>
                <w:bCs/>
                <w:sz w:val="24"/>
                <w:szCs w:val="24"/>
              </w:rPr>
              <w:softHyphen/>
              <w:t xml:space="preserve">ности, проводить взаимоконтроль;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называть любимый день недели и объяснять, почему именно он является любимым;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наступит лето?</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Последовательность смены времён года и меся</w:t>
            </w:r>
            <w:r w:rsidRPr="009B6F40">
              <w:rPr>
                <w:rFonts w:ascii="Times New Roman" w:hAnsi="Times New Roman"/>
                <w:bCs/>
                <w:sz w:val="24"/>
                <w:szCs w:val="24"/>
              </w:rPr>
              <w:softHyphen/>
              <w:t>цев в нём. Названия осенних, зимних, весенних</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и летних месяцев. Зависимость природных явле</w:t>
            </w:r>
            <w:r w:rsidRPr="009B6F40">
              <w:rPr>
                <w:rFonts w:ascii="Times New Roman" w:hAnsi="Times New Roman"/>
                <w:bCs/>
                <w:sz w:val="24"/>
                <w:szCs w:val="24"/>
              </w:rPr>
              <w:softHyphen/>
              <w:t>ний от смены времён года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10-11,  т. 9-10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анализировать схему смены времён года и месяцев; называть времена года в правильной последовательности, соотносить времена года и месяцы; использовать цветные фишки для вы</w:t>
            </w:r>
            <w:r w:rsidRPr="009B6F40">
              <w:rPr>
                <w:rFonts w:ascii="Times New Roman" w:hAnsi="Times New Roman"/>
                <w:bCs/>
                <w:sz w:val="24"/>
                <w:szCs w:val="24"/>
              </w:rPr>
              <w:softHyphen/>
              <w:t xml:space="preserve">полнения заданий; характеризовать природные явления в разные времена года;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называть любимое время года и объяснять, почему именно оно является любимым;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находить несоответствия в природных явлениях на рисунках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сезонные изменения в природе и фиксировать их в рабочей тетради;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38.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Где живут белые медведи?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Холодные районы Земли: Северный Ледовитый океан и Антарктида. Животный мир холодных районов</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с.12-13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11-12</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находить на глобусе Северный Ледовитый океан и Антаркти</w:t>
            </w:r>
            <w:r w:rsidRPr="009B6F40">
              <w:rPr>
                <w:rFonts w:ascii="Times New Roman" w:hAnsi="Times New Roman"/>
                <w:bCs/>
                <w:sz w:val="24"/>
                <w:szCs w:val="24"/>
              </w:rPr>
              <w:softHyphen/>
              <w:t>ду, характеризовать их, осуществлять самокон</w:t>
            </w:r>
            <w:r w:rsidRPr="009B6F40">
              <w:rPr>
                <w:rFonts w:ascii="Times New Roman" w:hAnsi="Times New Roman"/>
                <w:bCs/>
                <w:sz w:val="24"/>
                <w:szCs w:val="24"/>
              </w:rPr>
              <w:softHyphen/>
              <w:t xml:space="preserve">троль;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рассматривать и сравнивать иллюстрации учебника, извлекать из них информацию о </w:t>
            </w:r>
            <w:r w:rsidRPr="009B6F40">
              <w:rPr>
                <w:rFonts w:ascii="Times New Roman" w:hAnsi="Times New Roman"/>
                <w:bCs/>
                <w:sz w:val="24"/>
                <w:szCs w:val="24"/>
              </w:rPr>
              <w:lastRenderedPageBreak/>
              <w:t xml:space="preserve">животном мире холодных районов;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приводить примеры животных холодных районов;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устанавливать связь между строением, образом жизни животных и природными условиями;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39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Где живут слоны?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Жаркие районы Земли: саванна и тропический лес. Животный мир жарких районов</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14-15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12-13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учетную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находить на глобусе экватор и жаркие районы Земли, харак</w:t>
            </w:r>
            <w:r w:rsidRPr="009B6F40">
              <w:rPr>
                <w:rFonts w:ascii="Times New Roman" w:hAnsi="Times New Roman"/>
                <w:bCs/>
                <w:sz w:val="24"/>
                <w:szCs w:val="24"/>
              </w:rPr>
              <w:softHyphen/>
              <w:t xml:space="preserve">теризовать их, осуществлять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группе: анализировать рисунок учебника, рассказывать по плану о полученной информации;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приводить примеры животных жарких райо</w:t>
            </w:r>
            <w:r w:rsidRPr="009B6F40">
              <w:rPr>
                <w:rFonts w:ascii="Times New Roman" w:hAnsi="Times New Roman"/>
                <w:bCs/>
                <w:sz w:val="24"/>
                <w:szCs w:val="24"/>
              </w:rPr>
              <w:softHyphen/>
              <w:t xml:space="preserve">нов;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устанавливать связь между строением, обра</w:t>
            </w:r>
            <w:r w:rsidRPr="009B6F40">
              <w:rPr>
                <w:rFonts w:ascii="Times New Roman" w:hAnsi="Times New Roman"/>
                <w:bCs/>
                <w:sz w:val="24"/>
                <w:szCs w:val="24"/>
              </w:rPr>
              <w:softHyphen/>
              <w:t xml:space="preserve">зом жизни животных и природными условиями;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отвечать на итоговые вопросы и оценивать свои достижения на уроке </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Где зимуют птицы?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Зимующие и перелётные птицы. Места зимовок перелётных птиц. Исследование учёными марш</w:t>
            </w:r>
            <w:r w:rsidRPr="009B6F40">
              <w:rPr>
                <w:rFonts w:ascii="Times New Roman" w:hAnsi="Times New Roman"/>
                <w:bCs/>
                <w:sz w:val="24"/>
                <w:szCs w:val="24"/>
              </w:rPr>
              <w:softHyphen/>
              <w:t>рутов перелёта птиц. Причины, заставляющие птиц улетать на зиму</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16-19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14-15</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Понимать учебную задачу урока и стремиться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различать зимующих и перелётных птиц; группировать (классифицировать) птиц с ис</w:t>
            </w:r>
            <w:r w:rsidRPr="009B6F40">
              <w:rPr>
                <w:rFonts w:ascii="Times New Roman" w:hAnsi="Times New Roman"/>
                <w:bCs/>
                <w:sz w:val="24"/>
                <w:szCs w:val="24"/>
              </w:rPr>
              <w:softHyphen/>
              <w:t>пользованием цветных фишек;</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выдвигать предположения о местах зимовок птиц и доказывать их, осу</w:t>
            </w:r>
            <w:r w:rsidRPr="009B6F40">
              <w:rPr>
                <w:rFonts w:ascii="Times New Roman" w:hAnsi="Times New Roman"/>
                <w:bCs/>
                <w:sz w:val="24"/>
                <w:szCs w:val="24"/>
              </w:rPr>
              <w:softHyphen/>
              <w:t xml:space="preserve">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объяснять причины отлёта птиц в тёплые края;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приводить примеры зимующих и перелётных птиц;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Фронтальный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появилась одежда?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История появления одежды и развития моды. За</w:t>
            </w:r>
            <w:r w:rsidRPr="009B6F40">
              <w:rPr>
                <w:rFonts w:ascii="Times New Roman" w:hAnsi="Times New Roman"/>
                <w:bCs/>
                <w:sz w:val="24"/>
                <w:szCs w:val="24"/>
              </w:rPr>
              <w:softHyphen/>
              <w:t>висимость типа одежды от погодных условий, национальных традиций и её назначения (дело</w:t>
            </w:r>
            <w:r w:rsidRPr="009B6F40">
              <w:rPr>
                <w:rFonts w:ascii="Times New Roman" w:hAnsi="Times New Roman"/>
                <w:bCs/>
                <w:sz w:val="24"/>
                <w:szCs w:val="24"/>
              </w:rPr>
              <w:softHyphen/>
              <w:t>вая, спортивная, рабочая, домашняя, празднич</w:t>
            </w:r>
            <w:r w:rsidRPr="009B6F40">
              <w:rPr>
                <w:rFonts w:ascii="Times New Roman" w:hAnsi="Times New Roman"/>
                <w:bCs/>
                <w:sz w:val="24"/>
                <w:szCs w:val="24"/>
              </w:rPr>
              <w:softHyphen/>
              <w:t>ная, военная)</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20-21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15-16</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прослеживать с помощью иллюстраций учебника историю появления одежды и развития моды; описывать одежду людей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отличать национальную одежду своего народа от одежды других народов;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различать типы одежды в зависимости от её назначения, подбирать одежду для разных случаев;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со взрослыми: изготавливать ма</w:t>
            </w:r>
            <w:r w:rsidRPr="009B6F40">
              <w:rPr>
                <w:rFonts w:ascii="Times New Roman" w:hAnsi="Times New Roman"/>
                <w:bCs/>
                <w:sz w:val="24"/>
                <w:szCs w:val="24"/>
              </w:rPr>
              <w:softHyphen/>
              <w:t>скарадный костюм;</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изобрели велосипед?</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История появления и усовершенствования вело</w:t>
            </w:r>
            <w:r w:rsidRPr="009B6F40">
              <w:rPr>
                <w:rFonts w:ascii="Times New Roman" w:hAnsi="Times New Roman"/>
                <w:bCs/>
                <w:sz w:val="24"/>
                <w:szCs w:val="24"/>
              </w:rPr>
              <w:softHyphen/>
              <w:t>сипеда. Устройство велосипеда, разнообразие со</w:t>
            </w:r>
            <w:r w:rsidRPr="009B6F40">
              <w:rPr>
                <w:rFonts w:ascii="Times New Roman" w:hAnsi="Times New Roman"/>
                <w:bCs/>
                <w:sz w:val="24"/>
                <w:szCs w:val="24"/>
              </w:rPr>
              <w:softHyphen/>
              <w:t>временных моделей (прогулочный, гоночный, тандем, детский трёхколёсный). Правила дорож</w:t>
            </w:r>
            <w:r w:rsidRPr="009B6F40">
              <w:rPr>
                <w:rFonts w:ascii="Times New Roman" w:hAnsi="Times New Roman"/>
                <w:bCs/>
                <w:sz w:val="24"/>
                <w:szCs w:val="24"/>
              </w:rPr>
              <w:softHyphen/>
              <w:t>ного движения и безопасности при езде на вело</w:t>
            </w:r>
            <w:r w:rsidRPr="009B6F40">
              <w:rPr>
                <w:rFonts w:ascii="Times New Roman" w:hAnsi="Times New Roman"/>
                <w:bCs/>
                <w:sz w:val="24"/>
                <w:szCs w:val="24"/>
              </w:rPr>
              <w:softHyphen/>
              <w:t>сипеде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22-23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17-18</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сравнивать старинные и современные велоси</w:t>
            </w:r>
            <w:r w:rsidRPr="009B6F40">
              <w:rPr>
                <w:rFonts w:ascii="Times New Roman" w:hAnsi="Times New Roman"/>
                <w:bCs/>
                <w:sz w:val="24"/>
                <w:szCs w:val="24"/>
              </w:rPr>
              <w:softHyphen/>
              <w:t xml:space="preserve">педы;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извлекать из учебника ин</w:t>
            </w:r>
            <w:r w:rsidRPr="009B6F40">
              <w:rPr>
                <w:rFonts w:ascii="Times New Roman" w:hAnsi="Times New Roman"/>
                <w:bCs/>
                <w:sz w:val="24"/>
                <w:szCs w:val="24"/>
              </w:rPr>
              <w:softHyphen/>
              <w:t>формацию об устройстве велосипеда, осущест</w:t>
            </w:r>
            <w:r w:rsidRPr="009B6F40">
              <w:rPr>
                <w:rFonts w:ascii="Times New Roman" w:hAnsi="Times New Roman"/>
                <w:bCs/>
                <w:sz w:val="24"/>
                <w:szCs w:val="24"/>
              </w:rPr>
              <w:softHyphen/>
              <w:t xml:space="preserve">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роль велосипеда в нашей жизни;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запомнить правила безопасной езды на вело</w:t>
            </w:r>
            <w:r w:rsidRPr="009B6F40">
              <w:rPr>
                <w:rFonts w:ascii="Times New Roman" w:hAnsi="Times New Roman"/>
                <w:bCs/>
                <w:sz w:val="24"/>
                <w:szCs w:val="24"/>
              </w:rPr>
              <w:softHyphen/>
              <w:t xml:space="preserve">сипеде;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Фронтальный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Когда мы станем взрослыми?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Отличие жизни взрослого человека от жизни ре</w:t>
            </w:r>
            <w:r w:rsidRPr="009B6F40">
              <w:rPr>
                <w:rFonts w:ascii="Times New Roman" w:hAnsi="Times New Roman"/>
                <w:bCs/>
                <w:sz w:val="24"/>
                <w:szCs w:val="24"/>
              </w:rPr>
              <w:softHyphen/>
              <w:t>бёнка. Необходимость выбора профессии, целе</w:t>
            </w:r>
            <w:r w:rsidRPr="009B6F40">
              <w:rPr>
                <w:rFonts w:ascii="Times New Roman" w:hAnsi="Times New Roman"/>
                <w:bCs/>
                <w:sz w:val="24"/>
                <w:szCs w:val="24"/>
              </w:rPr>
              <w:softHyphen/>
              <w:t xml:space="preserve">вых установок на будущее. Ответственность </w:t>
            </w:r>
            <w:r w:rsidRPr="009B6F40">
              <w:rPr>
                <w:rFonts w:ascii="Times New Roman" w:hAnsi="Times New Roman"/>
                <w:bCs/>
                <w:sz w:val="24"/>
                <w:szCs w:val="24"/>
              </w:rPr>
              <w:lastRenderedPageBreak/>
              <w:t>че</w:t>
            </w:r>
            <w:r w:rsidRPr="009B6F40">
              <w:rPr>
                <w:rFonts w:ascii="Times New Roman" w:hAnsi="Times New Roman"/>
                <w:bCs/>
                <w:sz w:val="24"/>
                <w:szCs w:val="24"/>
              </w:rPr>
              <w:softHyphen/>
              <w:t>ловека за состояние окружающего мира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24-25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18-19</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сравнивать жизнь взрослого и ребёнка;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определять по фотографиям в учебнике про</w:t>
            </w:r>
            <w:r w:rsidRPr="009B6F40">
              <w:rPr>
                <w:rFonts w:ascii="Times New Roman" w:hAnsi="Times New Roman"/>
                <w:bCs/>
                <w:sz w:val="24"/>
                <w:szCs w:val="24"/>
              </w:rPr>
              <w:softHyphen/>
              <w:t>фессии людей, рассказывать о профессиях ро</w:t>
            </w:r>
            <w:r w:rsidRPr="009B6F40">
              <w:rPr>
                <w:rFonts w:ascii="Times New Roman" w:hAnsi="Times New Roman"/>
                <w:bCs/>
                <w:sz w:val="24"/>
                <w:szCs w:val="24"/>
              </w:rPr>
              <w:softHyphen/>
              <w:t xml:space="preserve">дителей и старших членов </w:t>
            </w:r>
            <w:r w:rsidRPr="009B6F40">
              <w:rPr>
                <w:rFonts w:ascii="Times New Roman" w:hAnsi="Times New Roman"/>
                <w:bCs/>
                <w:sz w:val="24"/>
                <w:szCs w:val="24"/>
              </w:rPr>
              <w:lastRenderedPageBreak/>
              <w:t xml:space="preserve">семьи, обсуждать, какие профессии будут востребованы в будущем;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сравнивать рисунки учебни</w:t>
            </w:r>
            <w:r w:rsidRPr="009B6F40">
              <w:rPr>
                <w:rFonts w:ascii="Times New Roman" w:hAnsi="Times New Roman"/>
                <w:bCs/>
                <w:sz w:val="24"/>
                <w:szCs w:val="24"/>
              </w:rPr>
              <w:softHyphen/>
              <w:t>ка, формулировать выводы в соответствии с за</w:t>
            </w:r>
            <w:r w:rsidRPr="009B6F40">
              <w:rPr>
                <w:rFonts w:ascii="Times New Roman" w:hAnsi="Times New Roman"/>
                <w:bCs/>
                <w:sz w:val="24"/>
                <w:szCs w:val="24"/>
              </w:rPr>
              <w:softHyphen/>
              <w:t>данием;</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рассуждать о том, что в окружающем мире зависит от наших поступков;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Индивид.</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Проверим себя и оценим свои достижения по разделу «Где и когда?» Презентация проекта «Мой класс и моя школа»</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Проверка знаний и умений. Представление ре</w:t>
            </w:r>
            <w:r w:rsidRPr="009B6F40">
              <w:rPr>
                <w:rFonts w:ascii="Times New Roman" w:hAnsi="Times New Roman"/>
                <w:bCs/>
                <w:sz w:val="24"/>
                <w:szCs w:val="24"/>
              </w:rPr>
              <w:softHyphen/>
              <w:t>зультатов проектной деятельности. Формирова</w:t>
            </w:r>
            <w:r w:rsidRPr="009B6F40">
              <w:rPr>
                <w:rFonts w:ascii="Times New Roman" w:hAnsi="Times New Roman"/>
                <w:bCs/>
                <w:sz w:val="24"/>
                <w:szCs w:val="24"/>
              </w:rPr>
              <w:softHyphen/>
              <w:t>ние адекватной оценки своих достижений</w:t>
            </w:r>
          </w:p>
          <w:p w:rsidR="00E57F30" w:rsidRPr="009B6F40" w:rsidRDefault="00E57F30" w:rsidP="009B6F40">
            <w:pPr>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26-30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 20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Выполнять тестовые задания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выступать с подготовленными сообщениями, иллюстрировать их наглядными материалами;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выступления учащихся;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свои достижения и достижения других учащихся</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Тестовые задания</w:t>
            </w:r>
          </w:p>
        </w:tc>
      </w:tr>
      <w:tr w:rsidR="00E57F30" w:rsidRPr="009B6F40" w:rsidTr="00B807A9">
        <w:tc>
          <w:tcPr>
            <w:tcW w:w="15228" w:type="dxa"/>
            <w:gridSpan w:val="6"/>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Раздел «Почему и зачем?» (22 ч)</w:t>
            </w: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c>
          <w:tcPr>
            <w:tcW w:w="1509" w:type="dxa"/>
          </w:tcPr>
          <w:p w:rsidR="00E57F30" w:rsidRPr="009B6F40" w:rsidRDefault="00E57F30" w:rsidP="009B6F40">
            <w:pPr>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Солнце светит днём, а звёзды ночью?</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Знакомство с целями и задачами раздела. Солнце — ближайшая к Земле звезда. Форма, цвет, сравнительные размеры звёзд. Созвездие Льва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31-33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21-22</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сопоставлять видимые и реальные размеры звёзд, в том числе и Солнца;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моделировать форму, цвет, сравнительные размеры некоторых звёзд (Альдебаран, Регул, Солнце, Сириус), проводить взаи</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использовать атлас-определитель для полу</w:t>
            </w:r>
            <w:r w:rsidRPr="009B6F40">
              <w:rPr>
                <w:rFonts w:ascii="Times New Roman" w:hAnsi="Times New Roman"/>
                <w:bCs/>
                <w:sz w:val="24"/>
                <w:szCs w:val="24"/>
              </w:rPr>
              <w:softHyphen/>
              <w:t>чения нужной информации; моделировать со</w:t>
            </w:r>
            <w:r w:rsidRPr="009B6F40">
              <w:rPr>
                <w:rFonts w:ascii="Times New Roman" w:hAnsi="Times New Roman"/>
                <w:bCs/>
                <w:sz w:val="24"/>
                <w:szCs w:val="24"/>
              </w:rPr>
              <w:softHyphen/>
              <w:t xml:space="preserve">звездие Льва;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val="restart"/>
          </w:tcPr>
          <w:p w:rsidR="00E57F30" w:rsidRPr="009B6F40" w:rsidRDefault="00E57F30" w:rsidP="009B6F40">
            <w:pPr>
              <w:spacing w:after="0" w:line="240" w:lineRule="auto"/>
              <w:jc w:val="both"/>
              <w:rPr>
                <w:rFonts w:ascii="Times New Roman" w:hAnsi="Times New Roman"/>
                <w:sz w:val="24"/>
                <w:szCs w:val="24"/>
                <w:u w:val="single"/>
              </w:rPr>
            </w:pPr>
            <w:r w:rsidRPr="009B6F40">
              <w:rPr>
                <w:rFonts w:ascii="Times New Roman" w:hAnsi="Times New Roman"/>
                <w:sz w:val="24"/>
                <w:szCs w:val="24"/>
                <w:u w:val="single"/>
              </w:rPr>
              <w:lastRenderedPageBreak/>
              <w:t>Предметные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представлять результаты </w:t>
            </w:r>
            <w:r w:rsidRPr="009B6F40">
              <w:rPr>
                <w:rFonts w:ascii="Times New Roman" w:hAnsi="Times New Roman"/>
                <w:sz w:val="24"/>
                <w:szCs w:val="24"/>
              </w:rPr>
              <w:lastRenderedPageBreak/>
              <w:t xml:space="preserve">проектной деятельности.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-изготавливать модели звезд, созвездий, Луны;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объяснять причины возникновения дождя и ветра;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перечислять цвета радуги в правильной последовательности;</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овощи и фрукты;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виды транспорта;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описывать по плану своего домашнего питомца;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правильно готовиться ко сну, чистить зубы и мыть руки;</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находить некоторые взаимосвязи в окружающем мире;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соблюдать правила поведения в природе, правила безопасности в транспорте.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Познавательные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Добывать новые знания: находить ответы на вопросы, используя учебник, свой жизненный опыт и информацию, полученную на уроке, выполнять </w:t>
            </w:r>
            <w:r w:rsidRPr="009B6F40">
              <w:rPr>
                <w:rFonts w:ascii="Times New Roman" w:hAnsi="Times New Roman"/>
                <w:sz w:val="24"/>
                <w:szCs w:val="24"/>
              </w:rPr>
              <w:lastRenderedPageBreak/>
              <w:t>индивидуальные задания;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Перерабатывать полученную информацию: сравнивать и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группировать предметы и их образы.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передать мысль образом, моделью, рисунком – схемой.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Преобразовывать информацию из одной формы в другую: подробно пересказывать небольшие тексты, называть их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Коммуникативные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Доносить свою позицию до других: оформлять свою мысль в устной речи (на уровне предложения или небольшого текста).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Слушать и понимать речь других.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Участвовать в диалоге на уроке и в жизненных ситуациях.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Совместно договариваться о правилах общения и поведения в школе и следовать им (основные формы приветствия, просьбы, благодарности, извинения, </w:t>
            </w:r>
            <w:r w:rsidRPr="009B6F40">
              <w:rPr>
                <w:rFonts w:ascii="Times New Roman" w:hAnsi="Times New Roman"/>
                <w:sz w:val="24"/>
                <w:szCs w:val="24"/>
              </w:rPr>
              <w:lastRenderedPageBreak/>
              <w:t>прощания; культура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выполнять различные роли в группе (лидера, исполнителя, критика; осваивать ролевые игры).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Работать в группах и парах.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Составлять небольшой рассказ на заданную тему.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u w:val="single"/>
              </w:rPr>
              <w:t xml:space="preserve">Регулятивные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Определять и формулировать цель деятельности на уроке с помощью учителя.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работать по предложенному учителем плану.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выстраивать проблемный диалог (ситуации), коллективное решение проблемных вопросов;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отличать верно выполненное задание от неверного.</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Учиться совместно с учителем и другими учениками давать </w:t>
            </w:r>
            <w:r w:rsidRPr="009B6F40">
              <w:rPr>
                <w:rFonts w:ascii="Times New Roman" w:hAnsi="Times New Roman"/>
                <w:sz w:val="24"/>
                <w:szCs w:val="24"/>
              </w:rPr>
              <w:lastRenderedPageBreak/>
              <w:t>эмоциональную оценку деятельности класса на уроке.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Учиться технологии оценивания образовательных достижений (учебных успехов).</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Личностные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Выполнять правила личной гигиены и безопасного поведения на улице и в быту.</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Уметь анализировать  собственное отношение к миру природы и поведения в нем; оценивать поступки других людей в природе).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можно оценить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Объяснять и оценивать конкретнее поступки как хорошие или плохие.</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 xml:space="preserve">Использовать основные формы приветствия, просьбы и т. д. в отношениях с другими </w:t>
            </w:r>
            <w:r w:rsidRPr="009B6F40">
              <w:rPr>
                <w:rFonts w:ascii="Times New Roman" w:hAnsi="Times New Roman"/>
                <w:sz w:val="24"/>
                <w:szCs w:val="24"/>
              </w:rPr>
              <w:lastRenderedPageBreak/>
              <w:t>людьми; выполнять правила поведения в общественных местах.</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Освоить роли ученика; формирование интереса к учению;</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w:t>
            </w: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Луна бывает разной?</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Луна — спутник Земли, её особенности. Измене</w:t>
            </w:r>
            <w:r w:rsidRPr="009B6F40">
              <w:rPr>
                <w:rFonts w:ascii="Times New Roman" w:hAnsi="Times New Roman"/>
                <w:bCs/>
                <w:sz w:val="24"/>
                <w:szCs w:val="24"/>
              </w:rPr>
              <w:softHyphen/>
              <w:t>ние внешнего вида Луны и его причины. Спосо</w:t>
            </w:r>
            <w:r w:rsidRPr="009B6F40">
              <w:rPr>
                <w:rFonts w:ascii="Times New Roman" w:hAnsi="Times New Roman"/>
                <w:bCs/>
                <w:sz w:val="24"/>
                <w:szCs w:val="24"/>
              </w:rPr>
              <w:softHyphen/>
              <w:t>бы изучения Луны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с.34-35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22-23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анализировать схемы движения Луны вокруг Земли и освещения её поверхности Солнцем; формулировать выводы о причинах изменения внешнего вида Луны;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из пластилина форму Луны;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рассказывать с помощью рисунков в учебни</w:t>
            </w:r>
            <w:r w:rsidRPr="009B6F40">
              <w:rPr>
                <w:rFonts w:ascii="Times New Roman" w:hAnsi="Times New Roman"/>
                <w:bCs/>
                <w:sz w:val="24"/>
                <w:szCs w:val="24"/>
              </w:rPr>
              <w:softHyphen/>
              <w:t>ке об изучении Луны учёными, осуществлять са</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со взрослыми: наблюдать за изменениями внешнего вида Луны, фикси</w:t>
            </w:r>
            <w:r w:rsidRPr="009B6F40">
              <w:rPr>
                <w:rFonts w:ascii="Times New Roman" w:hAnsi="Times New Roman"/>
                <w:bCs/>
                <w:sz w:val="24"/>
                <w:szCs w:val="24"/>
              </w:rPr>
              <w:softHyphen/>
              <w:t>ровать результаты наблюдений в рабочей тет</w:t>
            </w:r>
            <w:r w:rsidRPr="009B6F40">
              <w:rPr>
                <w:rFonts w:ascii="Times New Roman" w:hAnsi="Times New Roman"/>
                <w:bCs/>
                <w:sz w:val="24"/>
                <w:szCs w:val="24"/>
              </w:rPr>
              <w:softHyphen/>
              <w:t xml:space="preserve">ради;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Беседа по вопросам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идёт дождь и дует ветер?</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Причины возникновения дождя и ветра. Их зна</w:t>
            </w:r>
            <w:r w:rsidRPr="009B6F40">
              <w:rPr>
                <w:rFonts w:ascii="Times New Roman" w:hAnsi="Times New Roman"/>
                <w:bCs/>
                <w:sz w:val="24"/>
                <w:szCs w:val="24"/>
              </w:rPr>
              <w:softHyphen/>
              <w:t>чение для человека, растений и животных</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36-37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23-24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наблюдать за дождями и ветром;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рассказывать по рисунку учебника о видах дождя (ливень, косохлёст, сит</w:t>
            </w:r>
            <w:r w:rsidRPr="009B6F40">
              <w:rPr>
                <w:rFonts w:ascii="Times New Roman" w:hAnsi="Times New Roman"/>
                <w:bCs/>
                <w:sz w:val="24"/>
                <w:szCs w:val="24"/>
              </w:rPr>
              <w:softHyphen/>
              <w:t>ничек); отбирать из списка слов те, которые подходят для описания ветра; объяснять при</w:t>
            </w:r>
            <w:r w:rsidRPr="009B6F40">
              <w:rPr>
                <w:rFonts w:ascii="Times New Roman" w:hAnsi="Times New Roman"/>
                <w:bCs/>
                <w:sz w:val="24"/>
                <w:szCs w:val="24"/>
              </w:rPr>
              <w:softHyphen/>
              <w:t xml:space="preserve">чины возникновения </w:t>
            </w:r>
            <w:r w:rsidRPr="009B6F40">
              <w:rPr>
                <w:rFonts w:ascii="Times New Roman" w:hAnsi="Times New Roman"/>
                <w:bCs/>
                <w:sz w:val="24"/>
                <w:szCs w:val="24"/>
              </w:rPr>
              <w:lastRenderedPageBreak/>
              <w:t>дождя и ветра; осущест</w:t>
            </w:r>
            <w:r w:rsidRPr="009B6F40">
              <w:rPr>
                <w:rFonts w:ascii="Times New Roman" w:hAnsi="Times New Roman"/>
                <w:bCs/>
                <w:sz w:val="24"/>
                <w:szCs w:val="24"/>
              </w:rPr>
              <w:softHyphen/>
              <w:t xml:space="preserve">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сочинять и рассказывать сказку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Фронтальный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48.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звенит звонок?</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Разнообразие звуков в окружающем мире. При</w:t>
            </w:r>
            <w:r w:rsidRPr="009B6F40">
              <w:rPr>
                <w:rFonts w:ascii="Times New Roman" w:hAnsi="Times New Roman"/>
                <w:bCs/>
                <w:sz w:val="24"/>
                <w:szCs w:val="24"/>
              </w:rPr>
              <w:softHyphen/>
              <w:t>чина возникновения и способ распространения звуков. Необходимость беречь уши.</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38-39.  т. 25-26</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анализировать рисунок учебника и переда</w:t>
            </w:r>
            <w:r w:rsidRPr="009B6F40">
              <w:rPr>
                <w:rFonts w:ascii="Times New Roman" w:hAnsi="Times New Roman"/>
                <w:bCs/>
                <w:sz w:val="24"/>
                <w:szCs w:val="24"/>
              </w:rPr>
              <w:softHyphen/>
              <w:t xml:space="preserve">вать голосом звуки окружающего мира;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практическая работа в паре: исследовать возникновение и распространение звуков;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почему и как следует беречь уши;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высказывать предположения о причине возникновения эха, осуществлять самопро</w:t>
            </w:r>
            <w:r w:rsidRPr="009B6F40">
              <w:rPr>
                <w:rFonts w:ascii="Times New Roman" w:hAnsi="Times New Roman"/>
                <w:bCs/>
                <w:sz w:val="24"/>
                <w:szCs w:val="24"/>
              </w:rPr>
              <w:softHyphen/>
              <w:t>верку;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сочинять и рассказывать сказку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49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радуга разноцветная?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Радуга — украшение окружающего мира. Цвета радуги. Причины возникновения радуги</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40-41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26-27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описывать чувства, возникающие при виде радуги; называть цвета радуги по своим наблю</w:t>
            </w:r>
            <w:r w:rsidRPr="009B6F40">
              <w:rPr>
                <w:rFonts w:ascii="Times New Roman" w:hAnsi="Times New Roman"/>
                <w:bCs/>
                <w:sz w:val="24"/>
                <w:szCs w:val="24"/>
              </w:rPr>
              <w:softHyphen/>
              <w:t xml:space="preserve">дениям и рисунку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запомнить последовательность цветов радуги с помощью мнемонического приёма;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высказывать предположения о причинах воз</w:t>
            </w:r>
            <w:r w:rsidRPr="009B6F40">
              <w:rPr>
                <w:rFonts w:ascii="Times New Roman" w:hAnsi="Times New Roman"/>
                <w:bCs/>
                <w:sz w:val="24"/>
                <w:szCs w:val="24"/>
              </w:rPr>
              <w:softHyphen/>
              <w:t xml:space="preserve">никновения радуги, осуществлять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отображать последователь</w:t>
            </w:r>
            <w:r w:rsidRPr="009B6F40">
              <w:rPr>
                <w:rFonts w:ascii="Times New Roman" w:hAnsi="Times New Roman"/>
                <w:bCs/>
                <w:sz w:val="24"/>
                <w:szCs w:val="24"/>
              </w:rPr>
              <w:softHyphen/>
              <w:t>ность цветов радуги с помощью цветных поло</w:t>
            </w:r>
            <w:r w:rsidRPr="009B6F40">
              <w:rPr>
                <w:rFonts w:ascii="Times New Roman" w:hAnsi="Times New Roman"/>
                <w:bCs/>
                <w:sz w:val="24"/>
                <w:szCs w:val="24"/>
              </w:rPr>
              <w:softHyphen/>
              <w:t xml:space="preserve">сок, осуществлять взаимопроверку;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r>
            <w:r w:rsidRPr="009B6F40">
              <w:rPr>
                <w:rFonts w:ascii="Times New Roman" w:hAnsi="Times New Roman"/>
                <w:bCs/>
                <w:sz w:val="24"/>
                <w:szCs w:val="24"/>
              </w:rPr>
              <w:lastRenderedPageBreak/>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мы любим кошек и собак?</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Взаимоотношения человека и его домашних пи</w:t>
            </w:r>
            <w:r w:rsidRPr="009B6F40">
              <w:rPr>
                <w:rFonts w:ascii="Times New Roman" w:hAnsi="Times New Roman"/>
                <w:bCs/>
                <w:sz w:val="24"/>
                <w:szCs w:val="24"/>
              </w:rPr>
              <w:softHyphen/>
              <w:t>томцев (кошек и собак). Предметы ухода за до</w:t>
            </w:r>
            <w:r w:rsidRPr="009B6F40">
              <w:rPr>
                <w:rFonts w:ascii="Times New Roman" w:hAnsi="Times New Roman"/>
                <w:bCs/>
                <w:sz w:val="24"/>
                <w:szCs w:val="24"/>
              </w:rPr>
              <w:softHyphen/>
              <w:t>машними животными. Особенности ухода за кошкой и собакой</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42-43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описывать по плану своего домашнего пи</w:t>
            </w:r>
            <w:r w:rsidRPr="009B6F40">
              <w:rPr>
                <w:rFonts w:ascii="Times New Roman" w:hAnsi="Times New Roman"/>
                <w:bCs/>
                <w:sz w:val="24"/>
                <w:szCs w:val="24"/>
              </w:rPr>
              <w:softHyphen/>
              <w:t xml:space="preserve">томца (кошку, собаку);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обсуждать наше отношение к домашним пи</w:t>
            </w:r>
            <w:r w:rsidRPr="009B6F40">
              <w:rPr>
                <w:rFonts w:ascii="Times New Roman" w:hAnsi="Times New Roman"/>
                <w:bCs/>
                <w:sz w:val="24"/>
                <w:szCs w:val="24"/>
              </w:rPr>
              <w:softHyphen/>
              <w:t>томцам;</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по рисункам учебника об уходе за кошкой и собакой;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практическая работа в паре: познакомить</w:t>
            </w:r>
            <w:r w:rsidRPr="009B6F40">
              <w:rPr>
                <w:rFonts w:ascii="Times New Roman" w:hAnsi="Times New Roman"/>
                <w:bCs/>
                <w:sz w:val="24"/>
                <w:szCs w:val="24"/>
              </w:rPr>
              <w:softHyphen/>
              <w:t xml:space="preserve">ся с предметами ухода за кошкой и собакой и их назначением;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участвовать в ролевой игре, моделирующей взаимоотношения хозяина и домашнего любимца;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Индивид.</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Проект «Мои домашние питомцы»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44-45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28-29</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В ходе выполнения проекта дети с помощью взрослых учатся: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наблюдать за домашним любимцем и фик</w:t>
            </w:r>
            <w:r w:rsidRPr="009B6F40">
              <w:rPr>
                <w:rFonts w:ascii="Times New Roman" w:hAnsi="Times New Roman"/>
                <w:bCs/>
                <w:sz w:val="24"/>
                <w:szCs w:val="24"/>
              </w:rPr>
              <w:softHyphen/>
              <w:t xml:space="preserve">сировать результаты наблюдений;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фотографировать свою кошку (собаку) в наиболее интересных ситуациях;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составлять рассказ о своей кошке (собаке), её характере, повадках, играх;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презентовать свой проект с демонстрацией фотографий (слайдов);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оформлять фотовыставку;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результаты собственного труда и труда товарищей</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Проект</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мы не будем рвать цветы и ловить бабочек?</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Разнообразие цветов и бабочек. Взаимосвязь цветов и бабочек. </w:t>
            </w:r>
            <w:r w:rsidRPr="009B6F40">
              <w:rPr>
                <w:rFonts w:ascii="Times New Roman" w:hAnsi="Times New Roman"/>
                <w:bCs/>
                <w:sz w:val="24"/>
                <w:szCs w:val="24"/>
              </w:rPr>
              <w:lastRenderedPageBreak/>
              <w:t>Необходимость сохранения природного окружения человека. Правила пове</w:t>
            </w:r>
            <w:r w:rsidRPr="009B6F40">
              <w:rPr>
                <w:rFonts w:ascii="Times New Roman" w:hAnsi="Times New Roman"/>
                <w:bCs/>
                <w:sz w:val="24"/>
                <w:szCs w:val="24"/>
              </w:rPr>
              <w:softHyphen/>
              <w:t>дения на лугу</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46-47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30-33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определять цветы и бабо</w:t>
            </w:r>
            <w:r w:rsidRPr="009B6F40">
              <w:rPr>
                <w:rFonts w:ascii="Times New Roman" w:hAnsi="Times New Roman"/>
                <w:bCs/>
                <w:sz w:val="24"/>
                <w:szCs w:val="24"/>
              </w:rPr>
              <w:softHyphen/>
              <w:t xml:space="preserve">чек с помощью атласа-определителя, </w:t>
            </w:r>
            <w:r w:rsidRPr="009B6F40">
              <w:rPr>
                <w:rFonts w:ascii="Times New Roman" w:hAnsi="Times New Roman"/>
                <w:bCs/>
                <w:sz w:val="24"/>
                <w:szCs w:val="24"/>
              </w:rPr>
              <w:lastRenderedPageBreak/>
              <w:t>осущест</w:t>
            </w:r>
            <w:r w:rsidRPr="009B6F40">
              <w:rPr>
                <w:rFonts w:ascii="Times New Roman" w:hAnsi="Times New Roman"/>
                <w:bCs/>
                <w:sz w:val="24"/>
                <w:szCs w:val="24"/>
              </w:rPr>
              <w:softHyphen/>
              <w:t xml:space="preserve">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рассматривать и сравнивать рисунки учеб</w:t>
            </w:r>
            <w:r w:rsidRPr="009B6F40">
              <w:rPr>
                <w:rFonts w:ascii="Times New Roman" w:hAnsi="Times New Roman"/>
                <w:bCs/>
                <w:sz w:val="24"/>
                <w:szCs w:val="24"/>
              </w:rPr>
              <w:softHyphen/>
              <w:t>ника, оценивать поступки других людей и свои собственные по отношению к природе, форму</w:t>
            </w:r>
            <w:r w:rsidRPr="009B6F40">
              <w:rPr>
                <w:rFonts w:ascii="Times New Roman" w:hAnsi="Times New Roman"/>
                <w:bCs/>
                <w:sz w:val="24"/>
                <w:szCs w:val="24"/>
              </w:rPr>
              <w:softHyphen/>
              <w:t>лировать правила поведения в природе, сопо</w:t>
            </w:r>
            <w:r w:rsidRPr="009B6F40">
              <w:rPr>
                <w:rFonts w:ascii="Times New Roman" w:hAnsi="Times New Roman"/>
                <w:bCs/>
                <w:sz w:val="24"/>
                <w:szCs w:val="24"/>
              </w:rPr>
              <w:softHyphen/>
              <w:t xml:space="preserve">ставлять их с эталоном;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устанавливать взаимосвязь цветов и бабо</w:t>
            </w:r>
            <w:r w:rsidRPr="009B6F40">
              <w:rPr>
                <w:rFonts w:ascii="Times New Roman" w:hAnsi="Times New Roman"/>
                <w:bCs/>
                <w:sz w:val="24"/>
                <w:szCs w:val="24"/>
              </w:rPr>
              <w:softHyphen/>
              <w:t xml:space="preserve">чек на основе информации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Текущий </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в лесу мы будем соблюдать тишину?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Звуки леса, их разнообразие и красота. Необхо</w:t>
            </w:r>
            <w:r w:rsidRPr="009B6F40">
              <w:rPr>
                <w:rFonts w:ascii="Times New Roman" w:hAnsi="Times New Roman"/>
                <w:bCs/>
                <w:sz w:val="24"/>
                <w:szCs w:val="24"/>
              </w:rPr>
              <w:softHyphen/>
              <w:t>димость соблюдения тишины в лесу.</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48-51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определять лесных обитателей по звукам, кото</w:t>
            </w:r>
            <w:r w:rsidRPr="009B6F40">
              <w:rPr>
                <w:rFonts w:ascii="Times New Roman" w:hAnsi="Times New Roman"/>
                <w:bCs/>
                <w:sz w:val="24"/>
                <w:szCs w:val="24"/>
              </w:rPr>
              <w:softHyphen/>
              <w:t xml:space="preserve">рые они издают; передавать голосом звуки леса;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объяснять (с опорой на рисунок учебника), почему в лесу нужно соблюдать тишину;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устанавливать причинно-следственные связи (на основе информации учебника), осуществлять самопроверку;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своё поведение в лесу и поведение других людей на основании чтения (прослушива</w:t>
            </w:r>
            <w:r w:rsidRPr="009B6F40">
              <w:rPr>
                <w:rFonts w:ascii="Times New Roman" w:hAnsi="Times New Roman"/>
                <w:bCs/>
                <w:sz w:val="24"/>
                <w:szCs w:val="24"/>
              </w:rPr>
              <w:softHyphen/>
              <w:t xml:space="preserve">ния) рассказов из книги «Великан на поляне»;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формулировать правила поведения в природе;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мы спим ночью?</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Значение сна в жизни человека. Правила подго</w:t>
            </w:r>
            <w:r w:rsidRPr="009B6F40">
              <w:rPr>
                <w:rFonts w:ascii="Times New Roman" w:hAnsi="Times New Roman"/>
                <w:bCs/>
                <w:sz w:val="24"/>
                <w:szCs w:val="24"/>
              </w:rPr>
              <w:softHyphen/>
              <w:t>товки ко сну. Как спят животные. Работа человека в ночную смену</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52-53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35</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сравнивать рисунки учебника, делать выво</w:t>
            </w:r>
            <w:r w:rsidRPr="009B6F40">
              <w:rPr>
                <w:rFonts w:ascii="Times New Roman" w:hAnsi="Times New Roman"/>
                <w:bCs/>
                <w:sz w:val="24"/>
                <w:szCs w:val="24"/>
              </w:rPr>
              <w:softHyphen/>
              <w:t xml:space="preserve">ды о значении сна в жизни человека;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работать в паре: рассказывать о правилах </w:t>
            </w:r>
            <w:r w:rsidRPr="009B6F40">
              <w:rPr>
                <w:rFonts w:ascii="Times New Roman" w:hAnsi="Times New Roman"/>
                <w:bCs/>
                <w:sz w:val="24"/>
                <w:szCs w:val="24"/>
              </w:rPr>
              <w:lastRenderedPageBreak/>
              <w:t>подготовки ко сну, использовать для выполне</w:t>
            </w:r>
            <w:r w:rsidRPr="009B6F40">
              <w:rPr>
                <w:rFonts w:ascii="Times New Roman" w:hAnsi="Times New Roman"/>
                <w:bCs/>
                <w:sz w:val="24"/>
                <w:szCs w:val="24"/>
              </w:rPr>
              <w:softHyphen/>
              <w:t>ния задания цветные фишки, осуществлять вза</w:t>
            </w:r>
            <w:r w:rsidRPr="009B6F40">
              <w:rPr>
                <w:rFonts w:ascii="Times New Roman" w:hAnsi="Times New Roman"/>
                <w:bCs/>
                <w:sz w:val="24"/>
                <w:szCs w:val="24"/>
              </w:rPr>
              <w:softHyphen/>
              <w:t xml:space="preserve">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правильность своей подготовки ко сну;</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 рассказывать (на основе наблюдений) о сне животных; обсуждать информацию о животных, которые ночью не спят, содержащуюся в книге «Зелёные страницы»;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определять по рисункам профессии людей и рассказывать об их работе;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нужно есть много овощей и фруктов?</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Овощи и фрукты, их разнообразие и значение в питании человека. Витамины. Правила гигие</w:t>
            </w:r>
            <w:r w:rsidRPr="009B6F40">
              <w:rPr>
                <w:rFonts w:ascii="Times New Roman" w:hAnsi="Times New Roman"/>
                <w:bCs/>
                <w:sz w:val="24"/>
                <w:szCs w:val="24"/>
              </w:rPr>
              <w:softHyphen/>
              <w:t>ны при употреблении овощей и фруктов.</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54-55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36-37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различать овощи и фрукты; группировать (классифицировать) их с использованием цвет</w:t>
            </w:r>
            <w:r w:rsidRPr="009B6F40">
              <w:rPr>
                <w:rFonts w:ascii="Times New Roman" w:hAnsi="Times New Roman"/>
                <w:bCs/>
                <w:sz w:val="24"/>
                <w:szCs w:val="24"/>
              </w:rPr>
              <w:softHyphen/>
              <w:t xml:space="preserve">ных фишек, осуществлять самопроверку;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находить в учебнике ин</w:t>
            </w:r>
            <w:r w:rsidRPr="009B6F40">
              <w:rPr>
                <w:rFonts w:ascii="Times New Roman" w:hAnsi="Times New Roman"/>
                <w:bCs/>
                <w:sz w:val="24"/>
                <w:szCs w:val="24"/>
              </w:rPr>
              <w:softHyphen/>
              <w:t>формацию о витаминах в соответствии с задани</w:t>
            </w:r>
            <w:r w:rsidRPr="009B6F40">
              <w:rPr>
                <w:rFonts w:ascii="Times New Roman" w:hAnsi="Times New Roman"/>
                <w:bCs/>
                <w:sz w:val="24"/>
                <w:szCs w:val="24"/>
              </w:rPr>
              <w:softHyphen/>
              <w:t>ем; сравнивать роль витаминов А, В и С в жиз</w:t>
            </w:r>
            <w:r w:rsidRPr="009B6F40">
              <w:rPr>
                <w:rFonts w:ascii="Times New Roman" w:hAnsi="Times New Roman"/>
                <w:bCs/>
                <w:sz w:val="24"/>
                <w:szCs w:val="24"/>
              </w:rPr>
              <w:softHyphen/>
              <w:t xml:space="preserve">недеятельности организма;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запомнить правила гигиены при употребле</w:t>
            </w:r>
            <w:r w:rsidRPr="009B6F40">
              <w:rPr>
                <w:rFonts w:ascii="Times New Roman" w:hAnsi="Times New Roman"/>
                <w:bCs/>
                <w:sz w:val="24"/>
                <w:szCs w:val="24"/>
              </w:rPr>
              <w:softHyphen/>
              <w:t xml:space="preserve">нии овощей и фруктов;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Практическая работа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нужно чистить зубы и мыть руки?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Важнейшие правила гигиены, необходимость их соблюдения. Освоение приёмов чистки зубов и мытья рук</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 56-57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т.38-39</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обосновывать необходимость чистки зубов и мытья рук,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отбирать из предложенных нужные предметы гигиены, объяснять их назначение;</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рассказывать по рисункам, в каких случаях следует мыть руки;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запомнить, что зубная щётка и полотенце у каждого человека должны быть личные;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формулировать основные правила гигиены;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57</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нам телефон и телевизор?</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Почта, телеграф, телефон — средства связи. Ра</w:t>
            </w:r>
            <w:r w:rsidRPr="009B6F40">
              <w:rPr>
                <w:rFonts w:ascii="Times New Roman" w:hAnsi="Times New Roman"/>
                <w:bCs/>
                <w:sz w:val="24"/>
                <w:szCs w:val="24"/>
              </w:rPr>
              <w:softHyphen/>
              <w:t>дио, телевидение, пресса (газеты и журна</w:t>
            </w:r>
            <w:r w:rsidRPr="009B6F40">
              <w:rPr>
                <w:rFonts w:ascii="Times New Roman" w:hAnsi="Times New Roman"/>
                <w:bCs/>
                <w:sz w:val="24"/>
                <w:szCs w:val="24"/>
              </w:rPr>
              <w:softHyphen/>
              <w:t>лы) — средства массовой информации. Интернет</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58-59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39-40</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различать средства связи и средства массо</w:t>
            </w:r>
            <w:r w:rsidRPr="009B6F40">
              <w:rPr>
                <w:rFonts w:ascii="Times New Roman" w:hAnsi="Times New Roman"/>
                <w:bCs/>
                <w:sz w:val="24"/>
                <w:szCs w:val="24"/>
              </w:rPr>
              <w:softHyphen/>
              <w:t xml:space="preserve">вой информации;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(с опорой на фотографии в учебнике) о видах телефонов;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объяснять назначение радиоприёмника, теле</w:t>
            </w:r>
            <w:r w:rsidRPr="009B6F40">
              <w:rPr>
                <w:rFonts w:ascii="Times New Roman" w:hAnsi="Times New Roman"/>
                <w:bCs/>
                <w:sz w:val="24"/>
                <w:szCs w:val="24"/>
              </w:rPr>
              <w:softHyphen/>
              <w:t xml:space="preserve">визора, газет и журналов;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назначение Интернета;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ситуации вызова экстренной помощи по телефону;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58.</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нужны автомобили?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Автомобили — наземный транспорт, их разно</w:t>
            </w:r>
            <w:r w:rsidRPr="009B6F40">
              <w:rPr>
                <w:rFonts w:ascii="Times New Roman" w:hAnsi="Times New Roman"/>
                <w:bCs/>
                <w:sz w:val="24"/>
                <w:szCs w:val="24"/>
              </w:rPr>
              <w:softHyphen/>
              <w:t>образие и назначение. Знакомство с устройством автомобиля. Электромобиль — автомобиль буду</w:t>
            </w:r>
            <w:r w:rsidRPr="009B6F40">
              <w:rPr>
                <w:rFonts w:ascii="Times New Roman" w:hAnsi="Times New Roman"/>
                <w:bCs/>
                <w:sz w:val="24"/>
                <w:szCs w:val="24"/>
              </w:rPr>
              <w:softHyphen/>
              <w:t>щего</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60-61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41</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классифицировать автомобили и объяснять их назначение;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по рисунку-схеме знако</w:t>
            </w:r>
            <w:r w:rsidRPr="009B6F40">
              <w:rPr>
                <w:rFonts w:ascii="Times New Roman" w:hAnsi="Times New Roman"/>
                <w:bCs/>
                <w:sz w:val="24"/>
                <w:szCs w:val="24"/>
              </w:rPr>
              <w:softHyphen/>
              <w:t xml:space="preserve">миться с устройством автомобиля, проводить взаимопроверку;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использовать представленную в учебнике ин</w:t>
            </w:r>
            <w:r w:rsidRPr="009B6F40">
              <w:rPr>
                <w:rFonts w:ascii="Times New Roman" w:hAnsi="Times New Roman"/>
                <w:bCs/>
                <w:sz w:val="24"/>
                <w:szCs w:val="24"/>
              </w:rPr>
              <w:softHyphen/>
              <w:t xml:space="preserve">формацию для выполнения задания;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сочинять и рассказывать сказочную исто</w:t>
            </w:r>
            <w:r w:rsidRPr="009B6F40">
              <w:rPr>
                <w:rFonts w:ascii="Times New Roman" w:hAnsi="Times New Roman"/>
                <w:bCs/>
                <w:sz w:val="24"/>
                <w:szCs w:val="24"/>
              </w:rPr>
              <w:softHyphen/>
              <w:t xml:space="preserve">рию по рисунку;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Фронтальный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59</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нужны поезда?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Поезда — наземный и </w:t>
            </w:r>
            <w:r w:rsidRPr="009B6F40">
              <w:rPr>
                <w:rFonts w:ascii="Times New Roman" w:hAnsi="Times New Roman"/>
                <w:bCs/>
                <w:sz w:val="24"/>
                <w:szCs w:val="24"/>
              </w:rPr>
              <w:lastRenderedPageBreak/>
              <w:t>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62-63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42-43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xml:space="preserve">— классифицировать поезда в зависимости от их назначения;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рассказывать об устройстве железной дороги, осуществлять самоконтроль;</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использовать информацию учебника для вы</w:t>
            </w:r>
            <w:r w:rsidRPr="009B6F40">
              <w:rPr>
                <w:rFonts w:ascii="Times New Roman" w:hAnsi="Times New Roman"/>
                <w:bCs/>
                <w:sz w:val="24"/>
                <w:szCs w:val="24"/>
              </w:rPr>
              <w:softHyphen/>
              <w:t>полнения задания, сравнивать старинные и со</w:t>
            </w:r>
            <w:r w:rsidRPr="009B6F40">
              <w:rPr>
                <w:rFonts w:ascii="Times New Roman" w:hAnsi="Times New Roman"/>
                <w:bCs/>
                <w:sz w:val="24"/>
                <w:szCs w:val="24"/>
              </w:rPr>
              <w:softHyphen/>
              <w:t>временные поезда;</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60.</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строят корабли?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Корабли (суда) — водный транспорт. Виды кора</w:t>
            </w:r>
            <w:r w:rsidRPr="009B6F40">
              <w:rPr>
                <w:rFonts w:ascii="Times New Roman" w:hAnsi="Times New Roman"/>
                <w:bCs/>
                <w:sz w:val="24"/>
                <w:szCs w:val="24"/>
              </w:rPr>
              <w:softHyphen/>
              <w:t>блей в зависимости от назначения (пассажир</w:t>
            </w:r>
            <w:r w:rsidRPr="009B6F40">
              <w:rPr>
                <w:rFonts w:ascii="Times New Roman" w:hAnsi="Times New Roman"/>
                <w:bCs/>
                <w:sz w:val="24"/>
                <w:szCs w:val="24"/>
              </w:rPr>
              <w:softHyphen/>
              <w:t>ские, грузовые, рыболовные, исследовательские суда, военные корабли). Устройство корабля</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64-65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44-45</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классифицировать корабли в зависимости от их назначения;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рассказывать о своих впечатлениях от плава</w:t>
            </w:r>
            <w:r w:rsidRPr="009B6F40">
              <w:rPr>
                <w:rFonts w:ascii="Times New Roman" w:hAnsi="Times New Roman"/>
                <w:bCs/>
                <w:sz w:val="24"/>
                <w:szCs w:val="24"/>
              </w:rPr>
              <w:softHyphen/>
              <w:t xml:space="preserve">ния на корабле;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по рисунку-схеме знако</w:t>
            </w:r>
            <w:r w:rsidRPr="009B6F40">
              <w:rPr>
                <w:rFonts w:ascii="Times New Roman" w:hAnsi="Times New Roman"/>
                <w:bCs/>
                <w:sz w:val="24"/>
                <w:szCs w:val="24"/>
              </w:rPr>
              <w:softHyphen/>
              <w:t>миться с устройством корабля, проводить само</w:t>
            </w:r>
            <w:r w:rsidRPr="009B6F40">
              <w:rPr>
                <w:rFonts w:ascii="Times New Roman" w:hAnsi="Times New Roman"/>
                <w:bCs/>
                <w:sz w:val="24"/>
                <w:szCs w:val="24"/>
              </w:rPr>
              <w:softHyphen/>
              <w:t xml:space="preserve">проверку и взаимопроверку;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61</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строят самолёты?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Самолёты — воздушный транспорт. Виды само</w:t>
            </w:r>
            <w:r w:rsidRPr="009B6F40">
              <w:rPr>
                <w:rFonts w:ascii="Times New Roman" w:hAnsi="Times New Roman"/>
                <w:bCs/>
                <w:sz w:val="24"/>
                <w:szCs w:val="24"/>
              </w:rPr>
              <w:softHyphen/>
              <w:t>лётов в зависимости от их назначения (пасса</w:t>
            </w:r>
            <w:r w:rsidRPr="009B6F40">
              <w:rPr>
                <w:rFonts w:ascii="Times New Roman" w:hAnsi="Times New Roman"/>
                <w:bCs/>
                <w:sz w:val="24"/>
                <w:szCs w:val="24"/>
              </w:rPr>
              <w:softHyphen/>
              <w:t>жирские, грузовые, военные, спортивные). Устройство самолёта</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66-67</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46</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классифицировать самолёты в зависимости от их назначения;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рассказывать о своих впечатлениях от полёта на самолёте;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паре: по рисунку-схеме знако</w:t>
            </w:r>
            <w:r w:rsidRPr="009B6F40">
              <w:rPr>
                <w:rFonts w:ascii="Times New Roman" w:hAnsi="Times New Roman"/>
                <w:bCs/>
                <w:sz w:val="24"/>
                <w:szCs w:val="24"/>
              </w:rPr>
              <w:softHyphen/>
              <w:t>миться с устройством самолёта, проводить са</w:t>
            </w:r>
            <w:r w:rsidRPr="009B6F40">
              <w:rPr>
                <w:rFonts w:ascii="Times New Roman" w:hAnsi="Times New Roman"/>
                <w:bCs/>
                <w:sz w:val="24"/>
                <w:szCs w:val="24"/>
              </w:rPr>
              <w:softHyphen/>
              <w:t xml:space="preserve">мопроверку и взаимопроверку;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нa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62.</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в автомобиле и поезде нужно соблю</w:t>
            </w:r>
            <w:r w:rsidRPr="009B6F40">
              <w:rPr>
                <w:rFonts w:ascii="Times New Roman" w:hAnsi="Times New Roman"/>
                <w:bCs/>
                <w:sz w:val="24"/>
                <w:szCs w:val="24"/>
              </w:rPr>
              <w:softHyphen/>
              <w:t>дать правила безопасности?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Правила безопасности в </w:t>
            </w:r>
            <w:r w:rsidRPr="009B6F40">
              <w:rPr>
                <w:rFonts w:ascii="Times New Roman" w:hAnsi="Times New Roman"/>
                <w:bCs/>
                <w:sz w:val="24"/>
                <w:szCs w:val="24"/>
              </w:rPr>
              <w:lastRenderedPageBreak/>
              <w:t>автомобиле, в поезде и на железной дороге, а также в других средствах транспорта (автобусе, троллейбусе, трамвае).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68-69</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47</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обобщать сведения о транспорте, получен</w:t>
            </w:r>
            <w:r w:rsidRPr="009B6F40">
              <w:rPr>
                <w:rFonts w:ascii="Times New Roman" w:hAnsi="Times New Roman"/>
                <w:bCs/>
                <w:sz w:val="24"/>
                <w:szCs w:val="24"/>
              </w:rPr>
              <w:softHyphen/>
              <w:t xml:space="preserve">ные на предыдущих уроках;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обсуждать необходимость соблюдения пра</w:t>
            </w:r>
            <w:r w:rsidRPr="009B6F40">
              <w:rPr>
                <w:rFonts w:ascii="Times New Roman" w:hAnsi="Times New Roman"/>
                <w:bCs/>
                <w:sz w:val="24"/>
                <w:szCs w:val="24"/>
              </w:rPr>
              <w:softHyphen/>
              <w:t xml:space="preserve">вил безопасности в транспорте;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знакомиться с пра</w:t>
            </w:r>
            <w:r w:rsidRPr="009B6F40">
              <w:rPr>
                <w:rFonts w:ascii="Times New Roman" w:hAnsi="Times New Roman"/>
                <w:bCs/>
                <w:sz w:val="24"/>
                <w:szCs w:val="24"/>
              </w:rPr>
              <w:softHyphen/>
              <w:t>вилами безопасности в автомобиле, поезде и на железной дороге; рассказывать о прави</w:t>
            </w:r>
            <w:r w:rsidRPr="009B6F40">
              <w:rPr>
                <w:rFonts w:ascii="Times New Roman" w:hAnsi="Times New Roman"/>
                <w:bCs/>
                <w:sz w:val="24"/>
                <w:szCs w:val="24"/>
              </w:rPr>
              <w:softHyphen/>
              <w:t>лах безопасности в автобусе, троллейбусе, трам</w:t>
            </w:r>
            <w:r w:rsidRPr="009B6F40">
              <w:rPr>
                <w:rFonts w:ascii="Times New Roman" w:hAnsi="Times New Roman"/>
                <w:bCs/>
                <w:sz w:val="24"/>
                <w:szCs w:val="24"/>
              </w:rPr>
              <w:softHyphen/>
              <w:t xml:space="preserve">вае;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участвовать в ролевой игре, моделирующей правила безопасности в транспорте и действия в опасной ситуации;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Беседа по вопросам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63</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на корабле и в самолёте нужно со</w:t>
            </w:r>
            <w:r w:rsidRPr="009B6F40">
              <w:rPr>
                <w:rFonts w:ascii="Times New Roman" w:hAnsi="Times New Roman"/>
                <w:bCs/>
                <w:sz w:val="24"/>
                <w:szCs w:val="24"/>
              </w:rPr>
              <w:softHyphen/>
              <w:t>блюдать правила безопасности?</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Правила безопасности на водном и воздушном транспорте. Спасательные средства на корабле и в самолёте.</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с. 70-71</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48-49</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знакомиться с правила</w:t>
            </w:r>
            <w:r w:rsidRPr="009B6F40">
              <w:rPr>
                <w:rFonts w:ascii="Times New Roman" w:hAnsi="Times New Roman"/>
                <w:bCs/>
                <w:sz w:val="24"/>
                <w:szCs w:val="24"/>
              </w:rPr>
              <w:softHyphen/>
              <w:t xml:space="preserve">ми безопасности и спасательными средствами на корабле и в самолёте;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участвовать в ролевой игре, моделирующей правила безопасности на водном и воздушном транспорте и действия в опасной ситуации;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Текущий</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64.</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Зачем люди осваивают космос?</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Систематизация сведений о космосе, получен</w:t>
            </w:r>
            <w:r w:rsidRPr="009B6F40">
              <w:rPr>
                <w:rFonts w:ascii="Times New Roman" w:hAnsi="Times New Roman"/>
                <w:bCs/>
                <w:sz w:val="24"/>
                <w:szCs w:val="24"/>
              </w:rPr>
              <w:softHyphen/>
              <w:t>ных в течение года. Освоение человеком космо</w:t>
            </w:r>
            <w:r w:rsidRPr="009B6F40">
              <w:rPr>
                <w:rFonts w:ascii="Times New Roman" w:hAnsi="Times New Roman"/>
                <w:bCs/>
                <w:sz w:val="24"/>
                <w:szCs w:val="24"/>
              </w:rPr>
              <w:softHyphen/>
              <w:t>са: цели полётов в космос, Ю.А. Гагарин — пер</w:t>
            </w:r>
            <w:r w:rsidRPr="009B6F40">
              <w:rPr>
                <w:rFonts w:ascii="Times New Roman" w:hAnsi="Times New Roman"/>
                <w:bCs/>
                <w:sz w:val="24"/>
                <w:szCs w:val="24"/>
              </w:rPr>
              <w:softHyphen/>
              <w:t>вый космонавт Земли, искусственные спутники Земли, космические научные станции.</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72-73</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50-51</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рассказывать об освоении человеком космо</w:t>
            </w:r>
            <w:r w:rsidRPr="009B6F40">
              <w:rPr>
                <w:rFonts w:ascii="Times New Roman" w:hAnsi="Times New Roman"/>
                <w:bCs/>
                <w:sz w:val="24"/>
                <w:szCs w:val="24"/>
              </w:rPr>
              <w:softHyphen/>
              <w:t xml:space="preserve">са, опираясь на иллюстрации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работать в группе: высказывать предполо</w:t>
            </w:r>
            <w:r w:rsidRPr="009B6F40">
              <w:rPr>
                <w:rFonts w:ascii="Times New Roman" w:hAnsi="Times New Roman"/>
                <w:bCs/>
                <w:sz w:val="24"/>
                <w:szCs w:val="24"/>
              </w:rPr>
              <w:softHyphen/>
              <w:t>жения по вопросам учебника, осуществлять Са</w:t>
            </w:r>
            <w:r w:rsidRPr="009B6F40">
              <w:rPr>
                <w:rFonts w:ascii="Times New Roman" w:hAnsi="Times New Roman"/>
                <w:bCs/>
                <w:sz w:val="24"/>
                <w:szCs w:val="24"/>
              </w:rPr>
              <w:softHyphen/>
              <w:t xml:space="preserve">мопроверку;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моделировать экипировку космонавта;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Фронтальный </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65</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Почему мы часто слышим слово «экология»?</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Первоначальное представление об экологии. Взаимосвязи между человеком и природой. День Земли.</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74-75</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sz w:val="24"/>
                <w:szCs w:val="24"/>
              </w:rPr>
              <w:t>т. 52-53</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Понимать учебную задачу урока и стремить</w:t>
            </w:r>
            <w:r w:rsidRPr="009B6F40">
              <w:rPr>
                <w:rFonts w:ascii="Times New Roman" w:hAnsi="Times New Roman"/>
                <w:bCs/>
                <w:sz w:val="24"/>
                <w:szCs w:val="24"/>
              </w:rPr>
              <w:softHyphen/>
              <w:t xml:space="preserve">ся её выполнить;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lastRenderedPageBreak/>
              <w:t>— находить в тексте учебника ответы на во</w:t>
            </w:r>
            <w:r w:rsidRPr="009B6F40">
              <w:rPr>
                <w:rFonts w:ascii="Times New Roman" w:hAnsi="Times New Roman"/>
                <w:bCs/>
                <w:sz w:val="24"/>
                <w:szCs w:val="24"/>
              </w:rPr>
              <w:softHyphen/>
              <w:t xml:space="preserve">просы;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приводить примеры взаимосвязей между че</w:t>
            </w:r>
            <w:r w:rsidRPr="009B6F40">
              <w:rPr>
                <w:rFonts w:ascii="Times New Roman" w:hAnsi="Times New Roman"/>
                <w:bCs/>
                <w:sz w:val="24"/>
                <w:szCs w:val="24"/>
              </w:rPr>
              <w:softHyphen/>
              <w:t xml:space="preserve">ловеком и природой;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оценивать свои поступки по отношению к природе и рассказывать о них;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отвечать на итоговые вопросы и оценивать свои достижения на уроке</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Беседа по вопросам</w:t>
            </w:r>
          </w:p>
        </w:tc>
      </w:tr>
      <w:tr w:rsidR="00E57F30" w:rsidRPr="009B6F40" w:rsidTr="00B807A9">
        <w:trPr>
          <w:gridAfter w:val="5"/>
          <w:wAfter w:w="7545" w:type="dxa"/>
        </w:trPr>
        <w:tc>
          <w:tcPr>
            <w:tcW w:w="764"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66.</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КОУ</w:t>
            </w:r>
          </w:p>
        </w:tc>
        <w:tc>
          <w:tcPr>
            <w:tcW w:w="1134" w:type="dxa"/>
          </w:tcPr>
          <w:p w:rsidR="00E57F30" w:rsidRPr="009B6F40" w:rsidRDefault="00E57F30" w:rsidP="009B6F40">
            <w:pPr>
              <w:spacing w:after="0" w:line="240" w:lineRule="auto"/>
              <w:jc w:val="both"/>
              <w:rPr>
                <w:rFonts w:ascii="Times New Roman" w:hAnsi="Times New Roman"/>
                <w:sz w:val="24"/>
                <w:szCs w:val="24"/>
              </w:rPr>
            </w:pPr>
          </w:p>
        </w:tc>
        <w:tc>
          <w:tcPr>
            <w:tcW w:w="361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Проверим себя и оценим свои достижения по разделу «Почему и зачем?» Презентация проекта «Мои домашние питом</w:t>
            </w:r>
            <w:r w:rsidRPr="009B6F40">
              <w:rPr>
                <w:rFonts w:ascii="Times New Roman" w:hAnsi="Times New Roman"/>
                <w:bCs/>
                <w:sz w:val="24"/>
                <w:szCs w:val="24"/>
              </w:rPr>
              <w:softHyphen/>
              <w:t>цы»</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Проверка знаний и умений. Представление ре</w:t>
            </w:r>
            <w:r w:rsidRPr="009B6F40">
              <w:rPr>
                <w:rFonts w:ascii="Times New Roman" w:hAnsi="Times New Roman"/>
                <w:bCs/>
                <w:sz w:val="24"/>
                <w:szCs w:val="24"/>
              </w:rPr>
              <w:softHyphen/>
              <w:t>зультатов проектной деятельности. Формирова</w:t>
            </w:r>
            <w:r w:rsidRPr="009B6F40">
              <w:rPr>
                <w:rFonts w:ascii="Times New Roman" w:hAnsi="Times New Roman"/>
                <w:bCs/>
                <w:sz w:val="24"/>
                <w:szCs w:val="24"/>
              </w:rPr>
              <w:softHyphen/>
              <w:t>ние адекватной оценки своих достижений</w:t>
            </w:r>
          </w:p>
          <w:p w:rsidR="00E57F30" w:rsidRPr="009B6F40" w:rsidRDefault="00E57F30" w:rsidP="009B6F40">
            <w:pPr>
              <w:shd w:val="clear" w:color="auto" w:fill="FFFFFF"/>
              <w:spacing w:after="0" w:line="240" w:lineRule="auto"/>
              <w:jc w:val="both"/>
              <w:rPr>
                <w:rFonts w:ascii="Times New Roman" w:hAnsi="Times New Roman"/>
                <w:bCs/>
                <w:sz w:val="24"/>
                <w:szCs w:val="24"/>
              </w:rPr>
            </w:pP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с.  76-83,  т. 54</w:t>
            </w:r>
          </w:p>
        </w:tc>
        <w:tc>
          <w:tcPr>
            <w:tcW w:w="4860" w:type="dxa"/>
          </w:tcPr>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Выполнять тестовые задания учебника;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выступать с подготовленными сообщениями, иллюстрировать их наглядными материалами;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обсуждать выступления учащихся; </w:t>
            </w:r>
          </w:p>
          <w:p w:rsidR="00E57F30" w:rsidRPr="009B6F40" w:rsidRDefault="00E57F30" w:rsidP="009B6F40">
            <w:pPr>
              <w:shd w:val="clear" w:color="auto" w:fill="FFFFFF"/>
              <w:spacing w:after="0" w:line="240" w:lineRule="auto"/>
              <w:jc w:val="both"/>
              <w:rPr>
                <w:rFonts w:ascii="Times New Roman" w:hAnsi="Times New Roman"/>
                <w:bCs/>
                <w:sz w:val="24"/>
                <w:szCs w:val="24"/>
              </w:rPr>
            </w:pPr>
            <w:r w:rsidRPr="009B6F40">
              <w:rPr>
                <w:rFonts w:ascii="Times New Roman" w:hAnsi="Times New Roman"/>
                <w:bCs/>
                <w:sz w:val="24"/>
                <w:szCs w:val="24"/>
              </w:rPr>
              <w:t>— оценивать свои достижения и достижения других учащихся</w:t>
            </w:r>
          </w:p>
        </w:tc>
        <w:tc>
          <w:tcPr>
            <w:tcW w:w="3420" w:type="dxa"/>
            <w:vMerge/>
          </w:tcPr>
          <w:p w:rsidR="00E57F30" w:rsidRPr="009B6F40" w:rsidRDefault="00E57F30" w:rsidP="009B6F40">
            <w:pPr>
              <w:spacing w:after="0" w:line="240" w:lineRule="auto"/>
              <w:jc w:val="both"/>
              <w:rPr>
                <w:rFonts w:ascii="Times New Roman" w:hAnsi="Times New Roman"/>
                <w:sz w:val="24"/>
                <w:szCs w:val="24"/>
              </w:rPr>
            </w:pPr>
          </w:p>
        </w:tc>
        <w:tc>
          <w:tcPr>
            <w:tcW w:w="1440"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Тестовая работа, проект</w:t>
            </w:r>
          </w:p>
        </w:tc>
      </w:tr>
    </w:tbl>
    <w:p w:rsidR="00E57F30" w:rsidRPr="009B6F40" w:rsidRDefault="00E57F30" w:rsidP="00E36BB9">
      <w:pPr>
        <w:tabs>
          <w:tab w:val="left" w:pos="4111"/>
        </w:tabs>
        <w:spacing w:after="0" w:line="240" w:lineRule="auto"/>
        <w:jc w:val="both"/>
        <w:rPr>
          <w:rFonts w:ascii="Times New Roman" w:hAnsi="Times New Roman"/>
          <w:color w:val="000000"/>
          <w:sz w:val="24"/>
          <w:szCs w:val="24"/>
        </w:rPr>
        <w:sectPr w:rsidR="00E57F30" w:rsidRPr="009B6F40" w:rsidSect="009B6F40">
          <w:pgSz w:w="16838" w:h="11906" w:orient="landscape"/>
          <w:pgMar w:top="567" w:right="567" w:bottom="1134" w:left="1134" w:header="709" w:footer="709" w:gutter="0"/>
          <w:cols w:space="720"/>
          <w:docGrid w:linePitch="299"/>
        </w:sectPr>
      </w:pPr>
    </w:p>
    <w:p w:rsidR="00E57F30" w:rsidRPr="009B6F40" w:rsidRDefault="00E57F30" w:rsidP="00E36BB9">
      <w:pPr>
        <w:tabs>
          <w:tab w:val="left" w:pos="4111"/>
        </w:tabs>
        <w:spacing w:after="0" w:line="240" w:lineRule="auto"/>
        <w:jc w:val="both"/>
        <w:rPr>
          <w:rFonts w:ascii="Times New Roman" w:hAnsi="Times New Roman"/>
          <w:color w:val="000000"/>
          <w:sz w:val="24"/>
          <w:szCs w:val="24"/>
        </w:rPr>
      </w:pPr>
      <w:r w:rsidRPr="009B6F40">
        <w:rPr>
          <w:rFonts w:ascii="Times New Roman" w:hAnsi="Times New Roman"/>
          <w:color w:val="000000"/>
          <w:sz w:val="24"/>
          <w:szCs w:val="24"/>
        </w:rPr>
        <w:lastRenderedPageBreak/>
        <w:t xml:space="preserve">УЧЕБНО-МЕТОДИЧЕСКОЕ  И МАТЕРИАЛЬНО-ТЕХНИЧЕСКОЕ ОБЕСПЕЧЕНИЕ </w:t>
      </w:r>
    </w:p>
    <w:p w:rsidR="00E57F30" w:rsidRPr="009B6F40" w:rsidRDefault="00E57F30" w:rsidP="009B6F40">
      <w:pPr>
        <w:tabs>
          <w:tab w:val="left" w:pos="4111"/>
        </w:tabs>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Система специальных условий</w:t>
      </w:r>
    </w:p>
    <w:p w:rsidR="00E57F30" w:rsidRPr="009B6F40" w:rsidRDefault="00E57F30" w:rsidP="009B6F40">
      <w:pPr>
        <w:tabs>
          <w:tab w:val="left" w:pos="4111"/>
        </w:tabs>
        <w:spacing w:after="0" w:line="240" w:lineRule="auto"/>
        <w:ind w:firstLine="284"/>
        <w:jc w:val="both"/>
        <w:rPr>
          <w:rFonts w:ascii="Times New Roman" w:hAnsi="Times New Roman"/>
          <w:color w:val="000000"/>
          <w:sz w:val="24"/>
          <w:szCs w:val="24"/>
        </w:rPr>
      </w:pPr>
      <w:r w:rsidRPr="009B6F40">
        <w:rPr>
          <w:rFonts w:ascii="Times New Roman" w:hAnsi="Times New Roman"/>
          <w:color w:val="000000"/>
          <w:sz w:val="24"/>
          <w:szCs w:val="24"/>
        </w:rPr>
        <w:t>Реализация АООП НОО для обучающихся предусматривает использование базовых учебников для сверстников без ограничений здоровья. С учетом особых образовательных потребностей, обучающихся применяются дидактические материалы, рабочие тетради и пр. на бумажных и (или) электронных носителях.</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1"/>
        <w:gridCol w:w="7174"/>
      </w:tblGrid>
      <w:tr w:rsidR="00E57F30" w:rsidRPr="009B6F40" w:rsidTr="00E743A3">
        <w:tc>
          <w:tcPr>
            <w:tcW w:w="7391"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Дидактическое обеспечение</w:t>
            </w:r>
          </w:p>
        </w:tc>
        <w:tc>
          <w:tcPr>
            <w:tcW w:w="7174"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Методическое обеспечение</w:t>
            </w:r>
          </w:p>
        </w:tc>
      </w:tr>
      <w:tr w:rsidR="00E57F30" w:rsidRPr="009B6F40" w:rsidTr="00E743A3">
        <w:trPr>
          <w:trHeight w:val="1604"/>
        </w:trPr>
        <w:tc>
          <w:tcPr>
            <w:tcW w:w="7391" w:type="dxa"/>
          </w:tcPr>
          <w:p w:rsidR="00E57F30" w:rsidRPr="009B6F40" w:rsidRDefault="00E57F30" w:rsidP="00FB5D7C">
            <w:pPr>
              <w:pStyle w:val="af1"/>
              <w:numPr>
                <w:ilvl w:val="0"/>
                <w:numId w:val="43"/>
              </w:numPr>
              <w:autoSpaceDE w:val="0"/>
              <w:autoSpaceDN w:val="0"/>
              <w:adjustRightInd w:val="0"/>
              <w:spacing w:after="0" w:line="240" w:lineRule="auto"/>
              <w:ind w:left="0" w:hanging="284"/>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Окружающий мир. 1 класс. В 2 частях : учеб. для общеобразоват. учреждений  / А. А. Плешаков. — М. : Просвещение.</w:t>
            </w:r>
          </w:p>
          <w:p w:rsidR="00E57F30" w:rsidRPr="009B6F40" w:rsidRDefault="00E57F30" w:rsidP="00FB5D7C">
            <w:pPr>
              <w:pStyle w:val="af1"/>
              <w:numPr>
                <w:ilvl w:val="0"/>
                <w:numId w:val="43"/>
              </w:numPr>
              <w:autoSpaceDE w:val="0"/>
              <w:autoSpaceDN w:val="0"/>
              <w:adjustRightInd w:val="0"/>
              <w:spacing w:after="0" w:line="240" w:lineRule="auto"/>
              <w:ind w:left="0" w:hanging="284"/>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E57F30" w:rsidRPr="009B6F40" w:rsidRDefault="00E57F30" w:rsidP="00FB5D7C">
            <w:pPr>
              <w:pStyle w:val="af1"/>
              <w:numPr>
                <w:ilvl w:val="0"/>
                <w:numId w:val="43"/>
              </w:numPr>
              <w:autoSpaceDE w:val="0"/>
              <w:autoSpaceDN w:val="0"/>
              <w:adjustRightInd w:val="0"/>
              <w:spacing w:after="0" w:line="240" w:lineRule="auto"/>
              <w:ind w:left="0" w:hanging="284"/>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xml:space="preserve"> Окружающий мир. Проверим себя: тетрадь для учащихся 1 класса начальной школы / А. А. Плешаков. — М.: ВИТА-ПРЕСС.</w:t>
            </w:r>
          </w:p>
          <w:p w:rsidR="00E57F30" w:rsidRPr="009B6F40" w:rsidRDefault="00E57F30" w:rsidP="00FB5D7C">
            <w:pPr>
              <w:pStyle w:val="af1"/>
              <w:numPr>
                <w:ilvl w:val="0"/>
                <w:numId w:val="43"/>
              </w:numPr>
              <w:autoSpaceDE w:val="0"/>
              <w:autoSpaceDN w:val="0"/>
              <w:adjustRightInd w:val="0"/>
              <w:spacing w:after="0" w:line="240" w:lineRule="auto"/>
              <w:ind w:left="0" w:hanging="284"/>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E57F30" w:rsidRPr="009B6F40" w:rsidRDefault="00E57F30" w:rsidP="009B6F40">
            <w:pPr>
              <w:pStyle w:val="af0"/>
              <w:ind w:hanging="2"/>
              <w:jc w:val="both"/>
              <w:rPr>
                <w:rFonts w:ascii="Times New Roman" w:hAnsi="Times New Roman"/>
                <w:sz w:val="24"/>
                <w:szCs w:val="24"/>
              </w:rPr>
            </w:pPr>
          </w:p>
        </w:tc>
        <w:tc>
          <w:tcPr>
            <w:tcW w:w="7174" w:type="dxa"/>
          </w:tcPr>
          <w:p w:rsidR="00E57F30" w:rsidRPr="009B6F40" w:rsidRDefault="00E57F30" w:rsidP="00FB5D7C">
            <w:pPr>
              <w:pStyle w:val="af1"/>
              <w:numPr>
                <w:ilvl w:val="0"/>
                <w:numId w:val="44"/>
              </w:numPr>
              <w:tabs>
                <w:tab w:val="left" w:pos="4111"/>
              </w:tabs>
              <w:autoSpaceDE w:val="0"/>
              <w:autoSpaceDN w:val="0"/>
              <w:adjustRightInd w:val="0"/>
              <w:spacing w:after="0" w:line="240" w:lineRule="auto"/>
              <w:ind w:left="0" w:hanging="357"/>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E57F30" w:rsidRPr="009B6F40" w:rsidRDefault="00E57F30" w:rsidP="00FB5D7C">
            <w:pPr>
              <w:pStyle w:val="af1"/>
              <w:numPr>
                <w:ilvl w:val="0"/>
                <w:numId w:val="44"/>
              </w:numPr>
              <w:tabs>
                <w:tab w:val="left" w:pos="4111"/>
              </w:tabs>
              <w:autoSpaceDE w:val="0"/>
              <w:autoSpaceDN w:val="0"/>
              <w:adjustRightInd w:val="0"/>
              <w:spacing w:after="0" w:line="240" w:lineRule="auto"/>
              <w:ind w:left="0" w:hanging="357"/>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xml:space="preserve"> Зеленые страницы: книга для учащихся начальных классов / А. А. Плешаков. — М.: Просвещение.</w:t>
            </w:r>
          </w:p>
          <w:p w:rsidR="00E57F30" w:rsidRPr="009B6F40" w:rsidRDefault="00E57F30" w:rsidP="00FB5D7C">
            <w:pPr>
              <w:pStyle w:val="af1"/>
              <w:numPr>
                <w:ilvl w:val="0"/>
                <w:numId w:val="44"/>
              </w:numPr>
              <w:tabs>
                <w:tab w:val="left" w:pos="4111"/>
              </w:tabs>
              <w:autoSpaceDE w:val="0"/>
              <w:autoSpaceDN w:val="0"/>
              <w:adjustRightInd w:val="0"/>
              <w:spacing w:after="0" w:line="240" w:lineRule="auto"/>
              <w:ind w:left="0" w:hanging="357"/>
              <w:contextualSpacing w:val="0"/>
              <w:jc w:val="both"/>
              <w:rPr>
                <w:rFonts w:ascii="Times New Roman" w:hAnsi="Times New Roman"/>
                <w:color w:val="000000"/>
                <w:sz w:val="24"/>
                <w:szCs w:val="24"/>
              </w:rPr>
            </w:pPr>
            <w:r w:rsidRPr="009B6F40">
              <w:rPr>
                <w:rFonts w:ascii="Times New Roman" w:hAnsi="Times New Roman"/>
                <w:iCs/>
                <w:color w:val="000000"/>
                <w:sz w:val="24"/>
                <w:szCs w:val="24"/>
              </w:rPr>
              <w:t xml:space="preserve">Плешаков А. А. </w:t>
            </w:r>
            <w:r w:rsidRPr="009B6F40">
              <w:rPr>
                <w:rFonts w:ascii="Times New Roman" w:hAnsi="Times New Roman"/>
                <w:color w:val="000000"/>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E57F30" w:rsidRPr="009B6F40" w:rsidRDefault="00E57F30" w:rsidP="00FB5D7C">
            <w:pPr>
              <w:pStyle w:val="af1"/>
              <w:numPr>
                <w:ilvl w:val="0"/>
                <w:numId w:val="44"/>
              </w:numPr>
              <w:tabs>
                <w:tab w:val="left" w:pos="4111"/>
              </w:tabs>
              <w:autoSpaceDE w:val="0"/>
              <w:autoSpaceDN w:val="0"/>
              <w:adjustRightInd w:val="0"/>
              <w:spacing w:after="0" w:line="240" w:lineRule="auto"/>
              <w:ind w:left="0" w:hanging="357"/>
              <w:contextualSpacing w:val="0"/>
              <w:jc w:val="both"/>
              <w:rPr>
                <w:rFonts w:ascii="Times New Roman" w:hAnsi="Times New Roman"/>
                <w:color w:val="000000"/>
                <w:sz w:val="24"/>
                <w:szCs w:val="24"/>
              </w:rPr>
            </w:pPr>
            <w:r w:rsidRPr="009B6F40">
              <w:rPr>
                <w:rFonts w:ascii="Times New Roman" w:hAnsi="Times New Roman"/>
                <w:iCs/>
                <w:color w:val="000000"/>
                <w:sz w:val="24"/>
                <w:szCs w:val="24"/>
              </w:rPr>
              <w:t>Плешаков А. А.</w:t>
            </w:r>
            <w:r w:rsidRPr="009B6F40">
              <w:rPr>
                <w:rFonts w:ascii="Times New Roman" w:hAnsi="Times New Roman"/>
                <w:color w:val="000000"/>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E57F30" w:rsidRPr="009B6F40" w:rsidRDefault="00E57F30" w:rsidP="00FB5D7C">
            <w:pPr>
              <w:pStyle w:val="af0"/>
              <w:numPr>
                <w:ilvl w:val="0"/>
                <w:numId w:val="44"/>
              </w:numPr>
              <w:ind w:left="0" w:hanging="357"/>
              <w:jc w:val="both"/>
              <w:rPr>
                <w:rFonts w:ascii="Times New Roman" w:hAnsi="Times New Roman"/>
                <w:sz w:val="24"/>
                <w:szCs w:val="24"/>
              </w:rPr>
            </w:pPr>
            <w:r w:rsidRPr="009B6F40">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57F30" w:rsidRPr="009B6F40" w:rsidRDefault="00E57F30" w:rsidP="00FB5D7C">
            <w:pPr>
              <w:pStyle w:val="af1"/>
              <w:numPr>
                <w:ilvl w:val="0"/>
                <w:numId w:val="44"/>
              </w:numPr>
              <w:spacing w:after="0" w:line="240" w:lineRule="auto"/>
              <w:ind w:left="0" w:hanging="357"/>
              <w:contextualSpacing w:val="0"/>
              <w:jc w:val="both"/>
              <w:rPr>
                <w:rFonts w:ascii="Times New Roman" w:hAnsi="Times New Roman"/>
                <w:sz w:val="24"/>
                <w:szCs w:val="24"/>
              </w:rPr>
            </w:pPr>
            <w:r w:rsidRPr="009B6F40">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9B6F40">
              <w:rPr>
                <w:rFonts w:ascii="Times New Roman" w:hAnsi="Times New Roman"/>
                <w:iCs/>
                <w:sz w:val="24"/>
                <w:szCs w:val="24"/>
              </w:rPr>
              <w:t xml:space="preserve">— </w:t>
            </w:r>
            <w:r w:rsidRPr="009B6F40">
              <w:rPr>
                <w:rFonts w:ascii="Times New Roman" w:hAnsi="Times New Roman"/>
                <w:sz w:val="24"/>
                <w:szCs w:val="24"/>
              </w:rPr>
              <w:t xml:space="preserve"> М.: Просвещение.</w:t>
            </w:r>
          </w:p>
        </w:tc>
      </w:tr>
    </w:tbl>
    <w:p w:rsidR="00E57F30" w:rsidRPr="009B6F40" w:rsidRDefault="00E57F30" w:rsidP="009B6F40">
      <w:pPr>
        <w:tabs>
          <w:tab w:val="left" w:pos="4111"/>
        </w:tabs>
        <w:spacing w:after="0" w:line="240" w:lineRule="auto"/>
        <w:ind w:firstLine="284"/>
        <w:jc w:val="both"/>
        <w:rPr>
          <w:rFonts w:ascii="Times New Roman" w:hAnsi="Times New Roman"/>
          <w:color w:val="000000"/>
          <w:sz w:val="24"/>
          <w:szCs w:val="24"/>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p>
    <w:p w:rsidR="00E57F3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Материально-техническое обеспечение</w:t>
      </w:r>
    </w:p>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2375"/>
      </w:tblGrid>
      <w:tr w:rsidR="00E57F30" w:rsidRPr="009B6F40" w:rsidTr="007212A2">
        <w:tc>
          <w:tcPr>
            <w:tcW w:w="7230" w:type="dxa"/>
          </w:tcPr>
          <w:p w:rsidR="00E57F30" w:rsidRPr="009B6F40" w:rsidRDefault="00E57F30" w:rsidP="009B6F40">
            <w:pPr>
              <w:tabs>
                <w:tab w:val="left" w:pos="4111"/>
              </w:tabs>
              <w:spacing w:after="0" w:line="240" w:lineRule="auto"/>
              <w:jc w:val="both"/>
              <w:rPr>
                <w:rFonts w:ascii="Times New Roman" w:hAnsi="Times New Roman"/>
                <w:sz w:val="24"/>
                <w:szCs w:val="24"/>
                <w:lang w:eastAsia="ru-RU"/>
              </w:rPr>
            </w:pPr>
            <w:r w:rsidRPr="009B6F40">
              <w:rPr>
                <w:rFonts w:ascii="Times New Roman" w:hAnsi="Times New Roman"/>
                <w:sz w:val="24"/>
                <w:szCs w:val="24"/>
                <w:lang w:eastAsia="ru-RU"/>
              </w:rPr>
              <w:t xml:space="preserve">Наименования объектов и средств материально-технического </w:t>
            </w:r>
            <w:r w:rsidRPr="009B6F40">
              <w:rPr>
                <w:rFonts w:ascii="Times New Roman" w:hAnsi="Times New Roman"/>
                <w:sz w:val="24"/>
                <w:szCs w:val="24"/>
                <w:lang w:eastAsia="ru-RU"/>
              </w:rPr>
              <w:lastRenderedPageBreak/>
              <w:t>обеспечения</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lastRenderedPageBreak/>
              <w:t>Количество</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lastRenderedPageBreak/>
              <w:t>Стол учительский с тумбой</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Стул для педагога</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Школьная  парта, соответствующая ростовозрастным особенностям</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12</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Стул ученический, регулируемый по высоте</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12</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Мультимедийный проектор </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Экран </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1</w:t>
            </w:r>
          </w:p>
        </w:tc>
      </w:tr>
      <w:tr w:rsidR="00E57F30" w:rsidRPr="009B6F40" w:rsidTr="007212A2">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Компьютер</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07"/>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 xml:space="preserve">Доска магнитно-маркерная с антибликовым покрытием  </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sz w:val="24"/>
                <w:szCs w:val="24"/>
                <w:lang w:eastAsia="ru-RU"/>
              </w:rPr>
            </w:pPr>
            <w:r w:rsidRPr="009B6F40">
              <w:rPr>
                <w:rFonts w:ascii="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Гербарий для начальной школы (28 видов)</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Коллекция «Полезные ископаемые»</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 xml:space="preserve">Компас школьный </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12</w:t>
            </w:r>
          </w:p>
        </w:tc>
      </w:tr>
      <w:tr w:rsidR="00E57F30" w:rsidRPr="009B6F40" w:rsidTr="007212A2">
        <w:trPr>
          <w:trHeight w:val="424"/>
        </w:trPr>
        <w:tc>
          <w:tcPr>
            <w:tcW w:w="7230"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Глобус физический Земли (лабораторный) М 1: 50 млн</w:t>
            </w:r>
          </w:p>
        </w:tc>
        <w:tc>
          <w:tcPr>
            <w:tcW w:w="2375" w:type="dxa"/>
          </w:tcPr>
          <w:p w:rsidR="00E57F30" w:rsidRPr="009B6F40" w:rsidRDefault="00E57F30" w:rsidP="009B6F40">
            <w:pPr>
              <w:tabs>
                <w:tab w:val="left" w:pos="4111"/>
              </w:tabs>
              <w:spacing w:after="0" w:line="240" w:lineRule="auto"/>
              <w:ind w:firstLine="284"/>
              <w:jc w:val="both"/>
              <w:rPr>
                <w:rFonts w:ascii="Times New Roman" w:hAnsi="Times New Roman"/>
                <w:bCs/>
                <w:sz w:val="24"/>
                <w:szCs w:val="24"/>
                <w:lang w:eastAsia="ru-RU"/>
              </w:rPr>
            </w:pPr>
            <w:r w:rsidRPr="009B6F40">
              <w:rPr>
                <w:rFonts w:ascii="Times New Roman" w:hAnsi="Times New Roman"/>
                <w:bCs/>
                <w:sz w:val="24"/>
                <w:szCs w:val="24"/>
                <w:lang w:eastAsia="ru-RU"/>
              </w:rPr>
              <w:t>1</w:t>
            </w:r>
          </w:p>
        </w:tc>
      </w:tr>
    </w:tbl>
    <w:p w:rsidR="00E57F30" w:rsidRDefault="00E57F30" w:rsidP="00E36BB9">
      <w:pPr>
        <w:pStyle w:val="1"/>
        <w:rPr>
          <w:rFonts w:ascii="Times New Roman" w:hAnsi="Times New Roman"/>
          <w:color w:val="auto"/>
          <w:sz w:val="24"/>
          <w:szCs w:val="24"/>
        </w:rPr>
      </w:pPr>
      <w:bookmarkStart w:id="12" w:name="_Toc494977698"/>
    </w:p>
    <w:p w:rsidR="00E57F30" w:rsidRPr="006E5432" w:rsidRDefault="00E57F30" w:rsidP="00E36BB9">
      <w:pPr>
        <w:pStyle w:val="1"/>
        <w:rPr>
          <w:rFonts w:ascii="Times New Roman" w:hAnsi="Times New Roman"/>
          <w:color w:val="auto"/>
          <w:sz w:val="24"/>
          <w:szCs w:val="24"/>
        </w:rPr>
      </w:pPr>
      <w:r w:rsidRPr="006E5432">
        <w:rPr>
          <w:rFonts w:ascii="Times New Roman" w:hAnsi="Times New Roman"/>
          <w:color w:val="auto"/>
          <w:sz w:val="24"/>
          <w:szCs w:val="24"/>
        </w:rPr>
        <w:t>ПЛАНИРУЕМЫЕ РЕЗУЛЬТАТЫ ИЗУЧЕНИЯ УЧЕБНОГО ПРЕДМЕТА</w:t>
      </w:r>
      <w:bookmarkEnd w:id="12"/>
    </w:p>
    <w:p w:rsidR="00E57F30" w:rsidRPr="009B6F40" w:rsidRDefault="00E57F30" w:rsidP="009B6F40">
      <w:pPr>
        <w:widowControl w:val="0"/>
        <w:shd w:val="clear" w:color="auto" w:fill="FFFFFF"/>
        <w:tabs>
          <w:tab w:val="left" w:pos="1627"/>
          <w:tab w:val="left" w:pos="4111"/>
        </w:tabs>
        <w:autoSpaceDE w:val="0"/>
        <w:autoSpaceDN w:val="0"/>
        <w:adjustRightInd w:val="0"/>
        <w:spacing w:after="0" w:line="240" w:lineRule="auto"/>
        <w:ind w:firstLine="284"/>
        <w:jc w:val="both"/>
        <w:rPr>
          <w:rFonts w:ascii="Times New Roman" w:hAnsi="Times New Roman"/>
          <w:bCs/>
          <w:color w:val="000000"/>
          <w:sz w:val="24"/>
          <w:szCs w:val="24"/>
        </w:rPr>
      </w:pPr>
      <w:r w:rsidRPr="009B6F40">
        <w:rPr>
          <w:rFonts w:ascii="Times New Roman" w:hAnsi="Times New Roman"/>
          <w:bCs/>
          <w:color w:val="000000"/>
          <w:sz w:val="24"/>
          <w:szCs w:val="24"/>
        </w:rPr>
        <w:t>К концу обучения окружающему миру у обучающихся должно:</w:t>
      </w:r>
    </w:p>
    <w:p w:rsidR="00E57F30" w:rsidRPr="009B6F40" w:rsidRDefault="00E57F30" w:rsidP="00FB5D7C">
      <w:pPr>
        <w:pStyle w:val="af1"/>
        <w:widowControl w:val="0"/>
        <w:numPr>
          <w:ilvl w:val="0"/>
          <w:numId w:val="26"/>
        </w:numPr>
        <w:shd w:val="clear" w:color="auto" w:fill="FFFFFF"/>
        <w:tabs>
          <w:tab w:val="left" w:pos="567"/>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сформироваться понимание особой роли России в мировой истории, чувство гордости за национальные свершения, открытия, победы;</w:t>
      </w:r>
    </w:p>
    <w:p w:rsidR="00E57F30" w:rsidRPr="009B6F40" w:rsidRDefault="00E57F30" w:rsidP="00FB5D7C">
      <w:pPr>
        <w:pStyle w:val="af1"/>
        <w:widowControl w:val="0"/>
        <w:numPr>
          <w:ilvl w:val="0"/>
          <w:numId w:val="26"/>
        </w:numPr>
        <w:shd w:val="clear" w:color="auto" w:fill="FFFFFF"/>
        <w:tabs>
          <w:tab w:val="left" w:pos="567"/>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lastRenderedPageBreak/>
        <w:t>сформироваться уважительное отношение к России, родному краю, своей семье, истории, культуре, природе нашей страны, ее современной жизни;</w:t>
      </w:r>
    </w:p>
    <w:p w:rsidR="00E57F30" w:rsidRPr="009B6F40" w:rsidRDefault="00E57F30" w:rsidP="00FB5D7C">
      <w:pPr>
        <w:pStyle w:val="af1"/>
        <w:widowControl w:val="0"/>
        <w:numPr>
          <w:ilvl w:val="0"/>
          <w:numId w:val="26"/>
        </w:numPr>
        <w:shd w:val="clear" w:color="auto" w:fill="FFFFFF"/>
        <w:tabs>
          <w:tab w:val="left" w:pos="567"/>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сформироваться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57F30" w:rsidRPr="009B6F40" w:rsidRDefault="00E57F30" w:rsidP="00FB5D7C">
      <w:pPr>
        <w:pStyle w:val="af1"/>
        <w:widowControl w:val="0"/>
        <w:numPr>
          <w:ilvl w:val="0"/>
          <w:numId w:val="26"/>
        </w:numPr>
        <w:shd w:val="clear" w:color="auto" w:fill="FFFFFF"/>
        <w:tabs>
          <w:tab w:val="left" w:pos="567"/>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быть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57F30" w:rsidRPr="009B6F40" w:rsidRDefault="00E57F30" w:rsidP="00FB5D7C">
      <w:pPr>
        <w:pStyle w:val="af1"/>
        <w:widowControl w:val="0"/>
        <w:numPr>
          <w:ilvl w:val="0"/>
          <w:numId w:val="26"/>
        </w:numPr>
        <w:shd w:val="clear" w:color="auto" w:fill="FFFFFF"/>
        <w:tabs>
          <w:tab w:val="left" w:pos="567"/>
        </w:tabs>
        <w:autoSpaceDE w:val="0"/>
        <w:autoSpaceDN w:val="0"/>
        <w:adjustRightInd w:val="0"/>
        <w:spacing w:after="0" w:line="240" w:lineRule="auto"/>
        <w:ind w:left="0" w:firstLine="0"/>
        <w:contextualSpacing w:val="0"/>
        <w:jc w:val="both"/>
        <w:rPr>
          <w:rFonts w:ascii="Times New Roman" w:hAnsi="Times New Roman"/>
          <w:bCs/>
          <w:color w:val="000000"/>
          <w:sz w:val="24"/>
          <w:szCs w:val="24"/>
        </w:rPr>
      </w:pPr>
      <w:r w:rsidRPr="009B6F40">
        <w:rPr>
          <w:rFonts w:ascii="Times New Roman" w:hAnsi="Times New Roman"/>
          <w:bCs/>
          <w:color w:val="000000"/>
          <w:sz w:val="24"/>
          <w:szCs w:val="24"/>
        </w:rPr>
        <w:t>быть развитие навыков устанавливать и выявлять причинно-следственные связи в окружающем мире.</w:t>
      </w:r>
    </w:p>
    <w:p w:rsidR="00E57F30" w:rsidRPr="007E5EFD" w:rsidRDefault="00E57F30" w:rsidP="009B6F40">
      <w:pPr>
        <w:pStyle w:val="af0"/>
        <w:jc w:val="both"/>
        <w:rPr>
          <w:rStyle w:val="FontStyle11"/>
          <w:rFonts w:ascii="Times New Roman" w:hAnsi="Times New Roman"/>
          <w:b w:val="0"/>
          <w:bCs/>
          <w:sz w:val="24"/>
          <w:szCs w:val="24"/>
        </w:rPr>
      </w:pPr>
    </w:p>
    <w:p w:rsidR="00E57F30" w:rsidRPr="007E5EFD" w:rsidRDefault="00E57F30" w:rsidP="009B6F40">
      <w:pPr>
        <w:pStyle w:val="af0"/>
        <w:jc w:val="both"/>
        <w:rPr>
          <w:rStyle w:val="FontStyle11"/>
          <w:rFonts w:ascii="Times New Roman" w:hAnsi="Times New Roman"/>
          <w:b w:val="0"/>
          <w:bCs/>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Default="00E57F30" w:rsidP="00E36BB9">
      <w:pPr>
        <w:jc w:val="center"/>
        <w:rPr>
          <w:rFonts w:ascii="Times New Roman" w:hAnsi="Times New Roman"/>
          <w:b/>
          <w:sz w:val="24"/>
          <w:szCs w:val="24"/>
        </w:rPr>
      </w:pPr>
    </w:p>
    <w:p w:rsidR="00E57F30" w:rsidRPr="001F0178" w:rsidRDefault="00E57F30" w:rsidP="00E36BB9">
      <w:pPr>
        <w:jc w:val="center"/>
        <w:rPr>
          <w:rFonts w:ascii="Times New Roman" w:hAnsi="Times New Roman"/>
          <w:b/>
          <w:sz w:val="28"/>
          <w:szCs w:val="28"/>
        </w:rPr>
      </w:pPr>
      <w:r w:rsidRPr="001F0178">
        <w:rPr>
          <w:rFonts w:ascii="Times New Roman" w:hAnsi="Times New Roman"/>
          <w:b/>
          <w:sz w:val="28"/>
          <w:szCs w:val="28"/>
        </w:rPr>
        <w:t>Окружающий мир 2 класс</w:t>
      </w:r>
    </w:p>
    <w:p w:rsidR="00E57F30" w:rsidRPr="00E36BB9" w:rsidRDefault="00E57F30" w:rsidP="00E36BB9">
      <w:pPr>
        <w:jc w:val="center"/>
        <w:rPr>
          <w:rFonts w:ascii="Times New Roman" w:hAnsi="Times New Roman"/>
          <w:b/>
          <w:sz w:val="24"/>
          <w:szCs w:val="24"/>
        </w:rPr>
      </w:pPr>
      <w:r w:rsidRPr="00E36BB9">
        <w:rPr>
          <w:rFonts w:ascii="Times New Roman" w:hAnsi="Times New Roman"/>
          <w:b/>
          <w:sz w:val="24"/>
          <w:szCs w:val="24"/>
        </w:rPr>
        <w:t>Пояснительная записка.</w:t>
      </w:r>
    </w:p>
    <w:p w:rsidR="00E57F30" w:rsidRPr="00E36BB9" w:rsidRDefault="00E57F30" w:rsidP="001F0178">
      <w:pPr>
        <w:shd w:val="clear" w:color="auto" w:fill="FFFFFF"/>
        <w:spacing w:before="223" w:line="252" w:lineRule="exact"/>
        <w:ind w:right="7" w:firstLine="709"/>
        <w:jc w:val="both"/>
        <w:rPr>
          <w:rFonts w:ascii="Times New Roman" w:hAnsi="Times New Roman"/>
          <w:sz w:val="24"/>
          <w:szCs w:val="24"/>
        </w:rPr>
      </w:pPr>
      <w:r w:rsidRPr="00E36BB9">
        <w:rPr>
          <w:rFonts w:ascii="Times New Roman" w:hAnsi="Times New Roman"/>
          <w:color w:val="000000"/>
          <w:sz w:val="24"/>
          <w:szCs w:val="24"/>
        </w:rPr>
        <w:t xml:space="preserve"> Адаптированная  рабочая программа по окружающему миру </w:t>
      </w:r>
      <w:r w:rsidRPr="00E36BB9">
        <w:rPr>
          <w:rFonts w:ascii="Times New Roman" w:hAnsi="Times New Roman"/>
          <w:sz w:val="24"/>
          <w:szCs w:val="24"/>
        </w:rPr>
        <w:t xml:space="preserve"> для учащихся с ОВЗ разработана  на основе Федерального государ</w:t>
      </w:r>
      <w:r w:rsidRPr="00E36BB9">
        <w:rPr>
          <w:rFonts w:ascii="Times New Roman" w:hAnsi="Times New Roman"/>
          <w:sz w:val="24"/>
          <w:szCs w:val="24"/>
        </w:rPr>
        <w:softHyphen/>
        <w:t>ственного образовательного стандарта начального общего обра</w:t>
      </w:r>
      <w:r w:rsidRPr="00E36BB9">
        <w:rPr>
          <w:rFonts w:ascii="Times New Roman" w:hAnsi="Times New Roman"/>
          <w:sz w:val="24"/>
          <w:szCs w:val="24"/>
        </w:rPr>
        <w:softHyphen/>
        <w:t>зования, Концепции духовно-нравственного развития и воспи</w:t>
      </w:r>
      <w:r w:rsidRPr="00E36BB9">
        <w:rPr>
          <w:rFonts w:ascii="Times New Roman" w:hAnsi="Times New Roman"/>
          <w:sz w:val="24"/>
          <w:szCs w:val="24"/>
        </w:rPr>
        <w:softHyphen/>
        <w:t>тания личности гражданина России, ФГОС НОО, Программы начального общего образования (автор - А.А. Плешаков, 2012г</w:t>
      </w:r>
      <w:r w:rsidRPr="00E36BB9">
        <w:rPr>
          <w:rFonts w:ascii="Times New Roman" w:hAnsi="Times New Roman"/>
          <w:color w:val="000000"/>
          <w:sz w:val="24"/>
          <w:szCs w:val="24"/>
          <w:shd w:val="clear" w:color="auto" w:fill="FFFFFF"/>
        </w:rPr>
        <w:t xml:space="preserve">), </w:t>
      </w:r>
      <w:r w:rsidRPr="00E36BB9">
        <w:rPr>
          <w:rFonts w:ascii="Times New Roman" w:hAnsi="Times New Roman"/>
          <w:sz w:val="24"/>
          <w:szCs w:val="24"/>
        </w:rPr>
        <w:t xml:space="preserve">планируемых результатов </w:t>
      </w:r>
      <w:r w:rsidRPr="00E36BB9">
        <w:rPr>
          <w:rFonts w:ascii="Times New Roman" w:hAnsi="Times New Roman"/>
          <w:sz w:val="24"/>
          <w:szCs w:val="24"/>
        </w:rPr>
        <w:lastRenderedPageBreak/>
        <w:t>начального общего образования</w:t>
      </w:r>
      <w:r w:rsidRPr="00E36BB9">
        <w:rPr>
          <w:rFonts w:ascii="Times New Roman" w:hAnsi="Times New Roman"/>
          <w:color w:val="000000"/>
          <w:sz w:val="24"/>
          <w:szCs w:val="24"/>
        </w:rPr>
        <w:t>, методическим рекомендациям к адаптированным программам. Примерная адаптированная основная образовательная программа начального общего образования  адресована обучающимся с ОВЗ.</w:t>
      </w:r>
    </w:p>
    <w:p w:rsidR="00E57F30" w:rsidRPr="00E36BB9" w:rsidRDefault="00E57F30" w:rsidP="001F0178">
      <w:pPr>
        <w:ind w:firstLine="709"/>
        <w:jc w:val="both"/>
        <w:rPr>
          <w:rFonts w:ascii="Times New Roman" w:hAnsi="Times New Roman"/>
          <w:sz w:val="24"/>
          <w:szCs w:val="24"/>
        </w:rPr>
      </w:pPr>
      <w:r w:rsidRPr="00E36BB9">
        <w:rPr>
          <w:rFonts w:ascii="Times New Roman" w:hAnsi="Times New Roman"/>
          <w:sz w:val="24"/>
          <w:szCs w:val="24"/>
        </w:rPr>
        <w:t xml:space="preserve">В программе сохранено основное содержание  общеобразовательной школы, но учитываются индивидуальные особенности учащегося с ОВЗ. </w:t>
      </w:r>
    </w:p>
    <w:p w:rsidR="00E57F30" w:rsidRPr="00E36BB9" w:rsidRDefault="00E57F30" w:rsidP="001F0178">
      <w:pPr>
        <w:pStyle w:val="af1"/>
        <w:spacing w:after="0" w:line="240" w:lineRule="auto"/>
        <w:ind w:left="0" w:firstLine="709"/>
        <w:jc w:val="both"/>
        <w:rPr>
          <w:rFonts w:ascii="Times New Roman" w:hAnsi="Times New Roman"/>
          <w:sz w:val="24"/>
          <w:szCs w:val="24"/>
        </w:rPr>
      </w:pPr>
      <w:r w:rsidRPr="00E36BB9">
        <w:rPr>
          <w:rFonts w:ascii="Times New Roman" w:hAnsi="Times New Roman"/>
          <w:color w:val="000000"/>
          <w:sz w:val="24"/>
          <w:szCs w:val="24"/>
        </w:rPr>
        <w:t xml:space="preserve">Программа строит обучение  детей с ОВЗ на основе принципа коррекционно-развивающей направленности  учебно-воспитательного процесса. </w:t>
      </w:r>
    </w:p>
    <w:p w:rsidR="00E57F30" w:rsidRPr="00E36BB9" w:rsidRDefault="00E57F30" w:rsidP="00E36BB9">
      <w:pPr>
        <w:jc w:val="both"/>
        <w:rPr>
          <w:rFonts w:ascii="Times New Roman" w:hAnsi="Times New Roman"/>
          <w:sz w:val="24"/>
          <w:szCs w:val="24"/>
        </w:rPr>
      </w:pPr>
      <w:r w:rsidRPr="00E36BB9">
        <w:rPr>
          <w:rFonts w:ascii="Times New Roman" w:hAnsi="Times New Roman"/>
          <w:b/>
          <w:sz w:val="24"/>
          <w:szCs w:val="24"/>
        </w:rPr>
        <w:t>Цели  и  задачи  изучения  учебного  предмета</w:t>
      </w:r>
    </w:p>
    <w:p w:rsidR="00E57F30" w:rsidRPr="00E36BB9" w:rsidRDefault="00E57F30" w:rsidP="00E36BB9">
      <w:pPr>
        <w:jc w:val="both"/>
        <w:rPr>
          <w:rFonts w:ascii="Times New Roman" w:hAnsi="Times New Roman"/>
          <w:sz w:val="24"/>
          <w:szCs w:val="24"/>
        </w:rPr>
      </w:pPr>
      <w:r w:rsidRPr="00E36BB9">
        <w:rPr>
          <w:rFonts w:ascii="Times New Roman" w:hAnsi="Times New Roman"/>
          <w:sz w:val="24"/>
          <w:szCs w:val="24"/>
        </w:rPr>
        <w:t>Курс «Окружающий мир» имеет экологическую направленность, которая определена особой актуальностью экологического образования в современных условиях. С началом третьего тысячелетия экологические проблемы, возникшие ранее, не только не исчезли, а продолжают углубляться. В XXI веке их решение приобретает характер фактора выживания человечества.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E57F30" w:rsidRPr="00E36BB9" w:rsidRDefault="00E57F30" w:rsidP="00E36BB9">
      <w:pPr>
        <w:jc w:val="both"/>
        <w:rPr>
          <w:rFonts w:ascii="Times New Roman" w:hAnsi="Times New Roman"/>
          <w:sz w:val="24"/>
          <w:szCs w:val="24"/>
        </w:rPr>
      </w:pPr>
      <w:r w:rsidRPr="00E36BB9">
        <w:rPr>
          <w:rFonts w:ascii="Times New Roman" w:hAnsi="Times New Roman"/>
          <w:sz w:val="24"/>
          <w:szCs w:val="24"/>
        </w:rPr>
        <w:t xml:space="preserve">Учебный курс «Окружающий мир» носит личностно-развивающий характер. </w:t>
      </w:r>
    </w:p>
    <w:p w:rsidR="00E57F30" w:rsidRPr="00E36BB9" w:rsidRDefault="00E57F30" w:rsidP="00E36BB9">
      <w:pPr>
        <w:jc w:val="both"/>
        <w:rPr>
          <w:rFonts w:ascii="Times New Roman" w:hAnsi="Times New Roman"/>
          <w:sz w:val="24"/>
          <w:szCs w:val="24"/>
        </w:rPr>
      </w:pPr>
      <w:r w:rsidRPr="00E36BB9">
        <w:rPr>
          <w:rFonts w:ascii="Times New Roman" w:hAnsi="Times New Roman"/>
          <w:b/>
          <w:sz w:val="24"/>
          <w:szCs w:val="24"/>
        </w:rPr>
        <w:t>Целью</w:t>
      </w:r>
      <w:r w:rsidRPr="00E36BB9">
        <w:rPr>
          <w:rFonts w:ascii="Times New Roman" w:hAnsi="Times New Roman"/>
          <w:sz w:val="24"/>
          <w:szCs w:val="24"/>
        </w:rPr>
        <w:t xml:space="preserve"> данного курса является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 развитие базовых способностей обучающихся на основе системно- деятельностного подхода в образовании.</w:t>
      </w: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 xml:space="preserve">Задачи: </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в сознании ученика ценностно-окрашенного образа окружающего мира как дома своего собственного и общего для всех людей, для всего живого;</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чувство сопричастности к жизни природы и общества;</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личностные качества культурного человека - доброты, терпимости, ответственности;</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образное представление о природе  родного  края, воспитывать любовь и уважение к своей малой родине;</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опыт экологически  обоснованного поведения в природе и социальной среде;</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развивать интерес к познанию самого себя и окружающего мира;</w:t>
      </w:r>
    </w:p>
    <w:p w:rsidR="00E57F30" w:rsidRPr="00E36BB9"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осуществлять подготовку к изучению естественно - научных и общественных дисциплин;</w:t>
      </w:r>
    </w:p>
    <w:p w:rsidR="00E57F30" w:rsidRPr="001F0178" w:rsidRDefault="00E57F30" w:rsidP="00FB5D7C">
      <w:pPr>
        <w:numPr>
          <w:ilvl w:val="0"/>
          <w:numId w:val="92"/>
        </w:numPr>
        <w:spacing w:after="0" w:line="240" w:lineRule="auto"/>
        <w:jc w:val="both"/>
        <w:rPr>
          <w:rFonts w:ascii="Times New Roman" w:hAnsi="Times New Roman"/>
          <w:sz w:val="24"/>
          <w:szCs w:val="24"/>
        </w:rPr>
      </w:pPr>
      <w:r w:rsidRPr="00E36BB9">
        <w:rPr>
          <w:rFonts w:ascii="Times New Roman" w:hAnsi="Times New Roman"/>
          <w:sz w:val="24"/>
          <w:szCs w:val="24"/>
        </w:rPr>
        <w:t>формировать навык работы с научным текстом.</w:t>
      </w:r>
    </w:p>
    <w:p w:rsidR="00E57F30" w:rsidRPr="001F0178" w:rsidRDefault="00E57F30" w:rsidP="00E36BB9">
      <w:pPr>
        <w:jc w:val="both"/>
        <w:rPr>
          <w:rFonts w:ascii="Times New Roman" w:hAnsi="Times New Roman"/>
          <w:b/>
          <w:sz w:val="24"/>
          <w:szCs w:val="24"/>
        </w:rPr>
      </w:pPr>
      <w:r w:rsidRPr="001F0178">
        <w:rPr>
          <w:rFonts w:ascii="Times New Roman" w:hAnsi="Times New Roman"/>
          <w:b/>
          <w:sz w:val="24"/>
          <w:szCs w:val="24"/>
        </w:rPr>
        <w:t>Общая характеристика курса</w:t>
      </w:r>
    </w:p>
    <w:p w:rsidR="00E57F30" w:rsidRPr="00E36BB9" w:rsidRDefault="00E57F30" w:rsidP="001F0178">
      <w:pPr>
        <w:ind w:firstLine="709"/>
        <w:jc w:val="both"/>
        <w:rPr>
          <w:rFonts w:ascii="Times New Roman" w:hAnsi="Times New Roman"/>
          <w:sz w:val="24"/>
          <w:szCs w:val="24"/>
        </w:rPr>
      </w:pPr>
      <w:r w:rsidRPr="00E36BB9">
        <w:rPr>
          <w:rFonts w:ascii="Times New Roman" w:hAnsi="Times New Roman"/>
          <w:sz w:val="24"/>
          <w:szCs w:val="24"/>
        </w:rPr>
        <w:lastRenderedPageBreak/>
        <w:t xml:space="preserve">Программа обеспечивает активизацию познавательной деятельности и развитии речи на основе непосредственных наблюдений предметов и явлений, близких жизненному опыту обучающегося. Программа позволяет решать связанные воедино образовательные, развивающие, коррекционные и воспитательные задачи. В процессе ознакомления с миром природы и общества у ребёнка развивается наблюдательность, интеллектуальная активность, умение подмечать сходство и различие в наблюдаемом, умение рассуждать, формируются навыки общения. Характерными особенностями содержания программы «Окружающий мир» являются: наличие содержания, обеспечивающего формирование общих учебных умений, навыков и способов деятельности; возможность осуществлять межпредметные связи с другими учебными предметами начальной школы. Приоритетной задачей курса является формирование в сознании ученика ценностно-окрашенного образа окружающего мира, как дома своего собственного и общего для всех людей, для всего живого. Формируются личностные качества культурного человека - доброта, терпимость, ответственность. При этом средствами учебного предмета целенаправленно создаются условия для развития у учащегося познавательных процессов, речи, эмоциональной сферы, творческих способностей, формирования учебной деятельности.  Система изучения окружающего мира способствует развитию данных познавательных процессов, у ребёнка  с ОВЗ формируется диалоговая речь. Отбор содержания учебного курса «Окружающий мир» осуществляется на основе следующих </w:t>
      </w:r>
      <w:r w:rsidRPr="00E36BB9">
        <w:rPr>
          <w:rFonts w:ascii="Times New Roman" w:hAnsi="Times New Roman"/>
          <w:b/>
          <w:sz w:val="24"/>
          <w:szCs w:val="24"/>
        </w:rPr>
        <w:t>ведущих идей</w:t>
      </w:r>
      <w:r w:rsidRPr="00E36BB9">
        <w:rPr>
          <w:rFonts w:ascii="Times New Roman" w:hAnsi="Times New Roman"/>
          <w:sz w:val="24"/>
          <w:szCs w:val="24"/>
        </w:rPr>
        <w:t xml:space="preserve">: идея многообразия мира, идея экологической целостности мира, идея уважения к миру. </w:t>
      </w:r>
    </w:p>
    <w:p w:rsidR="00E57F30" w:rsidRPr="00E36BB9" w:rsidRDefault="00E57F30" w:rsidP="001F0178">
      <w:pPr>
        <w:ind w:firstLine="709"/>
        <w:jc w:val="both"/>
        <w:rPr>
          <w:rFonts w:ascii="Times New Roman" w:hAnsi="Times New Roman"/>
          <w:sz w:val="24"/>
          <w:szCs w:val="24"/>
        </w:rPr>
      </w:pPr>
      <w:r w:rsidRPr="00E36BB9">
        <w:rPr>
          <w:rFonts w:ascii="Times New Roman" w:hAnsi="Times New Roman"/>
          <w:sz w:val="24"/>
          <w:szCs w:val="24"/>
        </w:rPr>
        <w:t>Многообразие, как форма существования мира, ярко проявляет себя и в природной, и в социальной сферах. На основе интеграции естественно - научных, географических, исторических сведений в курсе выстраивается яркая картина действительности, отражающая многообразие природы и культуры.</w:t>
      </w:r>
    </w:p>
    <w:p w:rsidR="00E57F30" w:rsidRPr="00E36BB9" w:rsidRDefault="00E57F30" w:rsidP="001F0178">
      <w:pPr>
        <w:ind w:firstLine="709"/>
        <w:jc w:val="both"/>
        <w:rPr>
          <w:rFonts w:ascii="Times New Roman" w:hAnsi="Times New Roman"/>
          <w:sz w:val="24"/>
          <w:szCs w:val="24"/>
        </w:rPr>
      </w:pPr>
      <w:r w:rsidRPr="00E36BB9">
        <w:rPr>
          <w:rFonts w:ascii="Times New Roman" w:hAnsi="Times New Roman"/>
          <w:sz w:val="24"/>
          <w:szCs w:val="24"/>
        </w:rPr>
        <w:t>Экологическая целостность мира - важнейший для нас аспект фундаментальной идеи целостности, также последовательно реализуемой в курсе.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w:t>
      </w:r>
    </w:p>
    <w:p w:rsidR="00E57F30" w:rsidRPr="00E36BB9" w:rsidRDefault="00E57F30" w:rsidP="001F0178">
      <w:pPr>
        <w:ind w:left="709"/>
        <w:jc w:val="both"/>
        <w:rPr>
          <w:rFonts w:ascii="Times New Roman" w:hAnsi="Times New Roman"/>
          <w:sz w:val="24"/>
          <w:szCs w:val="24"/>
        </w:rPr>
      </w:pPr>
      <w:r w:rsidRPr="00E36BB9">
        <w:rPr>
          <w:rFonts w:ascii="Times New Roman" w:hAnsi="Times New Roman"/>
          <w:sz w:val="24"/>
          <w:szCs w:val="24"/>
        </w:rPr>
        <w:t>Уважение к миру - это предлагаемая и применяемая нами формула нового отношения к окружающему, основанная на познании самоценности сущего, на включение в нравственную сферу отношения не только к другим людям, но и к природе, к рукотворному миру. Отбор учебного материала в программе осуществлен с целью создания условий для познания и понимания учащимся предметов и явлений близких их жизненному опыту окружающей действительности, для формирования умений обсудить и рассказать о них. Изучение программного материала позволит каждому ученику понять свое место в окружающем мире (в системе человек — природа — общество); осознать необходимость и значение для себя окружающих предметов и явлений, связи и отношения между различными объектами и явлениями окружающей действительности. Уроки окружающего мира должны развить у ребёнка  с  ОВЗ способности:</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lastRenderedPageBreak/>
        <w:t>вести непосредственные наблюдения за отдельными предметами и явлениями окружающего мира;</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задавать вопросы и давать ответы на вопросы взрослого о проведенных наблюдениях;</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проводить сравнение двух и более предметов с установлением их общих и отличительных признаков;</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рассказывать о признаках предметов из своего ближайшего окружения по определенному плану;</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делать выводы и умозаключения на основе обсуждения под руководством взрослого наблюдаемых событий, явлений, предметов;</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составлять высказывания из четырех- или пятисловных предложений, уметь планировать и вести устно рассказ-повествование, рассказ-отчет, рассказ-описание;</w:t>
      </w:r>
    </w:p>
    <w:p w:rsidR="00E57F30" w:rsidRPr="00E36BB9" w:rsidRDefault="00E57F30" w:rsidP="00FB5D7C">
      <w:pPr>
        <w:numPr>
          <w:ilvl w:val="0"/>
          <w:numId w:val="93"/>
        </w:numPr>
        <w:spacing w:after="0" w:line="240" w:lineRule="auto"/>
        <w:jc w:val="both"/>
        <w:rPr>
          <w:rFonts w:ascii="Times New Roman" w:hAnsi="Times New Roman"/>
          <w:sz w:val="24"/>
          <w:szCs w:val="24"/>
        </w:rPr>
      </w:pPr>
      <w:r w:rsidRPr="00E36BB9">
        <w:rPr>
          <w:rFonts w:ascii="Times New Roman" w:hAnsi="Times New Roman"/>
          <w:sz w:val="24"/>
          <w:szCs w:val="24"/>
        </w:rPr>
        <w:t>усвоить навыки правильного поведения и общения со сверстниками и взрослыми из ближайшего окружения.</w:t>
      </w:r>
    </w:p>
    <w:p w:rsidR="00E57F30" w:rsidRPr="00E36BB9" w:rsidRDefault="00E57F30" w:rsidP="001F0178">
      <w:pPr>
        <w:ind w:firstLine="360"/>
        <w:jc w:val="both"/>
        <w:rPr>
          <w:rFonts w:ascii="Times New Roman" w:hAnsi="Times New Roman"/>
          <w:sz w:val="24"/>
          <w:szCs w:val="24"/>
        </w:rPr>
      </w:pPr>
      <w:r w:rsidRPr="00E36BB9">
        <w:rPr>
          <w:rFonts w:ascii="Times New Roman" w:hAnsi="Times New Roman"/>
          <w:sz w:val="24"/>
          <w:szCs w:val="24"/>
        </w:rPr>
        <w:t xml:space="preserve">В основе методики преподавания курса лежит </w:t>
      </w:r>
      <w:r w:rsidRPr="00E36BB9">
        <w:rPr>
          <w:rFonts w:ascii="Times New Roman" w:hAnsi="Times New Roman"/>
          <w:b/>
          <w:sz w:val="24"/>
          <w:szCs w:val="24"/>
        </w:rPr>
        <w:t>проблемно - поисковый подход</w:t>
      </w:r>
      <w:r w:rsidRPr="00E36BB9">
        <w:rPr>
          <w:rFonts w:ascii="Times New Roman" w:hAnsi="Times New Roman"/>
          <w:sz w:val="24"/>
          <w:szCs w:val="24"/>
        </w:rPr>
        <w:t>, обеспечивающий реализацию развивающих задач учебного предмета. При этом используются разнообразные методы и формы обучения с применением системы средств, составляющих единый учебно-методический комплект. Учащиеся ведут наблюдения явлений природы и общественной жизни, выполняют практические работы и опыты.</w:t>
      </w: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Методы обучения:</w:t>
      </w:r>
    </w:p>
    <w:p w:rsidR="00E57F30" w:rsidRPr="00E36BB9" w:rsidRDefault="00E57F30" w:rsidP="001F0178">
      <w:pPr>
        <w:spacing w:after="0" w:line="240" w:lineRule="auto"/>
        <w:jc w:val="both"/>
        <w:rPr>
          <w:rFonts w:ascii="Times New Roman" w:hAnsi="Times New Roman"/>
          <w:sz w:val="24"/>
          <w:szCs w:val="24"/>
        </w:rPr>
      </w:pPr>
      <w:r w:rsidRPr="00E36BB9">
        <w:rPr>
          <w:rFonts w:ascii="Times New Roman" w:hAnsi="Times New Roman"/>
          <w:sz w:val="24"/>
          <w:szCs w:val="24"/>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E57F30" w:rsidRPr="00E36BB9" w:rsidRDefault="00E57F30" w:rsidP="001F0178">
      <w:pPr>
        <w:spacing w:after="0" w:line="240" w:lineRule="auto"/>
        <w:jc w:val="both"/>
        <w:rPr>
          <w:rFonts w:ascii="Times New Roman" w:hAnsi="Times New Roman"/>
          <w:sz w:val="24"/>
          <w:szCs w:val="24"/>
        </w:rPr>
      </w:pPr>
      <w:r w:rsidRPr="00E36BB9">
        <w:rPr>
          <w:rFonts w:ascii="Times New Roman" w:hAnsi="Times New Roman"/>
          <w:sz w:val="24"/>
          <w:szCs w:val="24"/>
        </w:rPr>
        <w:t xml:space="preserve">б)  репродуктивный: воспроизведение действий по применению знаний на практике, деятельность по алгоритму, программирование; </w:t>
      </w:r>
    </w:p>
    <w:p w:rsidR="00E57F30" w:rsidRPr="00E36BB9" w:rsidRDefault="00E57F30" w:rsidP="001F0178">
      <w:pPr>
        <w:spacing w:after="0" w:line="240" w:lineRule="auto"/>
        <w:jc w:val="both"/>
        <w:rPr>
          <w:rFonts w:ascii="Times New Roman" w:hAnsi="Times New Roman"/>
          <w:sz w:val="24"/>
          <w:szCs w:val="24"/>
        </w:rPr>
      </w:pPr>
      <w:r w:rsidRPr="00E36BB9">
        <w:rPr>
          <w:rFonts w:ascii="Times New Roman" w:hAnsi="Times New Roman"/>
          <w:sz w:val="24"/>
          <w:szCs w:val="24"/>
        </w:rPr>
        <w:t xml:space="preserve">в) проблемное изложение изучаемого материала; </w:t>
      </w:r>
    </w:p>
    <w:p w:rsidR="00E57F30" w:rsidRPr="00E36BB9" w:rsidRDefault="00E57F30" w:rsidP="001F0178">
      <w:pPr>
        <w:spacing w:after="0" w:line="240" w:lineRule="auto"/>
        <w:jc w:val="both"/>
        <w:rPr>
          <w:rFonts w:ascii="Times New Roman" w:hAnsi="Times New Roman"/>
          <w:sz w:val="24"/>
          <w:szCs w:val="24"/>
        </w:rPr>
      </w:pPr>
      <w:r w:rsidRPr="00E36BB9">
        <w:rPr>
          <w:rFonts w:ascii="Times New Roman" w:hAnsi="Times New Roman"/>
          <w:sz w:val="24"/>
          <w:szCs w:val="24"/>
        </w:rPr>
        <w:t xml:space="preserve">г) частично-поисковый, или эвристический метод; </w:t>
      </w:r>
    </w:p>
    <w:p w:rsidR="00E57F30" w:rsidRDefault="00E57F30" w:rsidP="001F0178">
      <w:pPr>
        <w:spacing w:after="0" w:line="240" w:lineRule="auto"/>
        <w:jc w:val="both"/>
        <w:rPr>
          <w:rFonts w:ascii="Times New Roman" w:hAnsi="Times New Roman"/>
          <w:sz w:val="24"/>
          <w:szCs w:val="24"/>
        </w:rPr>
      </w:pPr>
      <w:r w:rsidRPr="00E36BB9">
        <w:rPr>
          <w:rFonts w:ascii="Times New Roman" w:hAnsi="Times New Roman"/>
          <w:sz w:val="24"/>
          <w:szCs w:val="24"/>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E57F30" w:rsidRDefault="00E57F30" w:rsidP="001F0178">
      <w:pPr>
        <w:spacing w:after="0" w:line="240" w:lineRule="auto"/>
        <w:jc w:val="both"/>
        <w:rPr>
          <w:rFonts w:ascii="Times New Roman" w:hAnsi="Times New Roman"/>
          <w:sz w:val="24"/>
          <w:szCs w:val="24"/>
        </w:rPr>
      </w:pPr>
    </w:p>
    <w:p w:rsidR="00E57F30" w:rsidRDefault="00E57F30" w:rsidP="001F0178">
      <w:pPr>
        <w:spacing w:after="0" w:line="240" w:lineRule="auto"/>
        <w:jc w:val="both"/>
        <w:rPr>
          <w:rFonts w:ascii="Times New Roman" w:hAnsi="Times New Roman"/>
          <w:sz w:val="24"/>
          <w:szCs w:val="24"/>
        </w:rPr>
      </w:pPr>
    </w:p>
    <w:p w:rsidR="00E57F30" w:rsidRDefault="00E57F30" w:rsidP="001F0178">
      <w:pPr>
        <w:spacing w:after="0" w:line="240" w:lineRule="auto"/>
        <w:jc w:val="both"/>
        <w:rPr>
          <w:rFonts w:ascii="Times New Roman" w:hAnsi="Times New Roman"/>
          <w:sz w:val="24"/>
          <w:szCs w:val="24"/>
        </w:rPr>
      </w:pPr>
    </w:p>
    <w:p w:rsidR="00E57F30" w:rsidRPr="001F0178" w:rsidRDefault="00E57F30" w:rsidP="001F0178">
      <w:pPr>
        <w:spacing w:after="0" w:line="240" w:lineRule="auto"/>
        <w:jc w:val="both"/>
        <w:rPr>
          <w:rFonts w:ascii="Times New Roman" w:hAnsi="Times New Roman"/>
          <w:sz w:val="24"/>
          <w:szCs w:val="24"/>
        </w:rPr>
      </w:pP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Перечень обязательных лабораторных, практических  и других видов работ</w:t>
      </w:r>
    </w:p>
    <w:p w:rsidR="00E57F30" w:rsidRPr="00E36BB9" w:rsidRDefault="00E57F30" w:rsidP="00E36BB9">
      <w:pPr>
        <w:jc w:val="both"/>
        <w:rPr>
          <w:rFonts w:ascii="Times New Roman" w:hAnsi="Times New Roman"/>
          <w:sz w:val="24"/>
          <w:szCs w:val="24"/>
        </w:rPr>
      </w:pPr>
      <w:r w:rsidRPr="00E36BB9">
        <w:rPr>
          <w:rFonts w:ascii="Times New Roman" w:hAnsi="Times New Roman"/>
          <w:sz w:val="24"/>
          <w:szCs w:val="24"/>
        </w:rPr>
        <w:t>2 класс</w:t>
      </w: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Экскурсии:</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Живая и неживая природа.</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Осенние изменения в природе.</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lastRenderedPageBreak/>
        <w:t>Зимние изменения в природе.</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Весенние изменения в природе.</w:t>
      </w: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Практические работы:</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Знакомство с устройством термометра, измерение температуры воздуха, воды, тела человека.</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Знакомство с горными породами и минералами.</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Свойства воды.</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Распознавание деревьев, кустарников и трав.</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Приемы ухода за комнатными растениями.</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Отработка правил перехода улицы.</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Отработка основных правил этикета.</w:t>
      </w:r>
    </w:p>
    <w:p w:rsidR="00E57F30" w:rsidRPr="00E36BB9" w:rsidRDefault="00E57F30" w:rsidP="001F0178">
      <w:pPr>
        <w:spacing w:after="0"/>
        <w:jc w:val="both"/>
        <w:rPr>
          <w:rFonts w:ascii="Times New Roman" w:hAnsi="Times New Roman"/>
          <w:sz w:val="24"/>
          <w:szCs w:val="24"/>
        </w:rPr>
      </w:pPr>
      <w:r w:rsidRPr="00E36BB9">
        <w:rPr>
          <w:rFonts w:ascii="Times New Roman" w:hAnsi="Times New Roman"/>
          <w:sz w:val="24"/>
          <w:szCs w:val="24"/>
        </w:rPr>
        <w:t>Определение сторон горизонта по компасу.</w:t>
      </w:r>
    </w:p>
    <w:p w:rsidR="00E57F30" w:rsidRPr="001F0178" w:rsidRDefault="00E57F30" w:rsidP="001F0178">
      <w:pPr>
        <w:spacing w:after="0"/>
        <w:jc w:val="both"/>
        <w:rPr>
          <w:rFonts w:ascii="Times New Roman" w:hAnsi="Times New Roman"/>
          <w:sz w:val="24"/>
          <w:szCs w:val="24"/>
        </w:rPr>
      </w:pPr>
      <w:r w:rsidRPr="00E36BB9">
        <w:rPr>
          <w:rFonts w:ascii="Times New Roman" w:hAnsi="Times New Roman"/>
          <w:sz w:val="24"/>
          <w:szCs w:val="24"/>
        </w:rPr>
        <w:t>Основные приемы чтения карты.</w:t>
      </w:r>
    </w:p>
    <w:p w:rsidR="00E57F30" w:rsidRPr="00E36BB9" w:rsidRDefault="00E57F30" w:rsidP="00E36BB9">
      <w:pPr>
        <w:autoSpaceDE w:val="0"/>
        <w:autoSpaceDN w:val="0"/>
        <w:adjustRightInd w:val="0"/>
        <w:jc w:val="both"/>
        <w:rPr>
          <w:rFonts w:ascii="Times New Roman" w:hAnsi="Times New Roman"/>
          <w:color w:val="000000"/>
          <w:sz w:val="24"/>
          <w:szCs w:val="24"/>
        </w:rPr>
      </w:pPr>
      <w:r w:rsidRPr="00E36BB9">
        <w:rPr>
          <w:rFonts w:ascii="Times New Roman" w:hAnsi="Times New Roman"/>
          <w:color w:val="000000"/>
          <w:sz w:val="24"/>
          <w:szCs w:val="24"/>
        </w:rPr>
        <w:t xml:space="preserve">  </w:t>
      </w:r>
      <w:r w:rsidRPr="00E36BB9">
        <w:rPr>
          <w:rFonts w:ascii="Times New Roman" w:hAnsi="Times New Roman"/>
          <w:b/>
          <w:i/>
          <w:color w:val="000000"/>
          <w:sz w:val="24"/>
          <w:szCs w:val="24"/>
        </w:rPr>
        <w:t>Формы работы</w:t>
      </w:r>
      <w:r w:rsidRPr="00E36BB9">
        <w:rPr>
          <w:rFonts w:ascii="Times New Roman" w:hAnsi="Times New Roman"/>
          <w:b/>
          <w:color w:val="000000"/>
          <w:sz w:val="24"/>
          <w:szCs w:val="24"/>
        </w:rPr>
        <w:t>:</w:t>
      </w:r>
      <w:r w:rsidRPr="00E36BB9">
        <w:rPr>
          <w:rFonts w:ascii="Times New Roman" w:hAnsi="Times New Roman"/>
          <w:color w:val="000000"/>
          <w:sz w:val="24"/>
          <w:szCs w:val="24"/>
        </w:rPr>
        <w:t xml:space="preserve"> урок, фронтальная работа, индивидуальная работа, индивидуальная работа, работа в парах и группах, коллективная работа.</w:t>
      </w:r>
    </w:p>
    <w:p w:rsidR="00E57F30" w:rsidRPr="00E36BB9" w:rsidRDefault="00E57F30" w:rsidP="00E36BB9">
      <w:pPr>
        <w:autoSpaceDE w:val="0"/>
        <w:autoSpaceDN w:val="0"/>
        <w:adjustRightInd w:val="0"/>
        <w:jc w:val="both"/>
        <w:rPr>
          <w:rFonts w:ascii="Times New Roman" w:hAnsi="Times New Roman"/>
          <w:color w:val="000000"/>
          <w:sz w:val="24"/>
          <w:szCs w:val="24"/>
        </w:rPr>
      </w:pPr>
      <w:r w:rsidRPr="00E36BB9">
        <w:rPr>
          <w:rFonts w:ascii="Times New Roman" w:hAnsi="Times New Roman"/>
          <w:b/>
          <w:i/>
          <w:color w:val="000000"/>
          <w:sz w:val="24"/>
          <w:szCs w:val="24"/>
        </w:rPr>
        <w:t>Методы обучения</w:t>
      </w:r>
      <w:r w:rsidRPr="00E36BB9">
        <w:rPr>
          <w:rFonts w:ascii="Times New Roman" w:hAnsi="Times New Roman"/>
          <w:b/>
          <w:color w:val="000000"/>
          <w:sz w:val="24"/>
          <w:szCs w:val="24"/>
        </w:rPr>
        <w:t>:</w:t>
      </w:r>
      <w:r w:rsidRPr="00E36BB9">
        <w:rPr>
          <w:rFonts w:ascii="Times New Roman" w:hAnsi="Times New Roman"/>
          <w:color w:val="000000"/>
          <w:sz w:val="24"/>
          <w:szCs w:val="24"/>
        </w:rPr>
        <w:t xml:space="preserve"> словесные, наглядные, практические.</w:t>
      </w:r>
    </w:p>
    <w:p w:rsidR="00E57F30" w:rsidRPr="001F0178" w:rsidRDefault="00E57F30" w:rsidP="001F0178">
      <w:pPr>
        <w:autoSpaceDE w:val="0"/>
        <w:autoSpaceDN w:val="0"/>
        <w:adjustRightInd w:val="0"/>
        <w:jc w:val="both"/>
        <w:rPr>
          <w:rFonts w:ascii="Times New Roman" w:hAnsi="Times New Roman"/>
          <w:sz w:val="24"/>
          <w:szCs w:val="24"/>
        </w:rPr>
      </w:pPr>
      <w:r w:rsidRPr="00E36BB9">
        <w:rPr>
          <w:rFonts w:ascii="Times New Roman" w:hAnsi="Times New Roman"/>
          <w:b/>
          <w:i/>
          <w:color w:val="000000"/>
          <w:sz w:val="24"/>
          <w:szCs w:val="24"/>
        </w:rPr>
        <w:t>Технологии обучени</w:t>
      </w:r>
      <w:r w:rsidRPr="00E36BB9">
        <w:rPr>
          <w:rFonts w:ascii="Times New Roman" w:hAnsi="Times New Roman"/>
          <w:b/>
          <w:color w:val="000000"/>
          <w:sz w:val="24"/>
          <w:szCs w:val="24"/>
        </w:rPr>
        <w:t>я:</w:t>
      </w:r>
      <w:r w:rsidRPr="00E36BB9">
        <w:rPr>
          <w:rFonts w:ascii="Times New Roman" w:hAnsi="Times New Roman"/>
          <w:color w:val="000000"/>
          <w:sz w:val="24"/>
          <w:szCs w:val="24"/>
        </w:rPr>
        <w:t xml:space="preserve"> игровые, здоровьесберегающие, информационно -коммуникативные, проблемно- поисковые,  личностно -  ориентированные, технологии разноуровнего и дифференцированного  обучения </w:t>
      </w:r>
    </w:p>
    <w:p w:rsidR="00E57F30" w:rsidRPr="00E36BB9" w:rsidRDefault="00E57F30" w:rsidP="00E36BB9">
      <w:pPr>
        <w:jc w:val="both"/>
        <w:rPr>
          <w:rFonts w:ascii="Times New Roman" w:hAnsi="Times New Roman"/>
          <w:b/>
          <w:sz w:val="24"/>
          <w:szCs w:val="24"/>
        </w:rPr>
      </w:pPr>
      <w:r w:rsidRPr="00E36BB9">
        <w:rPr>
          <w:rFonts w:ascii="Times New Roman" w:hAnsi="Times New Roman"/>
          <w:b/>
          <w:sz w:val="24"/>
          <w:szCs w:val="24"/>
        </w:rPr>
        <w:t>Место курса «Окружающий мир» в учебном плане</w:t>
      </w:r>
    </w:p>
    <w:p w:rsidR="00E57F30" w:rsidRPr="00E36BB9" w:rsidRDefault="00E57F30" w:rsidP="00E36BB9">
      <w:pPr>
        <w:jc w:val="both"/>
        <w:rPr>
          <w:rFonts w:ascii="Times New Roman" w:hAnsi="Times New Roman"/>
          <w:sz w:val="24"/>
          <w:szCs w:val="24"/>
        </w:rPr>
      </w:pPr>
    </w:p>
    <w:p w:rsidR="00E57F30" w:rsidRPr="00E36BB9" w:rsidRDefault="00E57F30" w:rsidP="00E36BB9">
      <w:pPr>
        <w:jc w:val="both"/>
        <w:rPr>
          <w:rFonts w:ascii="Times New Roman" w:hAnsi="Times New Roman"/>
          <w:sz w:val="24"/>
          <w:szCs w:val="24"/>
        </w:rPr>
      </w:pPr>
      <w:r w:rsidRPr="00E36BB9">
        <w:rPr>
          <w:rFonts w:ascii="Times New Roman" w:hAnsi="Times New Roman"/>
          <w:sz w:val="24"/>
          <w:szCs w:val="24"/>
        </w:rPr>
        <w:t xml:space="preserve">Учебный предмет «Окружающий мир» входит в образовательную область «Обществознание и естествознание». Рабочая программа рассчитана на 2 час в неделю - 68 часов в год.  </w:t>
      </w:r>
    </w:p>
    <w:p w:rsidR="00E57F30" w:rsidRPr="001F0178" w:rsidRDefault="00E57F30" w:rsidP="001F0178">
      <w:pPr>
        <w:shd w:val="clear" w:color="auto" w:fill="FFFFFF"/>
        <w:autoSpaceDE w:val="0"/>
        <w:autoSpaceDN w:val="0"/>
        <w:adjustRightInd w:val="0"/>
        <w:rPr>
          <w:rFonts w:ascii="Times New Roman" w:hAnsi="Times New Roman"/>
          <w:b/>
          <w:sz w:val="24"/>
          <w:szCs w:val="24"/>
        </w:rPr>
      </w:pPr>
      <w:r w:rsidRPr="00E36BB9">
        <w:rPr>
          <w:rFonts w:ascii="Times New Roman" w:hAnsi="Times New Roman"/>
          <w:b/>
          <w:sz w:val="24"/>
          <w:szCs w:val="24"/>
        </w:rPr>
        <w:t>Планируемые результаты изучения  программы по  курсу "Окружающий  мир" к   концу 2 класса.</w:t>
      </w:r>
    </w:p>
    <w:p w:rsidR="00E57F30" w:rsidRPr="00E36BB9" w:rsidRDefault="00E57F30" w:rsidP="00E36BB9">
      <w:pPr>
        <w:ind w:firstLine="567"/>
        <w:jc w:val="both"/>
        <w:rPr>
          <w:rFonts w:ascii="Times New Roman" w:hAnsi="Times New Roman"/>
          <w:sz w:val="24"/>
          <w:szCs w:val="24"/>
        </w:rPr>
      </w:pPr>
      <w:r w:rsidRPr="00E36BB9">
        <w:rPr>
          <w:rFonts w:ascii="Times New Roman" w:hAnsi="Times New Roman"/>
          <w:b/>
          <w:bCs/>
          <w:sz w:val="24"/>
          <w:szCs w:val="24"/>
        </w:rPr>
        <w:t>Личностными результатами</w:t>
      </w:r>
      <w:r w:rsidRPr="00E36BB9">
        <w:rPr>
          <w:rFonts w:ascii="Times New Roman" w:hAnsi="Times New Roman"/>
          <w:sz w:val="24"/>
          <w:szCs w:val="24"/>
        </w:rPr>
        <w:t xml:space="preserve"> изучения курса «Окружающий мир» во 2-м классе является формирование следующих умений:</w:t>
      </w:r>
    </w:p>
    <w:p w:rsidR="00E57F30" w:rsidRPr="00E36BB9" w:rsidRDefault="00E57F30" w:rsidP="00FB5D7C">
      <w:pPr>
        <w:numPr>
          <w:ilvl w:val="0"/>
          <w:numId w:val="94"/>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lastRenderedPageBreak/>
        <w:t>Оценивать</w:t>
      </w:r>
      <w:r w:rsidRPr="00E36BB9">
        <w:rPr>
          <w:rFonts w:ascii="Times New Roman" w:hAnsi="Times New Roman"/>
          <w:sz w:val="24"/>
          <w:szCs w:val="24"/>
        </w:rPr>
        <w:t xml:space="preserve">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E36BB9">
        <w:rPr>
          <w:rFonts w:ascii="Times New Roman" w:hAnsi="Times New Roman"/>
          <w:i/>
          <w:iCs/>
          <w:sz w:val="24"/>
          <w:szCs w:val="24"/>
        </w:rPr>
        <w:t>оценить</w:t>
      </w:r>
      <w:r w:rsidRPr="00E36BB9">
        <w:rPr>
          <w:rFonts w:ascii="Times New Roman" w:hAnsi="Times New Roman"/>
          <w:sz w:val="24"/>
          <w:szCs w:val="24"/>
        </w:rPr>
        <w:t xml:space="preserve"> как хорошие или плохие.</w:t>
      </w:r>
    </w:p>
    <w:p w:rsidR="00E57F30" w:rsidRPr="00E36BB9" w:rsidRDefault="00E57F30" w:rsidP="00FB5D7C">
      <w:pPr>
        <w:numPr>
          <w:ilvl w:val="0"/>
          <w:numId w:val="94"/>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Объяснять</w:t>
      </w:r>
      <w:r w:rsidRPr="00E36BB9">
        <w:rPr>
          <w:rFonts w:ascii="Times New Roman" w:hAnsi="Times New Roman"/>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E57F30" w:rsidRPr="00E36BB9" w:rsidRDefault="00E57F30" w:rsidP="00FB5D7C">
      <w:pPr>
        <w:numPr>
          <w:ilvl w:val="0"/>
          <w:numId w:val="94"/>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Самостоятельно </w:t>
      </w:r>
      <w:r w:rsidRPr="00E36BB9">
        <w:rPr>
          <w:rFonts w:ascii="Times New Roman" w:hAnsi="Times New Roman"/>
          <w:i/>
          <w:iCs/>
          <w:sz w:val="24"/>
          <w:szCs w:val="24"/>
        </w:rPr>
        <w:t>определять</w:t>
      </w:r>
      <w:r w:rsidRPr="00E36BB9">
        <w:rPr>
          <w:rFonts w:ascii="Times New Roman" w:hAnsi="Times New Roman"/>
          <w:sz w:val="24"/>
          <w:szCs w:val="24"/>
        </w:rPr>
        <w:t xml:space="preserve"> и </w:t>
      </w:r>
      <w:r w:rsidRPr="00E36BB9">
        <w:rPr>
          <w:rFonts w:ascii="Times New Roman" w:hAnsi="Times New Roman"/>
          <w:i/>
          <w:iCs/>
          <w:sz w:val="24"/>
          <w:szCs w:val="24"/>
        </w:rPr>
        <w:t>высказывать</w:t>
      </w:r>
      <w:r w:rsidRPr="00E36BB9">
        <w:rPr>
          <w:rFonts w:ascii="Times New Roman" w:hAnsi="Times New Roman"/>
          <w:sz w:val="24"/>
          <w:szCs w:val="24"/>
        </w:rPr>
        <w:t xml:space="preserve"> самые простые общие для всех людей правила поведения (основы общечеловеческих нравственных ценностей).</w:t>
      </w:r>
    </w:p>
    <w:p w:rsidR="00E57F30" w:rsidRPr="00E36BB9" w:rsidRDefault="00E57F30" w:rsidP="00FB5D7C">
      <w:pPr>
        <w:numPr>
          <w:ilvl w:val="0"/>
          <w:numId w:val="94"/>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В предложенных ситуациях, опираясь на общие для всех простые правила поведения, </w:t>
      </w:r>
      <w:r w:rsidRPr="00E36BB9">
        <w:rPr>
          <w:rFonts w:ascii="Times New Roman" w:hAnsi="Times New Roman"/>
          <w:i/>
          <w:iCs/>
          <w:sz w:val="24"/>
          <w:szCs w:val="24"/>
        </w:rPr>
        <w:t>делать выбор</w:t>
      </w:r>
      <w:r w:rsidRPr="00E36BB9">
        <w:rPr>
          <w:rFonts w:ascii="Times New Roman" w:hAnsi="Times New Roman"/>
          <w:sz w:val="24"/>
          <w:szCs w:val="24"/>
        </w:rPr>
        <w:t>, какой поступок совершить.</w:t>
      </w:r>
    </w:p>
    <w:p w:rsidR="00E57F30" w:rsidRPr="00E36BB9" w:rsidRDefault="00E57F30" w:rsidP="00E36BB9">
      <w:pPr>
        <w:spacing w:after="100" w:afterAutospacing="1"/>
        <w:ind w:firstLine="567"/>
        <w:jc w:val="both"/>
        <w:rPr>
          <w:rFonts w:ascii="Times New Roman" w:hAnsi="Times New Roman"/>
          <w:sz w:val="24"/>
          <w:szCs w:val="24"/>
        </w:rPr>
      </w:pPr>
      <w:r w:rsidRPr="00E36BB9">
        <w:rPr>
          <w:rFonts w:ascii="Times New Roman" w:hAnsi="Times New Roman"/>
          <w:b/>
          <w:bCs/>
          <w:sz w:val="24"/>
          <w:szCs w:val="24"/>
        </w:rPr>
        <w:t>Метапредметными результатами</w:t>
      </w:r>
      <w:r w:rsidRPr="00E36BB9">
        <w:rPr>
          <w:rFonts w:ascii="Times New Roman" w:hAnsi="Times New Roman"/>
          <w:sz w:val="24"/>
          <w:szCs w:val="24"/>
        </w:rPr>
        <w:t xml:space="preserve"> изучения курса «Окружающий мир» во 2-м классе является формирование следующих универсальных учебных действий.</w:t>
      </w:r>
    </w:p>
    <w:p w:rsidR="00E57F30" w:rsidRPr="00E36BB9" w:rsidRDefault="00E57F30" w:rsidP="00E36BB9">
      <w:pPr>
        <w:spacing w:after="100" w:afterAutospacing="1"/>
        <w:jc w:val="both"/>
        <w:rPr>
          <w:rFonts w:ascii="Times New Roman" w:hAnsi="Times New Roman"/>
          <w:b/>
          <w:sz w:val="24"/>
          <w:szCs w:val="24"/>
        </w:rPr>
      </w:pPr>
      <w:r w:rsidRPr="00E36BB9">
        <w:rPr>
          <w:rFonts w:ascii="Times New Roman" w:hAnsi="Times New Roman"/>
          <w:b/>
          <w:i/>
          <w:iCs/>
          <w:sz w:val="24"/>
          <w:szCs w:val="24"/>
        </w:rPr>
        <w:t>Регулятивные УУД:</w:t>
      </w:r>
    </w:p>
    <w:p w:rsidR="00E57F30" w:rsidRPr="00E36BB9" w:rsidRDefault="00E57F30" w:rsidP="00FB5D7C">
      <w:pPr>
        <w:numPr>
          <w:ilvl w:val="0"/>
          <w:numId w:val="95"/>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Определять</w:t>
      </w:r>
      <w:r w:rsidRPr="00E36BB9">
        <w:rPr>
          <w:rFonts w:ascii="Times New Roman" w:hAnsi="Times New Roman"/>
          <w:sz w:val="24"/>
          <w:szCs w:val="24"/>
        </w:rPr>
        <w:t xml:space="preserve"> цель деятельности на уроке с помощью учителя и самостоятельно.</w:t>
      </w:r>
    </w:p>
    <w:p w:rsidR="00E57F30" w:rsidRPr="00E36BB9" w:rsidRDefault="00E57F30" w:rsidP="00FB5D7C">
      <w:pPr>
        <w:numPr>
          <w:ilvl w:val="0"/>
          <w:numId w:val="95"/>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Учиться совместно с учителем обнаруживать и </w:t>
      </w:r>
      <w:r w:rsidRPr="00E36BB9">
        <w:rPr>
          <w:rFonts w:ascii="Times New Roman" w:hAnsi="Times New Roman"/>
          <w:i/>
          <w:iCs/>
          <w:sz w:val="24"/>
          <w:szCs w:val="24"/>
        </w:rPr>
        <w:t>формулировать учебную проблему</w:t>
      </w:r>
      <w:r w:rsidRPr="00E36BB9">
        <w:rPr>
          <w:rFonts w:ascii="Times New Roman" w:hAnsi="Times New Roman"/>
          <w:sz w:val="24"/>
          <w:szCs w:val="24"/>
        </w:rPr>
        <w:t xml:space="preserve"> совместно с учителем (для этого в учебнике специально предусмотрен ряд уроков).</w:t>
      </w:r>
    </w:p>
    <w:p w:rsidR="00E57F30" w:rsidRPr="00E36BB9" w:rsidRDefault="00E57F30" w:rsidP="00FB5D7C">
      <w:pPr>
        <w:numPr>
          <w:ilvl w:val="0"/>
          <w:numId w:val="95"/>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Учиться </w:t>
      </w:r>
      <w:r w:rsidRPr="00E36BB9">
        <w:rPr>
          <w:rFonts w:ascii="Times New Roman" w:hAnsi="Times New Roman"/>
          <w:i/>
          <w:iCs/>
          <w:sz w:val="24"/>
          <w:szCs w:val="24"/>
        </w:rPr>
        <w:t>планировать</w:t>
      </w:r>
      <w:r w:rsidRPr="00E36BB9">
        <w:rPr>
          <w:rFonts w:ascii="Times New Roman" w:hAnsi="Times New Roman"/>
          <w:sz w:val="24"/>
          <w:szCs w:val="24"/>
        </w:rPr>
        <w:t xml:space="preserve"> учебную деятельность на уроке.</w:t>
      </w:r>
    </w:p>
    <w:p w:rsidR="00E57F30" w:rsidRPr="00E36BB9" w:rsidRDefault="00E57F30" w:rsidP="00FB5D7C">
      <w:pPr>
        <w:numPr>
          <w:ilvl w:val="0"/>
          <w:numId w:val="95"/>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Высказывать</w:t>
      </w:r>
      <w:r w:rsidRPr="00E36BB9">
        <w:rPr>
          <w:rFonts w:ascii="Times New Roman" w:hAnsi="Times New Roman"/>
          <w:sz w:val="24"/>
          <w:szCs w:val="24"/>
        </w:rPr>
        <w:t xml:space="preserve"> свою версию, пытаться предлагать способ её проверки (на основе продуктивных заданий в учебнике).</w:t>
      </w:r>
    </w:p>
    <w:p w:rsidR="00E57F30" w:rsidRPr="00E36BB9" w:rsidRDefault="00E57F30" w:rsidP="00FB5D7C">
      <w:pPr>
        <w:numPr>
          <w:ilvl w:val="0"/>
          <w:numId w:val="95"/>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Работая по предложенному плану, </w:t>
      </w:r>
      <w:r w:rsidRPr="00E36BB9">
        <w:rPr>
          <w:rFonts w:ascii="Times New Roman" w:hAnsi="Times New Roman"/>
          <w:i/>
          <w:iCs/>
          <w:sz w:val="24"/>
          <w:szCs w:val="24"/>
        </w:rPr>
        <w:t>использовать</w:t>
      </w:r>
      <w:r w:rsidRPr="00E36BB9">
        <w:rPr>
          <w:rFonts w:ascii="Times New Roman" w:hAnsi="Times New Roman"/>
          <w:sz w:val="24"/>
          <w:szCs w:val="24"/>
        </w:rPr>
        <w:t xml:space="preserve"> необходимые средства (учебник, простейшие приборы и инструменты).</w:t>
      </w:r>
    </w:p>
    <w:p w:rsidR="00E57F30" w:rsidRPr="00E36BB9" w:rsidRDefault="00E57F30" w:rsidP="00E36BB9">
      <w:pPr>
        <w:spacing w:after="100" w:afterAutospacing="1"/>
        <w:jc w:val="both"/>
        <w:rPr>
          <w:rFonts w:ascii="Times New Roman" w:hAnsi="Times New Roman"/>
          <w:b/>
          <w:sz w:val="24"/>
          <w:szCs w:val="24"/>
        </w:rPr>
      </w:pPr>
      <w:r w:rsidRPr="00E36BB9">
        <w:rPr>
          <w:rFonts w:ascii="Times New Roman" w:hAnsi="Times New Roman"/>
          <w:b/>
          <w:i/>
          <w:iCs/>
          <w:sz w:val="24"/>
          <w:szCs w:val="24"/>
        </w:rPr>
        <w:t>Познавательные УУД:</w:t>
      </w:r>
    </w:p>
    <w:p w:rsidR="00E57F30" w:rsidRPr="00E36BB9" w:rsidRDefault="00E57F30" w:rsidP="00FB5D7C">
      <w:pPr>
        <w:numPr>
          <w:ilvl w:val="0"/>
          <w:numId w:val="96"/>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Ориентироваться в своей системе знаний: </w:t>
      </w:r>
      <w:r w:rsidRPr="00E36BB9">
        <w:rPr>
          <w:rFonts w:ascii="Times New Roman" w:hAnsi="Times New Roman"/>
          <w:i/>
          <w:iCs/>
          <w:sz w:val="24"/>
          <w:szCs w:val="24"/>
        </w:rPr>
        <w:t>понимать</w:t>
      </w:r>
      <w:r w:rsidRPr="00E36BB9">
        <w:rPr>
          <w:rFonts w:ascii="Times New Roman" w:hAnsi="Times New Roman"/>
          <w:sz w:val="24"/>
          <w:szCs w:val="24"/>
        </w:rPr>
        <w:t>, что нужна дополнительная информация (знания) для решения учебной задачи в один шаг.</w:t>
      </w:r>
    </w:p>
    <w:p w:rsidR="00E57F30" w:rsidRPr="00E36BB9" w:rsidRDefault="00E57F30" w:rsidP="00FB5D7C">
      <w:pPr>
        <w:numPr>
          <w:ilvl w:val="0"/>
          <w:numId w:val="96"/>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Делать</w:t>
      </w:r>
      <w:r w:rsidRPr="00E36BB9">
        <w:rPr>
          <w:rFonts w:ascii="Times New Roman" w:hAnsi="Times New Roman"/>
          <w:sz w:val="24"/>
          <w:szCs w:val="24"/>
        </w:rPr>
        <w:t xml:space="preserve"> предварительный </w:t>
      </w:r>
      <w:r w:rsidRPr="00E36BB9">
        <w:rPr>
          <w:rFonts w:ascii="Times New Roman" w:hAnsi="Times New Roman"/>
          <w:i/>
          <w:iCs/>
          <w:sz w:val="24"/>
          <w:szCs w:val="24"/>
        </w:rPr>
        <w:t>отбор</w:t>
      </w:r>
      <w:r w:rsidRPr="00E36BB9">
        <w:rPr>
          <w:rFonts w:ascii="Times New Roman" w:hAnsi="Times New Roman"/>
          <w:sz w:val="24"/>
          <w:szCs w:val="24"/>
        </w:rPr>
        <w:t xml:space="preserve"> источников информации для решения учебной задачи.</w:t>
      </w:r>
    </w:p>
    <w:p w:rsidR="00E57F30" w:rsidRPr="00E36BB9" w:rsidRDefault="00E57F30" w:rsidP="00FB5D7C">
      <w:pPr>
        <w:numPr>
          <w:ilvl w:val="0"/>
          <w:numId w:val="96"/>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Добывать новые знания: </w:t>
      </w:r>
      <w:r w:rsidRPr="00E36BB9">
        <w:rPr>
          <w:rFonts w:ascii="Times New Roman" w:hAnsi="Times New Roman"/>
          <w:i/>
          <w:iCs/>
          <w:sz w:val="24"/>
          <w:szCs w:val="24"/>
        </w:rPr>
        <w:t>находить</w:t>
      </w:r>
      <w:r w:rsidRPr="00E36BB9">
        <w:rPr>
          <w:rFonts w:ascii="Times New Roman" w:hAnsi="Times New Roman"/>
          <w:sz w:val="24"/>
          <w:szCs w:val="24"/>
        </w:rPr>
        <w:t xml:space="preserve"> необходимую информацию как в учебнике, так и в предложенных учителем словарях и энциклопедиях </w:t>
      </w:r>
    </w:p>
    <w:p w:rsidR="00E57F30" w:rsidRPr="00E36BB9" w:rsidRDefault="00E57F30" w:rsidP="00FB5D7C">
      <w:pPr>
        <w:numPr>
          <w:ilvl w:val="0"/>
          <w:numId w:val="96"/>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Добывать новые знания: извлекать информацию, представленную в разных формах (текст, таблица, схема, иллюстрация и др.).</w:t>
      </w:r>
    </w:p>
    <w:p w:rsidR="00E57F30" w:rsidRPr="00E36BB9" w:rsidRDefault="00E57F30" w:rsidP="00FB5D7C">
      <w:pPr>
        <w:numPr>
          <w:ilvl w:val="0"/>
          <w:numId w:val="96"/>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Перерабатывать полученную информацию: </w:t>
      </w:r>
      <w:r w:rsidRPr="00E36BB9">
        <w:rPr>
          <w:rFonts w:ascii="Times New Roman" w:hAnsi="Times New Roman"/>
          <w:i/>
          <w:iCs/>
          <w:sz w:val="24"/>
          <w:szCs w:val="24"/>
        </w:rPr>
        <w:t>наблюдать и делать самостоятельные выводы</w:t>
      </w:r>
      <w:r w:rsidRPr="00E36BB9">
        <w:rPr>
          <w:rFonts w:ascii="Times New Roman" w:hAnsi="Times New Roman"/>
          <w:sz w:val="24"/>
          <w:szCs w:val="24"/>
        </w:rPr>
        <w:t>.</w:t>
      </w:r>
    </w:p>
    <w:p w:rsidR="00E57F30" w:rsidRPr="00E36BB9" w:rsidRDefault="00E57F30" w:rsidP="00E36BB9">
      <w:pPr>
        <w:spacing w:after="100" w:afterAutospacing="1"/>
        <w:jc w:val="both"/>
        <w:rPr>
          <w:rFonts w:ascii="Times New Roman" w:hAnsi="Times New Roman"/>
          <w:b/>
          <w:sz w:val="24"/>
          <w:szCs w:val="24"/>
        </w:rPr>
      </w:pPr>
      <w:r w:rsidRPr="00E36BB9">
        <w:rPr>
          <w:rFonts w:ascii="Times New Roman" w:hAnsi="Times New Roman"/>
          <w:b/>
          <w:i/>
          <w:iCs/>
          <w:sz w:val="24"/>
          <w:szCs w:val="24"/>
        </w:rPr>
        <w:t>Коммуникативные УУД:</w:t>
      </w:r>
    </w:p>
    <w:p w:rsidR="00E57F30" w:rsidRPr="00E36BB9" w:rsidRDefault="00E57F30" w:rsidP="00FB5D7C">
      <w:pPr>
        <w:numPr>
          <w:ilvl w:val="0"/>
          <w:numId w:val="97"/>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lastRenderedPageBreak/>
        <w:t xml:space="preserve">Донести свою позицию до других: </w:t>
      </w:r>
      <w:r w:rsidRPr="00E36BB9">
        <w:rPr>
          <w:rFonts w:ascii="Times New Roman" w:hAnsi="Times New Roman"/>
          <w:i/>
          <w:iCs/>
          <w:sz w:val="24"/>
          <w:szCs w:val="24"/>
        </w:rPr>
        <w:t>оформлять</w:t>
      </w:r>
      <w:r w:rsidRPr="00E36BB9">
        <w:rPr>
          <w:rFonts w:ascii="Times New Roman" w:hAnsi="Times New Roman"/>
          <w:sz w:val="24"/>
          <w:szCs w:val="24"/>
        </w:rPr>
        <w:t xml:space="preserve"> свою мысль в устной и письменной речи (на уровне одного предложения или небольшого текста).</w:t>
      </w:r>
    </w:p>
    <w:p w:rsidR="00E57F30" w:rsidRPr="00E36BB9" w:rsidRDefault="00E57F30" w:rsidP="00FB5D7C">
      <w:pPr>
        <w:numPr>
          <w:ilvl w:val="0"/>
          <w:numId w:val="97"/>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Слушать</w:t>
      </w:r>
      <w:r w:rsidRPr="00E36BB9">
        <w:rPr>
          <w:rFonts w:ascii="Times New Roman" w:hAnsi="Times New Roman"/>
          <w:sz w:val="24"/>
          <w:szCs w:val="24"/>
        </w:rPr>
        <w:t xml:space="preserve"> и </w:t>
      </w:r>
      <w:r w:rsidRPr="00E36BB9">
        <w:rPr>
          <w:rFonts w:ascii="Times New Roman" w:hAnsi="Times New Roman"/>
          <w:i/>
          <w:iCs/>
          <w:sz w:val="24"/>
          <w:szCs w:val="24"/>
        </w:rPr>
        <w:t>понимать</w:t>
      </w:r>
      <w:r w:rsidRPr="00E36BB9">
        <w:rPr>
          <w:rFonts w:ascii="Times New Roman" w:hAnsi="Times New Roman"/>
          <w:sz w:val="24"/>
          <w:szCs w:val="24"/>
        </w:rPr>
        <w:t xml:space="preserve"> речь других.</w:t>
      </w:r>
    </w:p>
    <w:p w:rsidR="00E57F30" w:rsidRPr="00E36BB9" w:rsidRDefault="00E57F30" w:rsidP="00FB5D7C">
      <w:pPr>
        <w:numPr>
          <w:ilvl w:val="0"/>
          <w:numId w:val="97"/>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 xml:space="preserve">Выразительно </w:t>
      </w:r>
      <w:r w:rsidRPr="00E36BB9">
        <w:rPr>
          <w:rFonts w:ascii="Times New Roman" w:hAnsi="Times New Roman"/>
          <w:i/>
          <w:iCs/>
          <w:sz w:val="24"/>
          <w:szCs w:val="24"/>
        </w:rPr>
        <w:t>читать</w:t>
      </w:r>
      <w:r w:rsidRPr="00E36BB9">
        <w:rPr>
          <w:rFonts w:ascii="Times New Roman" w:hAnsi="Times New Roman"/>
          <w:sz w:val="24"/>
          <w:szCs w:val="24"/>
        </w:rPr>
        <w:t xml:space="preserve"> и </w:t>
      </w:r>
      <w:r w:rsidRPr="00E36BB9">
        <w:rPr>
          <w:rFonts w:ascii="Times New Roman" w:hAnsi="Times New Roman"/>
          <w:i/>
          <w:iCs/>
          <w:sz w:val="24"/>
          <w:szCs w:val="24"/>
        </w:rPr>
        <w:t>пересказывать</w:t>
      </w:r>
      <w:r w:rsidRPr="00E36BB9">
        <w:rPr>
          <w:rFonts w:ascii="Times New Roman" w:hAnsi="Times New Roman"/>
          <w:sz w:val="24"/>
          <w:szCs w:val="24"/>
        </w:rPr>
        <w:t xml:space="preserve"> текст.</w:t>
      </w:r>
    </w:p>
    <w:p w:rsidR="00E57F30" w:rsidRPr="00E36BB9" w:rsidRDefault="00E57F30" w:rsidP="00FB5D7C">
      <w:pPr>
        <w:numPr>
          <w:ilvl w:val="0"/>
          <w:numId w:val="97"/>
        </w:numPr>
        <w:spacing w:after="100" w:afterAutospacing="1" w:line="240" w:lineRule="auto"/>
        <w:jc w:val="both"/>
        <w:rPr>
          <w:rFonts w:ascii="Times New Roman" w:hAnsi="Times New Roman"/>
          <w:sz w:val="24"/>
          <w:szCs w:val="24"/>
        </w:rPr>
      </w:pPr>
      <w:r w:rsidRPr="00E36BB9">
        <w:rPr>
          <w:rFonts w:ascii="Times New Roman" w:hAnsi="Times New Roman"/>
          <w:i/>
          <w:iCs/>
          <w:sz w:val="24"/>
          <w:szCs w:val="24"/>
        </w:rPr>
        <w:t>Вступать</w:t>
      </w:r>
      <w:r w:rsidRPr="00E36BB9">
        <w:rPr>
          <w:rFonts w:ascii="Times New Roman" w:hAnsi="Times New Roman"/>
          <w:sz w:val="24"/>
          <w:szCs w:val="24"/>
        </w:rPr>
        <w:t xml:space="preserve"> в беседу на уроке и в жизни.</w:t>
      </w:r>
    </w:p>
    <w:p w:rsidR="00E57F30" w:rsidRPr="00E36BB9" w:rsidRDefault="00E57F30" w:rsidP="00FB5D7C">
      <w:pPr>
        <w:numPr>
          <w:ilvl w:val="0"/>
          <w:numId w:val="97"/>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Совместно договариваться о правилах общения и поведения в школе и следовать им.</w:t>
      </w:r>
    </w:p>
    <w:p w:rsidR="00E57F30" w:rsidRPr="00E36BB9" w:rsidRDefault="00E57F30" w:rsidP="00E36BB9">
      <w:pPr>
        <w:spacing w:after="100" w:afterAutospacing="1"/>
        <w:ind w:firstLine="567"/>
        <w:jc w:val="both"/>
        <w:rPr>
          <w:rFonts w:ascii="Times New Roman" w:hAnsi="Times New Roman"/>
          <w:sz w:val="24"/>
          <w:szCs w:val="24"/>
        </w:rPr>
      </w:pPr>
      <w:r w:rsidRPr="00E36BB9">
        <w:rPr>
          <w:rFonts w:ascii="Times New Roman" w:hAnsi="Times New Roman"/>
          <w:b/>
          <w:bCs/>
          <w:sz w:val="24"/>
          <w:szCs w:val="24"/>
        </w:rPr>
        <w:t>Предметными результатами</w:t>
      </w:r>
      <w:r w:rsidRPr="00E36BB9">
        <w:rPr>
          <w:rFonts w:ascii="Times New Roman" w:hAnsi="Times New Roman"/>
          <w:sz w:val="24"/>
          <w:szCs w:val="24"/>
        </w:rPr>
        <w:t xml:space="preserve"> изучения курса «Окружающий мир» во 2-м классе является формирование следующих умений:</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связывать события на Земле с расположением и движением Солнца и Земли;</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наблюдать за погодой и описывать её;</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уметь определять стороны света по солнцу и по компасу;</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пользоваться глобусом и картами, находить и показывать на них части света, материки и океаны;</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различать изученные группы растений и животных;</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приводить примеры достопримечательностей родного края, Москвы, Санкт-Петербурга.</w:t>
      </w:r>
    </w:p>
    <w:p w:rsidR="00E57F30" w:rsidRPr="00E36BB9"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оценивать правильность поведения людей в природе;</w:t>
      </w:r>
    </w:p>
    <w:p w:rsidR="00E57F30" w:rsidRPr="001F0178" w:rsidRDefault="00E57F30" w:rsidP="00FB5D7C">
      <w:pPr>
        <w:numPr>
          <w:ilvl w:val="0"/>
          <w:numId w:val="98"/>
        </w:numPr>
        <w:spacing w:after="100" w:afterAutospacing="1" w:line="240" w:lineRule="auto"/>
        <w:jc w:val="both"/>
        <w:rPr>
          <w:rFonts w:ascii="Times New Roman" w:hAnsi="Times New Roman"/>
          <w:sz w:val="24"/>
          <w:szCs w:val="24"/>
        </w:rPr>
      </w:pPr>
      <w:r w:rsidRPr="00E36BB9">
        <w:rPr>
          <w:rFonts w:ascii="Times New Roman" w:hAnsi="Times New Roman"/>
          <w:sz w:val="24"/>
          <w:szCs w:val="24"/>
        </w:rPr>
        <w:t>уважительно относиться к другим народам, живущим на Земле.</w:t>
      </w:r>
    </w:p>
    <w:p w:rsidR="00E57F30" w:rsidRPr="00E36BB9" w:rsidRDefault="00E57F30" w:rsidP="001F0178">
      <w:pPr>
        <w:jc w:val="center"/>
        <w:rPr>
          <w:rFonts w:ascii="Times New Roman" w:hAnsi="Times New Roman"/>
          <w:b/>
          <w:sz w:val="24"/>
          <w:szCs w:val="24"/>
        </w:rPr>
      </w:pPr>
      <w:r w:rsidRPr="00E36BB9">
        <w:rPr>
          <w:rFonts w:ascii="Times New Roman" w:hAnsi="Times New Roman"/>
          <w:b/>
          <w:sz w:val="24"/>
          <w:szCs w:val="24"/>
        </w:rPr>
        <w:t>Содержание тем учебного курса 2 класс</w:t>
      </w:r>
    </w:p>
    <w:p w:rsidR="00E57F30" w:rsidRPr="00E36BB9" w:rsidRDefault="00E57F30" w:rsidP="00E36BB9">
      <w:pPr>
        <w:pStyle w:val="c37"/>
        <w:spacing w:before="0" w:beforeAutospacing="0" w:after="0" w:afterAutospacing="0"/>
        <w:ind w:right="-1"/>
        <w:jc w:val="center"/>
        <w:rPr>
          <w:color w:val="000000"/>
        </w:rPr>
      </w:pPr>
      <w:r w:rsidRPr="00E36BB9">
        <w:rPr>
          <w:b/>
          <w:bCs/>
          <w:color w:val="000000"/>
        </w:rPr>
        <w:t>Содержание учебного курса</w:t>
      </w:r>
    </w:p>
    <w:p w:rsidR="00E57F30" w:rsidRPr="00E36BB9" w:rsidRDefault="00E57F30" w:rsidP="001F0178">
      <w:pPr>
        <w:pStyle w:val="c46"/>
        <w:spacing w:before="0" w:beforeAutospacing="0" w:after="0" w:afterAutospacing="0"/>
        <w:ind w:right="-1" w:firstLine="709"/>
        <w:jc w:val="both"/>
        <w:rPr>
          <w:color w:val="000000"/>
        </w:rPr>
      </w:pPr>
      <w:r w:rsidRPr="00E36BB9">
        <w:rPr>
          <w:rStyle w:val="c1"/>
          <w:b/>
          <w:bCs/>
          <w:color w:val="000000"/>
        </w:rPr>
        <w:t>1. Где мы живем?    (4ч.)    </w:t>
      </w:r>
    </w:p>
    <w:p w:rsidR="00E57F30" w:rsidRPr="00E36BB9" w:rsidRDefault="00E57F30" w:rsidP="00E36BB9">
      <w:pPr>
        <w:pStyle w:val="c37"/>
        <w:spacing w:before="0" w:beforeAutospacing="0" w:after="0" w:afterAutospacing="0"/>
        <w:ind w:right="-1"/>
        <w:rPr>
          <w:color w:val="000000"/>
        </w:rPr>
      </w:pPr>
      <w:r w:rsidRPr="00E36BB9">
        <w:rPr>
          <w:rStyle w:val="c1"/>
          <w:color w:val="000000"/>
        </w:rPr>
        <w:t>Родная страна. Город и село.</w:t>
      </w:r>
      <w:r w:rsidRPr="00E36BB9">
        <w:rPr>
          <w:rStyle w:val="apple-converted-space"/>
          <w:color w:val="000000"/>
        </w:rPr>
        <w:t> </w:t>
      </w:r>
      <w:r w:rsidRPr="00E36BB9">
        <w:rPr>
          <w:rStyle w:val="c1"/>
          <w:b/>
          <w:bCs/>
          <w:color w:val="000000"/>
        </w:rPr>
        <w:t>Проект «Родной город (село)».</w:t>
      </w:r>
      <w:r w:rsidRPr="00E36BB9">
        <w:rPr>
          <w:rStyle w:val="c1"/>
          <w:color w:val="000000"/>
        </w:rPr>
        <w:t> Природа и рукотворный мир. Проверим себя и оценим свои достижения по разделу «Где мы живем»</w:t>
      </w:r>
      <w:r w:rsidRPr="00E36BB9">
        <w:rPr>
          <w:b/>
          <w:bCs/>
          <w:color w:val="000000"/>
        </w:rPr>
        <w:t> </w:t>
      </w:r>
    </w:p>
    <w:p w:rsidR="00E57F30" w:rsidRPr="00E36BB9" w:rsidRDefault="00E57F30" w:rsidP="001F0178">
      <w:pPr>
        <w:pStyle w:val="c46"/>
        <w:spacing w:before="0" w:beforeAutospacing="0" w:after="0" w:afterAutospacing="0"/>
        <w:ind w:right="-1" w:firstLine="709"/>
        <w:jc w:val="both"/>
        <w:rPr>
          <w:color w:val="000000"/>
        </w:rPr>
      </w:pPr>
      <w:r w:rsidRPr="00E36BB9">
        <w:rPr>
          <w:rStyle w:val="c1"/>
          <w:b/>
          <w:bCs/>
          <w:color w:val="000000"/>
        </w:rPr>
        <w:t>2</w:t>
      </w:r>
      <w:r w:rsidRPr="00E36BB9">
        <w:rPr>
          <w:rStyle w:val="c57"/>
          <w:b/>
          <w:bCs/>
          <w:color w:val="000000"/>
        </w:rPr>
        <w:t>.</w:t>
      </w:r>
      <w:r w:rsidRPr="00E36BB9">
        <w:rPr>
          <w:rStyle w:val="apple-converted-space"/>
          <w:b/>
          <w:bCs/>
          <w:color w:val="000000"/>
        </w:rPr>
        <w:t> </w:t>
      </w:r>
      <w:r w:rsidRPr="00E36BB9">
        <w:rPr>
          <w:rStyle w:val="c1"/>
          <w:b/>
          <w:bCs/>
          <w:color w:val="000000"/>
        </w:rPr>
        <w:t>Природа  (20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Неживая и живая природа. Явления природы. Что такое погода. В гости к осени (экскурсия). В гости к осени (урок).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 Будь природе другом.</w:t>
      </w:r>
      <w:r w:rsidRPr="00E36BB9">
        <w:rPr>
          <w:rStyle w:val="apple-converted-space"/>
          <w:color w:val="000000"/>
        </w:rPr>
        <w:t> </w:t>
      </w:r>
      <w:r w:rsidRPr="00E36BB9">
        <w:rPr>
          <w:rStyle w:val="c1"/>
          <w:b/>
          <w:bCs/>
          <w:color w:val="000000"/>
        </w:rPr>
        <w:t>Проект «Красная книга, или Возьмем под защиту».</w:t>
      </w:r>
      <w:r w:rsidRPr="00E36BB9">
        <w:rPr>
          <w:rStyle w:val="apple-converted-space"/>
          <w:b/>
          <w:bCs/>
          <w:color w:val="000000"/>
        </w:rPr>
        <w:t> </w:t>
      </w:r>
      <w:r w:rsidRPr="00E36BB9">
        <w:rPr>
          <w:rStyle w:val="c1"/>
          <w:color w:val="000000"/>
        </w:rPr>
        <w:t>Проверим себя и оценим свои достижения по разделу «Природа»</w:t>
      </w:r>
    </w:p>
    <w:p w:rsidR="00E57F30" w:rsidRPr="00E36BB9" w:rsidRDefault="00E57F30" w:rsidP="001F0178">
      <w:pPr>
        <w:pStyle w:val="c46"/>
        <w:spacing w:before="0" w:beforeAutospacing="0" w:after="0" w:afterAutospacing="0"/>
        <w:ind w:right="-1" w:firstLine="709"/>
        <w:jc w:val="both"/>
        <w:rPr>
          <w:color w:val="000000"/>
        </w:rPr>
      </w:pPr>
      <w:r w:rsidRPr="00E36BB9">
        <w:rPr>
          <w:rStyle w:val="c1"/>
          <w:b/>
          <w:bCs/>
          <w:color w:val="000000"/>
        </w:rPr>
        <w:t>3</w:t>
      </w:r>
      <w:r w:rsidRPr="00E36BB9">
        <w:rPr>
          <w:rStyle w:val="c57"/>
          <w:b/>
          <w:bCs/>
          <w:color w:val="000000"/>
        </w:rPr>
        <w:t>.</w:t>
      </w:r>
      <w:r w:rsidRPr="00E36BB9">
        <w:rPr>
          <w:rStyle w:val="apple-converted-space"/>
          <w:b/>
          <w:bCs/>
          <w:color w:val="000000"/>
        </w:rPr>
        <w:t> </w:t>
      </w:r>
      <w:r w:rsidRPr="00E36BB9">
        <w:rPr>
          <w:rStyle w:val="c1"/>
          <w:b/>
          <w:bCs/>
          <w:color w:val="000000"/>
        </w:rPr>
        <w:t>Жизнь города и села  (9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Что такое экономика. Из чего что сделано. Как построить дом. Какой бывает транспорт. Культура и образование. Все профессии важны.</w:t>
      </w:r>
      <w:r w:rsidRPr="00E36BB9">
        <w:rPr>
          <w:rStyle w:val="apple-converted-space"/>
          <w:color w:val="000000"/>
        </w:rPr>
        <w:t> </w:t>
      </w:r>
      <w:r w:rsidRPr="00E36BB9">
        <w:rPr>
          <w:rStyle w:val="c1"/>
          <w:b/>
          <w:bCs/>
          <w:color w:val="000000"/>
        </w:rPr>
        <w:t>Проект «Профессии».</w:t>
      </w:r>
      <w:r w:rsidRPr="00E36BB9">
        <w:rPr>
          <w:rStyle w:val="c1"/>
          <w:color w:val="000000"/>
        </w:rPr>
        <w:t> В гости к зиме (экскурсия). В гости к зиме (урок). Проверим себя и оценим свои достижения по разделу «Жизнь города и села».</w:t>
      </w:r>
    </w:p>
    <w:p w:rsidR="00E57F30" w:rsidRPr="00E36BB9" w:rsidRDefault="00E57F30" w:rsidP="001F0178">
      <w:pPr>
        <w:pStyle w:val="c46"/>
        <w:spacing w:before="0" w:beforeAutospacing="0" w:after="0" w:afterAutospacing="0"/>
        <w:ind w:right="-1" w:firstLine="709"/>
        <w:jc w:val="both"/>
        <w:rPr>
          <w:color w:val="000000"/>
        </w:rPr>
      </w:pPr>
      <w:r w:rsidRPr="00E36BB9">
        <w:rPr>
          <w:rStyle w:val="c1"/>
          <w:b/>
          <w:bCs/>
          <w:color w:val="000000"/>
        </w:rPr>
        <w:lastRenderedPageBreak/>
        <w:t>4</w:t>
      </w:r>
      <w:r w:rsidRPr="00E36BB9">
        <w:rPr>
          <w:rStyle w:val="c7"/>
          <w:b/>
          <w:bCs/>
          <w:color w:val="000000"/>
        </w:rPr>
        <w:t>.</w:t>
      </w:r>
      <w:r w:rsidRPr="00E36BB9">
        <w:rPr>
          <w:rStyle w:val="apple-converted-space"/>
          <w:b/>
          <w:bCs/>
          <w:color w:val="000000"/>
        </w:rPr>
        <w:t> </w:t>
      </w:r>
      <w:r w:rsidRPr="00E36BB9">
        <w:rPr>
          <w:rStyle w:val="c1"/>
          <w:b/>
          <w:bCs/>
          <w:color w:val="000000"/>
        </w:rPr>
        <w:t>Здоровье и безопасность     (10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Строение тела человека. Если хочешь быть здоров. Берегись автомобиля! Школа пешехода. Домашние опасности. Пожар. На воде и в лесу. Опасные незнакомцы. Проверим себя и оценим свои достижения по разделу «Здоровье и безопасность».</w:t>
      </w:r>
    </w:p>
    <w:p w:rsidR="00E57F30" w:rsidRPr="00E36BB9" w:rsidRDefault="00E57F30" w:rsidP="001F0178">
      <w:pPr>
        <w:pStyle w:val="c46"/>
        <w:spacing w:before="0" w:beforeAutospacing="0" w:after="0" w:afterAutospacing="0"/>
        <w:ind w:right="-1" w:firstLine="709"/>
        <w:jc w:val="both"/>
        <w:rPr>
          <w:color w:val="000000"/>
        </w:rPr>
      </w:pPr>
      <w:r w:rsidRPr="00E36BB9">
        <w:rPr>
          <w:rStyle w:val="c1"/>
          <w:b/>
          <w:bCs/>
          <w:color w:val="000000"/>
        </w:rPr>
        <w:t>5</w:t>
      </w:r>
      <w:r w:rsidRPr="00E36BB9">
        <w:rPr>
          <w:rStyle w:val="c57"/>
          <w:b/>
          <w:bCs/>
          <w:color w:val="000000"/>
        </w:rPr>
        <w:t>.</w:t>
      </w:r>
      <w:r w:rsidRPr="00E36BB9">
        <w:rPr>
          <w:rStyle w:val="apple-converted-space"/>
          <w:b/>
          <w:bCs/>
          <w:color w:val="000000"/>
        </w:rPr>
        <w:t> </w:t>
      </w:r>
      <w:r w:rsidRPr="00E36BB9">
        <w:rPr>
          <w:rStyle w:val="c1"/>
          <w:b/>
          <w:bCs/>
          <w:color w:val="000000"/>
        </w:rPr>
        <w:t>Общение    (8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Наша дружная семья.</w:t>
      </w:r>
      <w:r w:rsidRPr="00E36BB9">
        <w:rPr>
          <w:rStyle w:val="apple-converted-space"/>
          <w:color w:val="000000"/>
        </w:rPr>
        <w:t> </w:t>
      </w:r>
      <w:r w:rsidRPr="00E36BB9">
        <w:rPr>
          <w:rStyle w:val="c1"/>
          <w:b/>
          <w:bCs/>
          <w:color w:val="000000"/>
        </w:rPr>
        <w:t>Проект «Родословная».</w:t>
      </w:r>
      <w:r w:rsidRPr="00E36BB9">
        <w:rPr>
          <w:rStyle w:val="c1"/>
          <w:color w:val="000000"/>
        </w:rPr>
        <w:t> В школе. Правила вежливости. Ты и твои друзья. Мы – зрители и пассажиры. Проверим себя и оценим свои достижения по разделу «Общение».</w:t>
      </w:r>
    </w:p>
    <w:p w:rsidR="00E57F30" w:rsidRPr="00E36BB9" w:rsidRDefault="00E57F30" w:rsidP="001F0178">
      <w:pPr>
        <w:pStyle w:val="c46"/>
        <w:spacing w:before="0" w:beforeAutospacing="0" w:after="0" w:afterAutospacing="0"/>
        <w:ind w:right="-1" w:firstLine="709"/>
        <w:rPr>
          <w:color w:val="000000"/>
        </w:rPr>
      </w:pPr>
      <w:r w:rsidRPr="00E36BB9">
        <w:rPr>
          <w:rStyle w:val="c1"/>
          <w:b/>
          <w:bCs/>
          <w:color w:val="000000"/>
        </w:rPr>
        <w:t>6. Путешествия   (17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Посмотри вокруг. Ориентирование на местности. Формы земной поверхности. Водные богатства. В гости к весне (экскурсия). В гости к весне (урок). Россия на карте. Проект «Города России». Путешествие по Москве. Московский Кремль. Город на Неве. Путешествие по планете. Путешествие по материкам. Страны мира. Проект «Страны мира». Впереди лето. Проверим себя и оценим свои достижения по разделу «Путешествия».</w:t>
      </w:r>
    </w:p>
    <w:p w:rsidR="00E57F30" w:rsidRPr="00E36BB9" w:rsidRDefault="00E57F30" w:rsidP="00E36BB9">
      <w:pPr>
        <w:pStyle w:val="u-2-msonormal"/>
        <w:spacing w:before="0" w:beforeAutospacing="0" w:after="0" w:afterAutospacing="0"/>
        <w:ind w:right="-1"/>
        <w:jc w:val="both"/>
        <w:textAlignment w:val="center"/>
        <w:rPr>
          <w:b/>
        </w:rPr>
      </w:pPr>
    </w:p>
    <w:p w:rsidR="00E57F30" w:rsidRPr="00E36BB9" w:rsidRDefault="00E57F30" w:rsidP="00E36BB9">
      <w:pPr>
        <w:jc w:val="center"/>
        <w:rPr>
          <w:rFonts w:ascii="Times New Roman" w:hAnsi="Times New Roman"/>
          <w:b/>
          <w:sz w:val="24"/>
          <w:szCs w:val="24"/>
        </w:rPr>
      </w:pPr>
      <w:r w:rsidRPr="00E36BB9">
        <w:rPr>
          <w:rFonts w:ascii="Times New Roman" w:hAnsi="Times New Roman"/>
          <w:b/>
          <w:sz w:val="24"/>
          <w:szCs w:val="24"/>
        </w:rPr>
        <w:t>Требования к уровню подготовки обучающихся</w:t>
      </w:r>
    </w:p>
    <w:p w:rsidR="00E57F30" w:rsidRPr="00E36BB9" w:rsidRDefault="00E57F30" w:rsidP="00E36BB9">
      <w:pPr>
        <w:jc w:val="both"/>
        <w:rPr>
          <w:rFonts w:ascii="Times New Roman" w:hAnsi="Times New Roman"/>
          <w:b/>
          <w:i/>
          <w:sz w:val="24"/>
          <w:szCs w:val="24"/>
        </w:rPr>
      </w:pPr>
      <w:r w:rsidRPr="00E36BB9">
        <w:rPr>
          <w:rFonts w:ascii="Times New Roman" w:hAnsi="Times New Roman"/>
          <w:b/>
          <w:i/>
          <w:sz w:val="24"/>
          <w:szCs w:val="24"/>
        </w:rPr>
        <w:t>К концу 2 класса учащиеся получат возможность знать:</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 xml:space="preserve">о природе; 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признаки времен года; некоторые охраняемые растения и животные своей местности; правила поведения в природе; </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основные сведения о своем городе (селе); домашний адрес; виды транспорта; наиболее распространенные профессии;</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строение тела человека; правила личной гигиены; правила безопасного поведения на улице, в быту, на воде, при контактах с людьми;</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имена и отчества родителей; основные формы приветствия, просьбы, благодарности, извинения, прощания; культура поведения в общественных местах;</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основные стороны горизонта; устройство и назначение компаса; основные формы земной поверхности: холм, овраг, гора; основные виды естественных водоемов; части реки;</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названия нашей страны и ее столицы, некоторых других городов России; названия нескольких стран мира; государственные символы России.</w:t>
      </w:r>
    </w:p>
    <w:p w:rsidR="00E57F30" w:rsidRPr="00E36BB9" w:rsidRDefault="00E57F30" w:rsidP="00E36BB9">
      <w:pPr>
        <w:jc w:val="both"/>
        <w:rPr>
          <w:rFonts w:ascii="Times New Roman" w:hAnsi="Times New Roman"/>
          <w:sz w:val="24"/>
          <w:szCs w:val="24"/>
        </w:rPr>
      </w:pPr>
    </w:p>
    <w:p w:rsidR="00E57F30" w:rsidRPr="00E36BB9" w:rsidRDefault="00E57F30" w:rsidP="00E36BB9">
      <w:pPr>
        <w:jc w:val="both"/>
        <w:rPr>
          <w:rFonts w:ascii="Times New Roman" w:hAnsi="Times New Roman"/>
          <w:b/>
          <w:i/>
          <w:sz w:val="24"/>
          <w:szCs w:val="24"/>
        </w:rPr>
      </w:pPr>
      <w:r w:rsidRPr="00E36BB9">
        <w:rPr>
          <w:rFonts w:ascii="Times New Roman" w:hAnsi="Times New Roman"/>
          <w:b/>
          <w:i/>
          <w:sz w:val="24"/>
          <w:szCs w:val="24"/>
        </w:rPr>
        <w:t>К концу 2 класса учащиеся получат возможность уметь:</w:t>
      </w:r>
    </w:p>
    <w:p w:rsidR="00E57F30"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 xml:space="preserve">различать объекты природы и предметы, созданные человеком, объекты неживой и живой природы; различать изученные группы растений и животных; </w:t>
      </w:r>
    </w:p>
    <w:p w:rsidR="00E57F30"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 xml:space="preserve">распознавать изученные растения, животных (по нескольку представителей каждой группы); </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вести наблюдения в природе под руководством учителя, воспитателя группы продленного дня; выполнять правила поведения в природе;</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E36BB9">
        <w:rPr>
          <w:rFonts w:ascii="Times New Roman" w:hAnsi="Times New Roman"/>
          <w:sz w:val="24"/>
          <w:szCs w:val="24"/>
        </w:rPr>
        <w:t>различать изученные виды транспорта, вести наблюдения за жизнью города (села), трудом людей под руководством учителя;</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выполнять правила личной гигиены и безопасного поведения на улице и в быту;</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использовать основные формы приветствия, просьбы и т. д. в отношениях с другими людьми; выполнять правила поведения в общественных местах;</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определять основные стороны горизонта с помощью компаса;</w:t>
      </w:r>
    </w:p>
    <w:p w:rsidR="00E57F30" w:rsidRPr="00E36BB9" w:rsidRDefault="00E57F30" w:rsidP="001F017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36BB9">
        <w:rPr>
          <w:rFonts w:ascii="Times New Roman" w:hAnsi="Times New Roman"/>
          <w:sz w:val="24"/>
          <w:szCs w:val="24"/>
        </w:rPr>
        <w:t>приводить примеры достопримечательностей родного края, Москвы, Санкт-Петербурга.</w:t>
      </w:r>
    </w:p>
    <w:p w:rsidR="00E57F30" w:rsidRPr="00E36BB9" w:rsidRDefault="00E57F30" w:rsidP="00E36BB9">
      <w:pPr>
        <w:jc w:val="both"/>
        <w:rPr>
          <w:rFonts w:ascii="Times New Roman" w:hAnsi="Times New Roman"/>
          <w:sz w:val="24"/>
          <w:szCs w:val="24"/>
        </w:rPr>
      </w:pPr>
    </w:p>
    <w:p w:rsidR="00E57F30" w:rsidRPr="00E36BB9" w:rsidRDefault="00E57F30" w:rsidP="00E36BB9">
      <w:pPr>
        <w:rPr>
          <w:rFonts w:ascii="Times New Roman" w:hAnsi="Times New Roman"/>
          <w:b/>
          <w:sz w:val="24"/>
          <w:szCs w:val="24"/>
        </w:rPr>
        <w:sectPr w:rsidR="00E57F30" w:rsidRPr="00E36BB9" w:rsidSect="00E36BB9">
          <w:pgSz w:w="16838" w:h="11906" w:orient="landscape"/>
          <w:pgMar w:top="1134" w:right="1134" w:bottom="851" w:left="1134" w:header="709" w:footer="709" w:gutter="0"/>
          <w:cols w:space="720"/>
          <w:docGrid w:linePitch="299"/>
        </w:sectPr>
      </w:pPr>
    </w:p>
    <w:p w:rsidR="00E57F30" w:rsidRPr="001F0178" w:rsidRDefault="00E57F30" w:rsidP="001F0178">
      <w:pPr>
        <w:spacing w:after="120"/>
        <w:ind w:left="284"/>
        <w:outlineLvl w:val="3"/>
        <w:rPr>
          <w:rFonts w:ascii="Times New Roman" w:hAnsi="Times New Roman"/>
          <w:b/>
          <w:bCs/>
          <w:color w:val="000000"/>
          <w:sz w:val="24"/>
          <w:szCs w:val="24"/>
        </w:rPr>
      </w:pPr>
      <w:r w:rsidRPr="00E36BB9">
        <w:rPr>
          <w:rFonts w:ascii="Times New Roman" w:hAnsi="Times New Roman"/>
          <w:b/>
          <w:bCs/>
          <w:color w:val="000000"/>
          <w:sz w:val="24"/>
          <w:szCs w:val="24"/>
        </w:rPr>
        <w:lastRenderedPageBreak/>
        <w:t>Критерии и нормы оценки знаний обучающегося   с задержкой психического развития.</w:t>
      </w:r>
    </w:p>
    <w:p w:rsidR="00E57F30" w:rsidRPr="00E36BB9" w:rsidRDefault="00E57F30" w:rsidP="001F0178">
      <w:pPr>
        <w:shd w:val="clear" w:color="auto" w:fill="FFFFFF"/>
        <w:ind w:left="284" w:right="29" w:firstLine="566"/>
        <w:jc w:val="both"/>
        <w:rPr>
          <w:rFonts w:ascii="Times New Roman" w:hAnsi="Times New Roman"/>
          <w:sz w:val="24"/>
          <w:szCs w:val="24"/>
        </w:rPr>
      </w:pPr>
      <w:r w:rsidRPr="00E36BB9">
        <w:rPr>
          <w:rFonts w:ascii="Times New Roman" w:hAnsi="Times New Roman"/>
          <w:color w:val="000000"/>
          <w:spacing w:val="-4"/>
          <w:sz w:val="24"/>
          <w:szCs w:val="24"/>
        </w:rPr>
        <w:t xml:space="preserve">Проверочные работы имеют своей целью проверку усвоения </w:t>
      </w:r>
      <w:r w:rsidRPr="00E36BB9">
        <w:rPr>
          <w:rFonts w:ascii="Times New Roman" w:hAnsi="Times New Roman"/>
          <w:color w:val="000000"/>
          <w:spacing w:val="-1"/>
          <w:sz w:val="24"/>
          <w:szCs w:val="24"/>
        </w:rPr>
        <w:t>изученного программного материала (по всей теме или по опреде</w:t>
      </w:r>
      <w:r w:rsidRPr="00E36BB9">
        <w:rPr>
          <w:rFonts w:ascii="Times New Roman" w:hAnsi="Times New Roman"/>
          <w:color w:val="000000"/>
          <w:spacing w:val="-1"/>
          <w:sz w:val="24"/>
          <w:szCs w:val="24"/>
        </w:rPr>
        <w:softHyphen/>
      </w:r>
      <w:r w:rsidRPr="00E36BB9">
        <w:rPr>
          <w:rFonts w:ascii="Times New Roman" w:hAnsi="Times New Roman"/>
          <w:color w:val="000000"/>
          <w:spacing w:val="-2"/>
          <w:sz w:val="24"/>
          <w:szCs w:val="24"/>
        </w:rPr>
        <w:t xml:space="preserve">ленному се разделу). Для проведения проверочных работ учитель </w:t>
      </w:r>
      <w:r w:rsidRPr="00E36BB9">
        <w:rPr>
          <w:rFonts w:ascii="Times New Roman" w:hAnsi="Times New Roman"/>
          <w:color w:val="000000"/>
          <w:sz w:val="24"/>
          <w:szCs w:val="24"/>
        </w:rPr>
        <w:t>может отвести весь урок или его часть (10-15 минут).</w:t>
      </w:r>
    </w:p>
    <w:p w:rsidR="00E57F30" w:rsidRPr="00E36BB9" w:rsidRDefault="00E57F30" w:rsidP="001F0178">
      <w:pPr>
        <w:shd w:val="clear" w:color="auto" w:fill="FFFFFF"/>
        <w:spacing w:line="259" w:lineRule="exact"/>
        <w:ind w:left="284" w:right="19" w:firstLine="566"/>
        <w:jc w:val="both"/>
        <w:rPr>
          <w:rFonts w:ascii="Times New Roman" w:hAnsi="Times New Roman"/>
          <w:sz w:val="24"/>
          <w:szCs w:val="24"/>
        </w:rPr>
      </w:pPr>
      <w:r w:rsidRPr="00E36BB9">
        <w:rPr>
          <w:rFonts w:ascii="Times New Roman" w:hAnsi="Times New Roman"/>
          <w:color w:val="000000"/>
          <w:spacing w:val="-1"/>
          <w:sz w:val="24"/>
          <w:szCs w:val="24"/>
        </w:rPr>
        <w:t>Проверочные задания по ознакомлению с окружающим ми</w:t>
      </w:r>
      <w:r w:rsidRPr="00E36BB9">
        <w:rPr>
          <w:rFonts w:ascii="Times New Roman" w:hAnsi="Times New Roman"/>
          <w:color w:val="000000"/>
          <w:spacing w:val="-1"/>
          <w:sz w:val="24"/>
          <w:szCs w:val="24"/>
        </w:rPr>
        <w:softHyphen/>
        <w:t>ром и развитию речи направлены на выявление:</w:t>
      </w:r>
    </w:p>
    <w:p w:rsidR="00E57F30" w:rsidRPr="00E36BB9" w:rsidRDefault="00E57F30" w:rsidP="00FB5D7C">
      <w:pPr>
        <w:widowControl w:val="0"/>
        <w:numPr>
          <w:ilvl w:val="0"/>
          <w:numId w:val="99"/>
        </w:numPr>
        <w:shd w:val="clear" w:color="auto" w:fill="FFFFFF"/>
        <w:tabs>
          <w:tab w:val="left" w:pos="307"/>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4"/>
          <w:sz w:val="24"/>
          <w:szCs w:val="24"/>
        </w:rPr>
        <w:t>уровня представлений и знаний о предметах и явлениях бли</w:t>
      </w:r>
      <w:r w:rsidRPr="00E36BB9">
        <w:rPr>
          <w:rFonts w:ascii="Times New Roman" w:hAnsi="Times New Roman"/>
          <w:color w:val="000000"/>
          <w:spacing w:val="4"/>
          <w:sz w:val="24"/>
          <w:szCs w:val="24"/>
        </w:rPr>
        <w:softHyphen/>
      </w:r>
      <w:r w:rsidRPr="00E36BB9">
        <w:rPr>
          <w:rFonts w:ascii="Times New Roman" w:hAnsi="Times New Roman"/>
          <w:color w:val="000000"/>
          <w:spacing w:val="-2"/>
          <w:sz w:val="24"/>
          <w:szCs w:val="24"/>
        </w:rPr>
        <w:t>жайшего окружения, их свойствах;</w:t>
      </w:r>
    </w:p>
    <w:p w:rsidR="00E57F30" w:rsidRPr="00E36BB9" w:rsidRDefault="00E57F30" w:rsidP="00FB5D7C">
      <w:pPr>
        <w:widowControl w:val="0"/>
        <w:numPr>
          <w:ilvl w:val="0"/>
          <w:numId w:val="99"/>
        </w:numPr>
        <w:shd w:val="clear" w:color="auto" w:fill="FFFFFF"/>
        <w:tabs>
          <w:tab w:val="left" w:pos="307"/>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3"/>
          <w:sz w:val="24"/>
          <w:szCs w:val="24"/>
        </w:rPr>
        <w:t>уровня сенсорного и умственного развития;</w:t>
      </w:r>
    </w:p>
    <w:p w:rsidR="00E57F30" w:rsidRPr="00E36BB9" w:rsidRDefault="00E57F30" w:rsidP="00FB5D7C">
      <w:pPr>
        <w:widowControl w:val="0"/>
        <w:numPr>
          <w:ilvl w:val="0"/>
          <w:numId w:val="99"/>
        </w:numPr>
        <w:shd w:val="clear" w:color="auto" w:fill="FFFFFF"/>
        <w:tabs>
          <w:tab w:val="left" w:pos="307"/>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1"/>
          <w:sz w:val="24"/>
          <w:szCs w:val="24"/>
        </w:rPr>
        <w:t>сформированности обобщенных представлений на основе выде</w:t>
      </w:r>
      <w:r w:rsidRPr="00E36BB9">
        <w:rPr>
          <w:rFonts w:ascii="Times New Roman" w:hAnsi="Times New Roman"/>
          <w:color w:val="000000"/>
          <w:spacing w:val="-1"/>
          <w:sz w:val="24"/>
          <w:szCs w:val="24"/>
        </w:rPr>
        <w:softHyphen/>
      </w:r>
      <w:r w:rsidRPr="00E36BB9">
        <w:rPr>
          <w:rFonts w:ascii="Times New Roman" w:hAnsi="Times New Roman"/>
          <w:color w:val="000000"/>
          <w:spacing w:val="-2"/>
          <w:sz w:val="24"/>
          <w:szCs w:val="24"/>
        </w:rPr>
        <w:t>ления общих существенных признаков;</w:t>
      </w:r>
    </w:p>
    <w:p w:rsidR="00E57F30" w:rsidRPr="00E36BB9" w:rsidRDefault="00E57F30" w:rsidP="00FB5D7C">
      <w:pPr>
        <w:widowControl w:val="0"/>
        <w:numPr>
          <w:ilvl w:val="0"/>
          <w:numId w:val="99"/>
        </w:numPr>
        <w:shd w:val="clear" w:color="auto" w:fill="FFFFFF"/>
        <w:tabs>
          <w:tab w:val="left" w:pos="307"/>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z w:val="24"/>
          <w:szCs w:val="24"/>
        </w:rPr>
        <w:t>умения проводить сравнение двух и более предметов с установ</w:t>
      </w:r>
      <w:r w:rsidRPr="00E36BB9">
        <w:rPr>
          <w:rFonts w:ascii="Times New Roman" w:hAnsi="Times New Roman"/>
          <w:color w:val="000000"/>
          <w:sz w:val="24"/>
          <w:szCs w:val="24"/>
        </w:rPr>
        <w:softHyphen/>
      </w:r>
      <w:r w:rsidRPr="00E36BB9">
        <w:rPr>
          <w:rFonts w:ascii="Times New Roman" w:hAnsi="Times New Roman"/>
          <w:color w:val="000000"/>
          <w:spacing w:val="-2"/>
          <w:sz w:val="24"/>
          <w:szCs w:val="24"/>
        </w:rPr>
        <w:t>лением их общих и отличительных признаков;</w:t>
      </w:r>
    </w:p>
    <w:p w:rsidR="00E57F30" w:rsidRPr="00E36BB9" w:rsidRDefault="00E57F30" w:rsidP="00FB5D7C">
      <w:pPr>
        <w:widowControl w:val="0"/>
        <w:numPr>
          <w:ilvl w:val="0"/>
          <w:numId w:val="99"/>
        </w:numPr>
        <w:shd w:val="clear" w:color="auto" w:fill="FFFFFF"/>
        <w:tabs>
          <w:tab w:val="left" w:pos="307"/>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2"/>
          <w:sz w:val="24"/>
          <w:szCs w:val="24"/>
        </w:rPr>
        <w:t xml:space="preserve">умения рассказать о признаках предметов из своего ближайшего </w:t>
      </w:r>
      <w:r w:rsidRPr="00E36BB9">
        <w:rPr>
          <w:rFonts w:ascii="Times New Roman" w:hAnsi="Times New Roman"/>
          <w:color w:val="000000"/>
          <w:spacing w:val="-3"/>
          <w:sz w:val="24"/>
          <w:szCs w:val="24"/>
        </w:rPr>
        <w:t>окружения по определенному плану;</w:t>
      </w:r>
    </w:p>
    <w:p w:rsidR="00E57F30" w:rsidRPr="00E36BB9" w:rsidRDefault="00E57F30" w:rsidP="001F0178">
      <w:pPr>
        <w:shd w:val="clear" w:color="auto" w:fill="FFFFFF"/>
        <w:tabs>
          <w:tab w:val="left" w:pos="0"/>
        </w:tabs>
        <w:spacing w:line="278" w:lineRule="exact"/>
        <w:ind w:left="284"/>
        <w:rPr>
          <w:rFonts w:ascii="Times New Roman" w:hAnsi="Times New Roman"/>
          <w:sz w:val="24"/>
          <w:szCs w:val="24"/>
        </w:rPr>
      </w:pPr>
      <w:r>
        <w:rPr>
          <w:rFonts w:ascii="Times New Roman" w:hAnsi="Times New Roman"/>
          <w:color w:val="000000"/>
          <w:sz w:val="24"/>
          <w:szCs w:val="24"/>
        </w:rPr>
        <w:t xml:space="preserve">  </w:t>
      </w:r>
      <w:r w:rsidRPr="00E36BB9">
        <w:rPr>
          <w:rFonts w:ascii="Times New Roman" w:hAnsi="Times New Roman"/>
          <w:color w:val="000000"/>
          <w:sz w:val="24"/>
          <w:szCs w:val="24"/>
        </w:rPr>
        <w:t>•</w:t>
      </w:r>
      <w:r w:rsidRPr="00E36BB9">
        <w:rPr>
          <w:rFonts w:ascii="Times New Roman" w:hAnsi="Times New Roman"/>
          <w:color w:val="000000"/>
          <w:sz w:val="24"/>
          <w:szCs w:val="24"/>
        </w:rPr>
        <w:tab/>
      </w:r>
      <w:r w:rsidRPr="00E36BB9">
        <w:rPr>
          <w:rFonts w:ascii="Times New Roman" w:hAnsi="Times New Roman"/>
          <w:color w:val="000000"/>
          <w:spacing w:val="1"/>
          <w:sz w:val="24"/>
          <w:szCs w:val="24"/>
        </w:rPr>
        <w:t>умения узнавать в природе и на картинке цветы, деревья, кус</w:t>
      </w:r>
      <w:r w:rsidRPr="00E36BB9">
        <w:rPr>
          <w:rFonts w:ascii="Times New Roman" w:hAnsi="Times New Roman"/>
          <w:color w:val="000000"/>
          <w:spacing w:val="1"/>
          <w:sz w:val="24"/>
          <w:szCs w:val="24"/>
        </w:rPr>
        <w:softHyphen/>
      </w:r>
      <w:r w:rsidRPr="00E36BB9">
        <w:rPr>
          <w:rFonts w:ascii="Times New Roman" w:hAnsi="Times New Roman"/>
          <w:color w:val="000000"/>
          <w:spacing w:val="-1"/>
          <w:sz w:val="24"/>
          <w:szCs w:val="24"/>
        </w:rPr>
        <w:t>тарники, плоды, птиц, домашних и диких животных;</w:t>
      </w:r>
    </w:p>
    <w:p w:rsidR="00E57F30" w:rsidRPr="00E36BB9" w:rsidRDefault="00E57F30" w:rsidP="00FB5D7C">
      <w:pPr>
        <w:widowControl w:val="0"/>
        <w:numPr>
          <w:ilvl w:val="0"/>
          <w:numId w:val="99"/>
        </w:numPr>
        <w:shd w:val="clear" w:color="auto" w:fill="FFFFFF"/>
        <w:tabs>
          <w:tab w:val="left" w:pos="317"/>
        </w:tabs>
        <w:autoSpaceDE w:val="0"/>
        <w:autoSpaceDN w:val="0"/>
        <w:adjustRightInd w:val="0"/>
        <w:spacing w:before="10" w:after="0" w:line="240" w:lineRule="auto"/>
        <w:ind w:left="284"/>
        <w:rPr>
          <w:rFonts w:ascii="Times New Roman" w:hAnsi="Times New Roman"/>
          <w:color w:val="000000"/>
          <w:sz w:val="24"/>
          <w:szCs w:val="24"/>
        </w:rPr>
      </w:pPr>
      <w:r w:rsidRPr="00E36BB9">
        <w:rPr>
          <w:rFonts w:ascii="Times New Roman" w:hAnsi="Times New Roman"/>
          <w:color w:val="000000"/>
          <w:spacing w:val="-1"/>
          <w:sz w:val="24"/>
          <w:szCs w:val="24"/>
        </w:rPr>
        <w:t>уровня развития речи, степени систематизации словаря;</w:t>
      </w:r>
    </w:p>
    <w:p w:rsidR="00E57F30" w:rsidRPr="00E36BB9" w:rsidRDefault="00E57F30" w:rsidP="00FB5D7C">
      <w:pPr>
        <w:widowControl w:val="0"/>
        <w:numPr>
          <w:ilvl w:val="0"/>
          <w:numId w:val="99"/>
        </w:numPr>
        <w:shd w:val="clear" w:color="auto" w:fill="FFFFFF"/>
        <w:tabs>
          <w:tab w:val="left" w:pos="317"/>
        </w:tabs>
        <w:autoSpaceDE w:val="0"/>
        <w:autoSpaceDN w:val="0"/>
        <w:adjustRightInd w:val="0"/>
        <w:spacing w:after="0" w:line="259" w:lineRule="exact"/>
        <w:ind w:left="284"/>
        <w:rPr>
          <w:rFonts w:ascii="Times New Roman" w:hAnsi="Times New Roman"/>
          <w:color w:val="000000"/>
          <w:sz w:val="24"/>
          <w:szCs w:val="24"/>
        </w:rPr>
      </w:pPr>
      <w:r w:rsidRPr="00E36BB9">
        <w:rPr>
          <w:rFonts w:ascii="Times New Roman" w:hAnsi="Times New Roman"/>
          <w:color w:val="000000"/>
          <w:spacing w:val="6"/>
          <w:sz w:val="24"/>
          <w:szCs w:val="24"/>
        </w:rPr>
        <w:t>умения различать взаимное расположение предметов и обо</w:t>
      </w:r>
      <w:r w:rsidRPr="00E36BB9">
        <w:rPr>
          <w:rFonts w:ascii="Times New Roman" w:hAnsi="Times New Roman"/>
          <w:color w:val="000000"/>
          <w:spacing w:val="6"/>
          <w:sz w:val="24"/>
          <w:szCs w:val="24"/>
        </w:rPr>
        <w:softHyphen/>
      </w:r>
      <w:r w:rsidRPr="00E36BB9">
        <w:rPr>
          <w:rFonts w:ascii="Times New Roman" w:hAnsi="Times New Roman"/>
          <w:color w:val="000000"/>
          <w:spacing w:val="3"/>
          <w:sz w:val="24"/>
          <w:szCs w:val="24"/>
        </w:rPr>
        <w:t>значать эти отношения соответствующими словами;</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after="0" w:line="240" w:lineRule="auto"/>
        <w:ind w:left="284"/>
        <w:rPr>
          <w:rFonts w:ascii="Times New Roman" w:hAnsi="Times New Roman"/>
          <w:color w:val="000000"/>
          <w:sz w:val="24"/>
          <w:szCs w:val="24"/>
        </w:rPr>
      </w:pPr>
      <w:r w:rsidRPr="00E36BB9">
        <w:rPr>
          <w:rFonts w:ascii="Times New Roman" w:hAnsi="Times New Roman"/>
          <w:color w:val="000000"/>
          <w:spacing w:val="-1"/>
          <w:sz w:val="24"/>
          <w:szCs w:val="24"/>
        </w:rPr>
        <w:t>умения работать по плану, инструкции, алгоритму;</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before="10" w:after="0" w:line="269" w:lineRule="exact"/>
        <w:ind w:left="284"/>
        <w:rPr>
          <w:rFonts w:ascii="Times New Roman" w:hAnsi="Times New Roman"/>
          <w:color w:val="000000"/>
          <w:sz w:val="24"/>
          <w:szCs w:val="24"/>
        </w:rPr>
      </w:pPr>
      <w:r w:rsidRPr="00E36BB9">
        <w:rPr>
          <w:rFonts w:ascii="Times New Roman" w:hAnsi="Times New Roman"/>
          <w:color w:val="000000"/>
          <w:spacing w:val="-1"/>
          <w:sz w:val="24"/>
          <w:szCs w:val="24"/>
        </w:rPr>
        <w:t>умения вести наблюдения, анализировать их и делать выводы;</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2"/>
          <w:sz w:val="24"/>
          <w:szCs w:val="24"/>
        </w:rPr>
        <w:t>умения выбирать способ обследования предмета;</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3"/>
          <w:sz w:val="24"/>
          <w:szCs w:val="24"/>
        </w:rPr>
        <w:t>умения давать полные ответы на вопросы об увиденном, о собст</w:t>
      </w:r>
      <w:r w:rsidRPr="00E36BB9">
        <w:rPr>
          <w:rFonts w:ascii="Times New Roman" w:hAnsi="Times New Roman"/>
          <w:color w:val="000000"/>
          <w:spacing w:val="-3"/>
          <w:sz w:val="24"/>
          <w:szCs w:val="24"/>
        </w:rPr>
        <w:softHyphen/>
      </w:r>
      <w:r w:rsidRPr="00E36BB9">
        <w:rPr>
          <w:rFonts w:ascii="Times New Roman" w:hAnsi="Times New Roman"/>
          <w:color w:val="000000"/>
          <w:spacing w:val="-6"/>
          <w:sz w:val="24"/>
          <w:szCs w:val="24"/>
        </w:rPr>
        <w:t>венных впечатлениях, наблюдениях и практической деятельности;</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after="0" w:line="269" w:lineRule="exact"/>
        <w:ind w:left="284"/>
        <w:rPr>
          <w:rFonts w:ascii="Times New Roman" w:hAnsi="Times New Roman"/>
          <w:color w:val="000000"/>
          <w:sz w:val="24"/>
          <w:szCs w:val="24"/>
        </w:rPr>
      </w:pPr>
      <w:r w:rsidRPr="00E36BB9">
        <w:rPr>
          <w:rFonts w:ascii="Times New Roman" w:hAnsi="Times New Roman"/>
          <w:color w:val="000000"/>
          <w:spacing w:val="5"/>
          <w:sz w:val="24"/>
          <w:szCs w:val="24"/>
        </w:rPr>
        <w:t>умения описывать предметы, явления, излагать события или</w:t>
      </w:r>
      <w:r w:rsidRPr="00E36BB9">
        <w:rPr>
          <w:rFonts w:ascii="Times New Roman" w:hAnsi="Times New Roman"/>
          <w:color w:val="000000"/>
          <w:spacing w:val="5"/>
          <w:sz w:val="24"/>
          <w:szCs w:val="24"/>
        </w:rPr>
        <w:br/>
      </w:r>
      <w:r w:rsidRPr="00E36BB9">
        <w:rPr>
          <w:rFonts w:ascii="Times New Roman" w:hAnsi="Times New Roman"/>
          <w:color w:val="000000"/>
          <w:spacing w:val="-3"/>
          <w:sz w:val="24"/>
          <w:szCs w:val="24"/>
        </w:rPr>
        <w:t>рассуждать о них в определенной последовательности;</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before="29" w:after="0" w:line="250" w:lineRule="exact"/>
        <w:ind w:left="284"/>
        <w:rPr>
          <w:rFonts w:ascii="Times New Roman" w:hAnsi="Times New Roman"/>
          <w:color w:val="000000"/>
          <w:sz w:val="24"/>
          <w:szCs w:val="24"/>
        </w:rPr>
      </w:pPr>
      <w:r w:rsidRPr="00E36BB9">
        <w:rPr>
          <w:rFonts w:ascii="Times New Roman" w:hAnsi="Times New Roman"/>
          <w:color w:val="000000"/>
          <w:spacing w:val="-3"/>
          <w:sz w:val="24"/>
          <w:szCs w:val="24"/>
        </w:rPr>
        <w:t>уровня овладения навыками предметно-практической деятельно</w:t>
      </w:r>
      <w:r w:rsidRPr="00E36BB9">
        <w:rPr>
          <w:rFonts w:ascii="Times New Roman" w:hAnsi="Times New Roman"/>
          <w:color w:val="000000"/>
          <w:spacing w:val="-3"/>
          <w:sz w:val="24"/>
          <w:szCs w:val="24"/>
        </w:rPr>
        <w:softHyphen/>
      </w:r>
      <w:r w:rsidRPr="00E36BB9">
        <w:rPr>
          <w:rFonts w:ascii="Times New Roman" w:hAnsi="Times New Roman"/>
          <w:color w:val="000000"/>
          <w:spacing w:val="-4"/>
          <w:sz w:val="24"/>
          <w:szCs w:val="24"/>
        </w:rPr>
        <w:t>сти;</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before="19" w:after="0" w:line="259" w:lineRule="exact"/>
        <w:ind w:left="284"/>
        <w:rPr>
          <w:rFonts w:ascii="Times New Roman" w:hAnsi="Times New Roman"/>
          <w:color w:val="000000"/>
          <w:sz w:val="24"/>
          <w:szCs w:val="24"/>
        </w:rPr>
      </w:pPr>
      <w:r w:rsidRPr="00E36BB9">
        <w:rPr>
          <w:rFonts w:ascii="Times New Roman" w:hAnsi="Times New Roman"/>
          <w:color w:val="000000"/>
          <w:spacing w:val="5"/>
          <w:sz w:val="24"/>
          <w:szCs w:val="24"/>
        </w:rPr>
        <w:t xml:space="preserve">умения составлять рассказы по сюжетной картине, по серии </w:t>
      </w:r>
      <w:r w:rsidRPr="00E36BB9">
        <w:rPr>
          <w:rFonts w:ascii="Times New Roman" w:hAnsi="Times New Roman"/>
          <w:color w:val="000000"/>
          <w:spacing w:val="-1"/>
          <w:sz w:val="24"/>
          <w:szCs w:val="24"/>
        </w:rPr>
        <w:t>картинок, опорному слову, образцу;</w:t>
      </w:r>
    </w:p>
    <w:p w:rsidR="00E57F30" w:rsidRPr="00E36BB9" w:rsidRDefault="00E57F30" w:rsidP="00FB5D7C">
      <w:pPr>
        <w:widowControl w:val="0"/>
        <w:numPr>
          <w:ilvl w:val="0"/>
          <w:numId w:val="99"/>
        </w:numPr>
        <w:shd w:val="clear" w:color="auto" w:fill="FFFFFF"/>
        <w:tabs>
          <w:tab w:val="left" w:pos="288"/>
        </w:tabs>
        <w:autoSpaceDE w:val="0"/>
        <w:autoSpaceDN w:val="0"/>
        <w:adjustRightInd w:val="0"/>
        <w:spacing w:before="19" w:after="0" w:line="259" w:lineRule="exact"/>
        <w:ind w:left="284"/>
        <w:rPr>
          <w:rFonts w:ascii="Times New Roman" w:hAnsi="Times New Roman"/>
          <w:color w:val="000000"/>
          <w:sz w:val="24"/>
          <w:szCs w:val="24"/>
        </w:rPr>
      </w:pPr>
      <w:r w:rsidRPr="00E36BB9">
        <w:rPr>
          <w:rFonts w:ascii="Times New Roman" w:hAnsi="Times New Roman"/>
          <w:color w:val="000000"/>
          <w:spacing w:val="-1"/>
          <w:sz w:val="24"/>
          <w:szCs w:val="24"/>
        </w:rPr>
        <w:t xml:space="preserve"> выделять главное, устанав</w:t>
      </w:r>
      <w:r w:rsidRPr="00E36BB9">
        <w:rPr>
          <w:rFonts w:ascii="Times New Roman" w:hAnsi="Times New Roman"/>
          <w:color w:val="000000"/>
          <w:spacing w:val="-1"/>
          <w:sz w:val="24"/>
          <w:szCs w:val="24"/>
        </w:rPr>
        <w:softHyphen/>
      </w:r>
      <w:r w:rsidRPr="00E36BB9">
        <w:rPr>
          <w:rFonts w:ascii="Times New Roman" w:hAnsi="Times New Roman"/>
          <w:color w:val="000000"/>
          <w:spacing w:val="-2"/>
          <w:sz w:val="24"/>
          <w:szCs w:val="24"/>
        </w:rPr>
        <w:t>ливать причинно-следственные связи, делать выводы.</w:t>
      </w:r>
    </w:p>
    <w:p w:rsidR="00E57F30" w:rsidRPr="00E36BB9" w:rsidRDefault="00E57F30" w:rsidP="001F0178">
      <w:pPr>
        <w:shd w:val="clear" w:color="auto" w:fill="FFFFFF"/>
        <w:spacing w:before="269"/>
        <w:ind w:left="284"/>
        <w:jc w:val="center"/>
        <w:rPr>
          <w:rFonts w:ascii="Times New Roman" w:hAnsi="Times New Roman"/>
          <w:b/>
          <w:sz w:val="24"/>
          <w:szCs w:val="24"/>
        </w:rPr>
      </w:pPr>
      <w:r w:rsidRPr="00E36BB9">
        <w:rPr>
          <w:rFonts w:ascii="Times New Roman" w:hAnsi="Times New Roman"/>
          <w:b/>
          <w:color w:val="000000"/>
          <w:spacing w:val="3"/>
          <w:sz w:val="24"/>
          <w:szCs w:val="24"/>
        </w:rPr>
        <w:t>Виды проверочных работ.</w:t>
      </w:r>
    </w:p>
    <w:p w:rsidR="00E57F30" w:rsidRPr="00E36BB9" w:rsidRDefault="00E57F30" w:rsidP="00E36BB9">
      <w:pPr>
        <w:shd w:val="clear" w:color="auto" w:fill="FFFFFF"/>
        <w:spacing w:before="192" w:line="250" w:lineRule="exact"/>
        <w:ind w:left="10" w:firstLine="557"/>
        <w:rPr>
          <w:rFonts w:ascii="Times New Roman" w:hAnsi="Times New Roman"/>
          <w:sz w:val="24"/>
          <w:szCs w:val="24"/>
        </w:rPr>
      </w:pPr>
      <w:r w:rsidRPr="00E36BB9">
        <w:rPr>
          <w:rFonts w:ascii="Times New Roman" w:hAnsi="Times New Roman"/>
          <w:color w:val="000000"/>
          <w:spacing w:val="3"/>
          <w:sz w:val="24"/>
          <w:szCs w:val="24"/>
        </w:rPr>
        <w:t>Выбор вида проверочных работ определяется необходимо</w:t>
      </w:r>
      <w:r w:rsidRPr="00E36BB9">
        <w:rPr>
          <w:rFonts w:ascii="Times New Roman" w:hAnsi="Times New Roman"/>
          <w:color w:val="000000"/>
          <w:spacing w:val="3"/>
          <w:sz w:val="24"/>
          <w:szCs w:val="24"/>
        </w:rPr>
        <w:softHyphen/>
      </w:r>
      <w:r w:rsidRPr="00E36BB9">
        <w:rPr>
          <w:rFonts w:ascii="Times New Roman" w:hAnsi="Times New Roman"/>
          <w:color w:val="000000"/>
          <w:spacing w:val="-1"/>
          <w:sz w:val="24"/>
          <w:szCs w:val="24"/>
        </w:rPr>
        <w:t xml:space="preserve">стью проверки знаний, умений и навыков учащихся по отдельным </w:t>
      </w:r>
      <w:r w:rsidRPr="00E36BB9">
        <w:rPr>
          <w:rFonts w:ascii="Times New Roman" w:hAnsi="Times New Roman"/>
          <w:color w:val="000000"/>
          <w:sz w:val="24"/>
          <w:szCs w:val="24"/>
        </w:rPr>
        <w:t>существенным вопросам изучаемой темы.</w:t>
      </w:r>
    </w:p>
    <w:p w:rsidR="00E57F30" w:rsidRPr="00E36BB9" w:rsidRDefault="00E57F30" w:rsidP="00E36BB9">
      <w:pPr>
        <w:shd w:val="clear" w:color="auto" w:fill="FFFFFF"/>
        <w:spacing w:before="19"/>
        <w:ind w:left="566"/>
        <w:jc w:val="both"/>
        <w:rPr>
          <w:rFonts w:ascii="Times New Roman" w:hAnsi="Times New Roman"/>
          <w:sz w:val="24"/>
          <w:szCs w:val="24"/>
        </w:rPr>
      </w:pPr>
      <w:r w:rsidRPr="00E36BB9">
        <w:rPr>
          <w:rFonts w:ascii="Times New Roman" w:hAnsi="Times New Roman"/>
          <w:color w:val="000000"/>
          <w:spacing w:val="1"/>
          <w:sz w:val="24"/>
          <w:szCs w:val="24"/>
        </w:rPr>
        <w:t xml:space="preserve">Основными видами проверочных работ по ознакомлению с </w:t>
      </w:r>
      <w:r w:rsidRPr="00E36BB9">
        <w:rPr>
          <w:rFonts w:ascii="Times New Roman" w:hAnsi="Times New Roman"/>
          <w:color w:val="000000"/>
          <w:spacing w:val="-2"/>
          <w:sz w:val="24"/>
          <w:szCs w:val="24"/>
        </w:rPr>
        <w:t>окружающим миром и развитию речи являются:</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color w:val="000000"/>
          <w:spacing w:val="-1"/>
          <w:sz w:val="24"/>
          <w:szCs w:val="24"/>
        </w:rPr>
      </w:pPr>
      <w:r w:rsidRPr="00E36BB9">
        <w:rPr>
          <w:rFonts w:ascii="Times New Roman" w:hAnsi="Times New Roman"/>
          <w:color w:val="000000"/>
          <w:sz w:val="24"/>
          <w:szCs w:val="24"/>
        </w:rPr>
        <w:t xml:space="preserve">устные и письменные ответы на вопросы с использованием </w:t>
      </w:r>
      <w:r w:rsidRPr="00E36BB9">
        <w:rPr>
          <w:rFonts w:ascii="Times New Roman" w:hAnsi="Times New Roman"/>
          <w:color w:val="000000"/>
          <w:spacing w:val="-1"/>
          <w:sz w:val="24"/>
          <w:szCs w:val="24"/>
        </w:rPr>
        <w:t>справочного материала;</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pacing w:val="3"/>
          <w:sz w:val="24"/>
          <w:szCs w:val="24"/>
        </w:rPr>
        <w:t xml:space="preserve">составление рассказов по опорным словам, иллюстрируемым </w:t>
      </w:r>
      <w:r w:rsidRPr="00E36BB9">
        <w:rPr>
          <w:rFonts w:ascii="Times New Roman" w:hAnsi="Times New Roman"/>
          <w:color w:val="000000"/>
          <w:spacing w:val="-2"/>
          <w:sz w:val="24"/>
          <w:szCs w:val="24"/>
        </w:rPr>
        <w:t>картинкой;</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составление рассказов по серии картинок;</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составление рассказов по серии сюжетных картинок, предла</w:t>
      </w:r>
      <w:r w:rsidRPr="00E36BB9">
        <w:rPr>
          <w:rFonts w:ascii="Times New Roman" w:hAnsi="Times New Roman"/>
          <w:color w:val="000000"/>
          <w:sz w:val="24"/>
          <w:szCs w:val="24"/>
        </w:rPr>
        <w:softHyphen/>
      </w:r>
      <w:r w:rsidRPr="00E36BB9">
        <w:rPr>
          <w:rFonts w:ascii="Times New Roman" w:hAnsi="Times New Roman"/>
          <w:color w:val="000000"/>
          <w:spacing w:val="2"/>
          <w:sz w:val="24"/>
          <w:szCs w:val="24"/>
        </w:rPr>
        <w:t>гаемых в нарушенной последовательности;</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составление рассказов по сюжетным картинам;</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lastRenderedPageBreak/>
        <w:t>составление плана рассказа при помощи картинок;</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составление рассказов о наблюдениях в природе и за деятельно</w:t>
      </w:r>
      <w:r w:rsidRPr="00E36BB9">
        <w:rPr>
          <w:rFonts w:ascii="Times New Roman" w:hAnsi="Times New Roman"/>
          <w:color w:val="000000"/>
          <w:sz w:val="24"/>
          <w:szCs w:val="24"/>
        </w:rPr>
        <w:softHyphen/>
      </w:r>
      <w:r w:rsidRPr="00E36BB9">
        <w:rPr>
          <w:rFonts w:ascii="Times New Roman" w:hAnsi="Times New Roman"/>
          <w:color w:val="000000"/>
          <w:spacing w:val="-1"/>
          <w:sz w:val="24"/>
          <w:szCs w:val="24"/>
        </w:rPr>
        <w:t>стью человека по плану, алгоритму;</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работа с деформированным предложением, текстом;</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пересказ по готовому образцу;</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решение речевых логических задач;</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работа по перфокартам;</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распределение (группировка) предметных картинок по задан</w:t>
      </w:r>
      <w:r w:rsidRPr="00E36BB9">
        <w:rPr>
          <w:rFonts w:ascii="Times New Roman" w:hAnsi="Times New Roman"/>
          <w:color w:val="000000"/>
          <w:sz w:val="24"/>
          <w:szCs w:val="24"/>
        </w:rPr>
        <w:softHyphen/>
      </w:r>
      <w:r w:rsidRPr="00E36BB9">
        <w:rPr>
          <w:rFonts w:ascii="Times New Roman" w:hAnsi="Times New Roman"/>
          <w:color w:val="000000"/>
          <w:spacing w:val="-1"/>
          <w:sz w:val="24"/>
          <w:szCs w:val="24"/>
        </w:rPr>
        <w:t>ным признакам,</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работа с лекалами, трафаретами, контурными изображениями;</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конструирование (аппликация) из палочек, геометрических фи</w:t>
      </w:r>
      <w:r w:rsidRPr="00E36BB9">
        <w:rPr>
          <w:rFonts w:ascii="Times New Roman" w:hAnsi="Times New Roman"/>
          <w:color w:val="000000"/>
          <w:sz w:val="24"/>
          <w:szCs w:val="24"/>
        </w:rPr>
        <w:softHyphen/>
      </w:r>
      <w:r w:rsidRPr="00E36BB9">
        <w:rPr>
          <w:rFonts w:ascii="Times New Roman" w:hAnsi="Times New Roman"/>
          <w:color w:val="000000"/>
          <w:spacing w:val="-2"/>
          <w:sz w:val="24"/>
          <w:szCs w:val="24"/>
        </w:rPr>
        <w:t>гур, природного материала, бумаги, картона, дерева:</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выполнение коллективных работ по предварительно обсужден</w:t>
      </w:r>
      <w:r w:rsidRPr="00E36BB9">
        <w:rPr>
          <w:rFonts w:ascii="Times New Roman" w:hAnsi="Times New Roman"/>
          <w:color w:val="000000"/>
          <w:sz w:val="24"/>
          <w:szCs w:val="24"/>
        </w:rPr>
        <w:softHyphen/>
      </w:r>
      <w:r w:rsidRPr="00E36BB9">
        <w:rPr>
          <w:rFonts w:ascii="Times New Roman" w:hAnsi="Times New Roman"/>
          <w:color w:val="000000"/>
          <w:spacing w:val="-3"/>
          <w:sz w:val="24"/>
          <w:szCs w:val="24"/>
        </w:rPr>
        <w:t>ному замыслу,</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ролевой тренинг,</w:t>
      </w:r>
    </w:p>
    <w:p w:rsidR="00E57F30" w:rsidRPr="00E36BB9" w:rsidRDefault="00E57F30" w:rsidP="00FB5D7C">
      <w:pPr>
        <w:widowControl w:val="0"/>
        <w:numPr>
          <w:ilvl w:val="1"/>
          <w:numId w:val="100"/>
        </w:numPr>
        <w:shd w:val="clear" w:color="auto" w:fill="FFFFFF"/>
        <w:tabs>
          <w:tab w:val="num" w:pos="1276"/>
        </w:tabs>
        <w:autoSpaceDE w:val="0"/>
        <w:autoSpaceDN w:val="0"/>
        <w:adjustRightInd w:val="0"/>
        <w:spacing w:before="10" w:after="0" w:line="259" w:lineRule="exact"/>
        <w:ind w:left="1276" w:right="19" w:hanging="196"/>
        <w:rPr>
          <w:rFonts w:ascii="Times New Roman" w:hAnsi="Times New Roman"/>
          <w:sz w:val="24"/>
          <w:szCs w:val="24"/>
        </w:rPr>
      </w:pPr>
      <w:r w:rsidRPr="00E36BB9">
        <w:rPr>
          <w:rFonts w:ascii="Times New Roman" w:hAnsi="Times New Roman"/>
          <w:color w:val="000000"/>
          <w:sz w:val="24"/>
          <w:szCs w:val="24"/>
        </w:rPr>
        <w:t>выполнение тестовых заданий.</w:t>
      </w:r>
    </w:p>
    <w:p w:rsidR="00E57F30" w:rsidRPr="00E36BB9" w:rsidRDefault="00E57F30" w:rsidP="00E36BB9">
      <w:pPr>
        <w:shd w:val="clear" w:color="auto" w:fill="FFFFFF"/>
        <w:spacing w:before="77" w:line="259" w:lineRule="exact"/>
        <w:ind w:left="38" w:right="67" w:firstLine="422"/>
        <w:jc w:val="both"/>
        <w:rPr>
          <w:rFonts w:ascii="Times New Roman" w:hAnsi="Times New Roman"/>
          <w:sz w:val="24"/>
          <w:szCs w:val="24"/>
        </w:rPr>
      </w:pPr>
      <w:r w:rsidRPr="00E36BB9">
        <w:rPr>
          <w:rFonts w:ascii="Times New Roman" w:hAnsi="Times New Roman"/>
          <w:i/>
          <w:iCs/>
          <w:color w:val="000000"/>
          <w:sz w:val="24"/>
          <w:szCs w:val="24"/>
        </w:rPr>
        <w:t xml:space="preserve">Речевая логическая задача </w:t>
      </w:r>
      <w:r w:rsidRPr="00E36BB9">
        <w:rPr>
          <w:rFonts w:ascii="Times New Roman" w:hAnsi="Times New Roman"/>
          <w:color w:val="000000"/>
          <w:sz w:val="24"/>
          <w:szCs w:val="24"/>
        </w:rPr>
        <w:t>- рассказ-загадка о явлениях приро</w:t>
      </w:r>
      <w:r w:rsidRPr="00E36BB9">
        <w:rPr>
          <w:rFonts w:ascii="Times New Roman" w:hAnsi="Times New Roman"/>
          <w:color w:val="000000"/>
          <w:sz w:val="24"/>
          <w:szCs w:val="24"/>
        </w:rPr>
        <w:softHyphen/>
      </w:r>
      <w:r w:rsidRPr="00E36BB9">
        <w:rPr>
          <w:rFonts w:ascii="Times New Roman" w:hAnsi="Times New Roman"/>
          <w:color w:val="000000"/>
          <w:spacing w:val="1"/>
          <w:sz w:val="24"/>
          <w:szCs w:val="24"/>
        </w:rPr>
        <w:t xml:space="preserve">ды, предметах ближайшего окружения, ответ на которого может </w:t>
      </w:r>
      <w:r w:rsidRPr="00E36BB9">
        <w:rPr>
          <w:rFonts w:ascii="Times New Roman" w:hAnsi="Times New Roman"/>
          <w:color w:val="000000"/>
          <w:spacing w:val="-3"/>
          <w:sz w:val="24"/>
          <w:szCs w:val="24"/>
        </w:rPr>
        <w:t>быть получен при уяснении связей и закономерностей между рас</w:t>
      </w:r>
      <w:r w:rsidRPr="00E36BB9">
        <w:rPr>
          <w:rFonts w:ascii="Times New Roman" w:hAnsi="Times New Roman"/>
          <w:color w:val="000000"/>
          <w:spacing w:val="-3"/>
          <w:sz w:val="24"/>
          <w:szCs w:val="24"/>
        </w:rPr>
        <w:softHyphen/>
      </w:r>
      <w:r w:rsidRPr="00E36BB9">
        <w:rPr>
          <w:rFonts w:ascii="Times New Roman" w:hAnsi="Times New Roman"/>
          <w:color w:val="000000"/>
          <w:spacing w:val="-2"/>
          <w:sz w:val="24"/>
          <w:szCs w:val="24"/>
        </w:rPr>
        <w:t>сматриваемыми предметами, явлениями, событиями. Решение ло</w:t>
      </w:r>
      <w:r w:rsidRPr="00E36BB9">
        <w:rPr>
          <w:rFonts w:ascii="Times New Roman" w:hAnsi="Times New Roman"/>
          <w:color w:val="000000"/>
          <w:spacing w:val="-2"/>
          <w:sz w:val="24"/>
          <w:szCs w:val="24"/>
        </w:rPr>
        <w:softHyphen/>
      </w:r>
      <w:r w:rsidRPr="00E36BB9">
        <w:rPr>
          <w:rFonts w:ascii="Times New Roman" w:hAnsi="Times New Roman"/>
          <w:color w:val="000000"/>
          <w:spacing w:val="-3"/>
          <w:sz w:val="24"/>
          <w:szCs w:val="24"/>
        </w:rPr>
        <w:t xml:space="preserve">гических задач активизирует приемы умственной деятельности </w:t>
      </w:r>
      <w:r w:rsidRPr="00E36BB9">
        <w:rPr>
          <w:rFonts w:ascii="Times New Roman" w:hAnsi="Times New Roman"/>
          <w:color w:val="000000"/>
          <w:spacing w:val="-4"/>
          <w:sz w:val="24"/>
          <w:szCs w:val="24"/>
        </w:rPr>
        <w:t xml:space="preserve">(сравнение, сопоставление, построение </w:t>
      </w:r>
      <w:r w:rsidRPr="00E36BB9">
        <w:rPr>
          <w:rFonts w:ascii="Times New Roman" w:hAnsi="Times New Roman"/>
          <w:b/>
          <w:bCs/>
          <w:color w:val="000000"/>
          <w:spacing w:val="-4"/>
          <w:sz w:val="24"/>
          <w:szCs w:val="24"/>
        </w:rPr>
        <w:t xml:space="preserve">умозаключений), </w:t>
      </w:r>
      <w:r w:rsidRPr="00E36BB9">
        <w:rPr>
          <w:rFonts w:ascii="Times New Roman" w:hAnsi="Times New Roman"/>
          <w:color w:val="000000"/>
          <w:spacing w:val="-4"/>
          <w:sz w:val="24"/>
          <w:szCs w:val="24"/>
        </w:rPr>
        <w:t>стимули</w:t>
      </w:r>
      <w:r w:rsidRPr="00E36BB9">
        <w:rPr>
          <w:rFonts w:ascii="Times New Roman" w:hAnsi="Times New Roman"/>
          <w:color w:val="000000"/>
          <w:spacing w:val="-4"/>
          <w:sz w:val="24"/>
          <w:szCs w:val="24"/>
        </w:rPr>
        <w:softHyphen/>
      </w:r>
      <w:r w:rsidRPr="00E36BB9">
        <w:rPr>
          <w:rFonts w:ascii="Times New Roman" w:hAnsi="Times New Roman"/>
          <w:color w:val="000000"/>
          <w:spacing w:val="-3"/>
          <w:sz w:val="24"/>
          <w:szCs w:val="24"/>
        </w:rPr>
        <w:t>рует развитие словесно-логического мышления.</w:t>
      </w:r>
    </w:p>
    <w:p w:rsidR="00E57F30" w:rsidRPr="00E36BB9" w:rsidRDefault="00E57F30" w:rsidP="00E36BB9">
      <w:pPr>
        <w:shd w:val="clear" w:color="auto" w:fill="FFFFFF"/>
        <w:spacing w:before="154" w:line="259" w:lineRule="exact"/>
        <w:ind w:left="96" w:right="38" w:firstLine="566"/>
        <w:jc w:val="both"/>
        <w:rPr>
          <w:rFonts w:ascii="Times New Roman" w:hAnsi="Times New Roman"/>
          <w:sz w:val="24"/>
          <w:szCs w:val="24"/>
        </w:rPr>
      </w:pPr>
      <w:r w:rsidRPr="00E36BB9">
        <w:rPr>
          <w:rFonts w:ascii="Times New Roman" w:hAnsi="Times New Roman"/>
          <w:i/>
          <w:iCs/>
          <w:color w:val="000000"/>
          <w:spacing w:val="14"/>
          <w:sz w:val="24"/>
          <w:szCs w:val="24"/>
        </w:rPr>
        <w:t xml:space="preserve">Словесная оценка знаний и умений </w:t>
      </w:r>
      <w:r w:rsidRPr="00E36BB9">
        <w:rPr>
          <w:rFonts w:ascii="Times New Roman" w:hAnsi="Times New Roman"/>
          <w:color w:val="000000"/>
          <w:spacing w:val="14"/>
          <w:sz w:val="24"/>
          <w:szCs w:val="24"/>
        </w:rPr>
        <w:t xml:space="preserve">по предмету </w:t>
      </w:r>
      <w:r w:rsidRPr="00E36BB9">
        <w:rPr>
          <w:rFonts w:ascii="Times New Roman" w:hAnsi="Times New Roman"/>
          <w:color w:val="000000"/>
          <w:sz w:val="24"/>
          <w:szCs w:val="24"/>
        </w:rPr>
        <w:t xml:space="preserve">"Ознакомление с окружающим миром и развитие речи" в 1 классе в </w:t>
      </w:r>
      <w:r w:rsidRPr="00E36BB9">
        <w:rPr>
          <w:rFonts w:ascii="Times New Roman" w:hAnsi="Times New Roman"/>
          <w:color w:val="000000"/>
          <w:spacing w:val="-2"/>
          <w:sz w:val="24"/>
          <w:szCs w:val="24"/>
        </w:rPr>
        <w:t>соответствии с требованиями программы производится по резуль</w:t>
      </w:r>
      <w:r w:rsidRPr="00E36BB9">
        <w:rPr>
          <w:rFonts w:ascii="Times New Roman" w:hAnsi="Times New Roman"/>
          <w:color w:val="000000"/>
          <w:spacing w:val="-2"/>
          <w:sz w:val="24"/>
          <w:szCs w:val="24"/>
        </w:rPr>
        <w:softHyphen/>
      </w:r>
      <w:r w:rsidRPr="00E36BB9">
        <w:rPr>
          <w:rFonts w:ascii="Times New Roman" w:hAnsi="Times New Roman"/>
          <w:color w:val="000000"/>
          <w:spacing w:val="-1"/>
          <w:sz w:val="24"/>
          <w:szCs w:val="24"/>
        </w:rPr>
        <w:t>татам бесед, наблюдений, практических работ, дидактических игр.</w:t>
      </w:r>
    </w:p>
    <w:p w:rsidR="00E57F30" w:rsidRPr="00E36BB9" w:rsidRDefault="00E57F30" w:rsidP="00E36BB9">
      <w:pPr>
        <w:shd w:val="clear" w:color="auto" w:fill="FFFFFF"/>
        <w:spacing w:line="269" w:lineRule="exact"/>
        <w:ind w:left="115" w:right="19" w:firstLine="566"/>
        <w:jc w:val="both"/>
        <w:rPr>
          <w:rFonts w:ascii="Times New Roman" w:hAnsi="Times New Roman"/>
          <w:sz w:val="24"/>
          <w:szCs w:val="24"/>
        </w:rPr>
      </w:pPr>
      <w:r w:rsidRPr="00E36BB9">
        <w:rPr>
          <w:rFonts w:ascii="Times New Roman" w:hAnsi="Times New Roman"/>
          <w:color w:val="000000"/>
          <w:spacing w:val="-7"/>
          <w:sz w:val="24"/>
          <w:szCs w:val="24"/>
        </w:rPr>
        <w:t xml:space="preserve">Во 2 классе знания и умения учащихся по ознакомлению с </w:t>
      </w:r>
      <w:r w:rsidRPr="00E36BB9">
        <w:rPr>
          <w:rFonts w:ascii="Times New Roman" w:hAnsi="Times New Roman"/>
          <w:color w:val="000000"/>
          <w:spacing w:val="-5"/>
          <w:sz w:val="24"/>
          <w:szCs w:val="24"/>
        </w:rPr>
        <w:t xml:space="preserve">окружающим миром и развитию речи оцениваются по результатам </w:t>
      </w:r>
      <w:r w:rsidRPr="00E36BB9">
        <w:rPr>
          <w:rFonts w:ascii="Times New Roman" w:hAnsi="Times New Roman"/>
          <w:color w:val="000000"/>
          <w:spacing w:val="-6"/>
          <w:sz w:val="24"/>
          <w:szCs w:val="24"/>
        </w:rPr>
        <w:t>устного опроса, наблюдений и практических работ по перфокартам, предметным и сюжетным картинам, индивидуальным карточкам.</w:t>
      </w:r>
    </w:p>
    <w:p w:rsidR="00E57F30" w:rsidRPr="00E36BB9" w:rsidRDefault="00E57F30" w:rsidP="00E36BB9">
      <w:pPr>
        <w:shd w:val="clear" w:color="auto" w:fill="FFFFFF"/>
        <w:spacing w:before="134" w:line="259" w:lineRule="exact"/>
        <w:ind w:left="106"/>
        <w:jc w:val="center"/>
        <w:rPr>
          <w:rFonts w:ascii="Times New Roman" w:hAnsi="Times New Roman"/>
          <w:sz w:val="24"/>
          <w:szCs w:val="24"/>
        </w:rPr>
      </w:pPr>
      <w:r w:rsidRPr="00E36BB9">
        <w:rPr>
          <w:rFonts w:ascii="Times New Roman" w:hAnsi="Times New Roman"/>
          <w:b/>
          <w:i/>
          <w:iCs/>
          <w:color w:val="000000"/>
          <w:spacing w:val="3"/>
          <w:sz w:val="24"/>
          <w:szCs w:val="24"/>
        </w:rPr>
        <w:t>Оценка устных ответов</w:t>
      </w:r>
      <w:r w:rsidRPr="00E36BB9">
        <w:rPr>
          <w:rFonts w:ascii="Times New Roman" w:hAnsi="Times New Roman"/>
          <w:i/>
          <w:iCs/>
          <w:color w:val="000000"/>
          <w:spacing w:val="3"/>
          <w:sz w:val="24"/>
          <w:szCs w:val="24"/>
        </w:rPr>
        <w:t>.</w:t>
      </w:r>
    </w:p>
    <w:p w:rsidR="00E57F30" w:rsidRPr="00E36BB9" w:rsidRDefault="00E57F30" w:rsidP="00E36BB9">
      <w:pPr>
        <w:shd w:val="clear" w:color="auto" w:fill="FFFFFF"/>
        <w:spacing w:before="154" w:line="259" w:lineRule="exact"/>
        <w:ind w:right="58"/>
        <w:jc w:val="both"/>
        <w:rPr>
          <w:rFonts w:ascii="Times New Roman" w:hAnsi="Times New Roman"/>
          <w:sz w:val="24"/>
          <w:szCs w:val="24"/>
        </w:rPr>
      </w:pPr>
      <w:r w:rsidRPr="00E36BB9">
        <w:rPr>
          <w:rFonts w:ascii="Times New Roman" w:hAnsi="Times New Roman"/>
          <w:b/>
          <w:bCs/>
          <w:color w:val="000000"/>
          <w:sz w:val="24"/>
          <w:szCs w:val="24"/>
        </w:rPr>
        <w:t xml:space="preserve">          Оценка "5" </w:t>
      </w:r>
      <w:r w:rsidRPr="00E36BB9">
        <w:rPr>
          <w:rFonts w:ascii="Times New Roman" w:hAnsi="Times New Roman"/>
          <w:color w:val="000000"/>
          <w:sz w:val="24"/>
          <w:szCs w:val="24"/>
        </w:rPr>
        <w:t xml:space="preserve">ставится ученику, если он даст правильный, </w:t>
      </w:r>
      <w:r w:rsidRPr="00E36BB9">
        <w:rPr>
          <w:rFonts w:ascii="Times New Roman" w:hAnsi="Times New Roman"/>
          <w:color w:val="000000"/>
          <w:spacing w:val="-2"/>
          <w:sz w:val="24"/>
          <w:szCs w:val="24"/>
        </w:rPr>
        <w:t>логически законченный ответ с опорой на непосредственные на</w:t>
      </w:r>
      <w:r w:rsidRPr="00E36BB9">
        <w:rPr>
          <w:rFonts w:ascii="Times New Roman" w:hAnsi="Times New Roman"/>
          <w:color w:val="000000"/>
          <w:spacing w:val="-2"/>
          <w:sz w:val="24"/>
          <w:szCs w:val="24"/>
        </w:rPr>
        <w:softHyphen/>
        <w:t>блюдения в природе и окружающем мире, на результаты практи</w:t>
      </w:r>
      <w:r w:rsidRPr="00E36BB9">
        <w:rPr>
          <w:rFonts w:ascii="Times New Roman" w:hAnsi="Times New Roman"/>
          <w:color w:val="000000"/>
          <w:spacing w:val="-2"/>
          <w:sz w:val="24"/>
          <w:szCs w:val="24"/>
        </w:rPr>
        <w:softHyphen/>
        <w:t>ческих работ; раскрывает возможные взаимосвязи; умеет ориенти</w:t>
      </w:r>
      <w:r w:rsidRPr="00E36BB9">
        <w:rPr>
          <w:rFonts w:ascii="Times New Roman" w:hAnsi="Times New Roman"/>
          <w:color w:val="000000"/>
          <w:spacing w:val="-2"/>
          <w:sz w:val="24"/>
          <w:szCs w:val="24"/>
        </w:rPr>
        <w:softHyphen/>
      </w:r>
      <w:r w:rsidRPr="00E36BB9">
        <w:rPr>
          <w:rFonts w:ascii="Times New Roman" w:hAnsi="Times New Roman"/>
          <w:color w:val="000000"/>
          <w:spacing w:val="-1"/>
          <w:sz w:val="24"/>
          <w:szCs w:val="24"/>
        </w:rPr>
        <w:t>роваться в тексте учебника и находить правильные ответы, пользо</w:t>
      </w:r>
      <w:r w:rsidRPr="00E36BB9">
        <w:rPr>
          <w:rFonts w:ascii="Times New Roman" w:hAnsi="Times New Roman"/>
          <w:color w:val="000000"/>
          <w:sz w:val="24"/>
          <w:szCs w:val="24"/>
        </w:rPr>
        <w:t xml:space="preserve">ваться планом, алгоритмом, применять свои знания на практике; </w:t>
      </w:r>
      <w:r w:rsidRPr="00E36BB9">
        <w:rPr>
          <w:rFonts w:ascii="Times New Roman" w:hAnsi="Times New Roman"/>
          <w:color w:val="000000"/>
          <w:spacing w:val="3"/>
          <w:sz w:val="24"/>
          <w:szCs w:val="24"/>
        </w:rPr>
        <w:t>дает полные ответы на поставленные вопросы.</w:t>
      </w:r>
    </w:p>
    <w:p w:rsidR="00E57F30" w:rsidRPr="00E36BB9" w:rsidRDefault="00E57F30" w:rsidP="00E36BB9">
      <w:pPr>
        <w:shd w:val="clear" w:color="auto" w:fill="FFFFFF"/>
        <w:spacing w:line="259" w:lineRule="exact"/>
        <w:ind w:left="10" w:right="38" w:firstLine="557"/>
        <w:jc w:val="both"/>
        <w:rPr>
          <w:rFonts w:ascii="Times New Roman" w:hAnsi="Times New Roman"/>
          <w:sz w:val="24"/>
          <w:szCs w:val="24"/>
        </w:rPr>
      </w:pPr>
      <w:r w:rsidRPr="00E36BB9">
        <w:rPr>
          <w:rFonts w:ascii="Times New Roman" w:hAnsi="Times New Roman"/>
          <w:b/>
          <w:bCs/>
          <w:color w:val="000000"/>
          <w:sz w:val="24"/>
          <w:szCs w:val="24"/>
        </w:rPr>
        <w:t xml:space="preserve">Оценка "4" </w:t>
      </w:r>
      <w:r w:rsidRPr="00E36BB9">
        <w:rPr>
          <w:rFonts w:ascii="Times New Roman" w:hAnsi="Times New Roman"/>
          <w:color w:val="000000"/>
          <w:sz w:val="24"/>
          <w:szCs w:val="24"/>
        </w:rPr>
        <w:t>ставится, если ответ в основном соответствует требованиям, установленным для оценки «5», но ученик до</w:t>
      </w:r>
      <w:r w:rsidRPr="00E36BB9">
        <w:rPr>
          <w:rFonts w:ascii="Times New Roman" w:hAnsi="Times New Roman"/>
          <w:color w:val="000000"/>
          <w:sz w:val="24"/>
          <w:szCs w:val="24"/>
        </w:rPr>
        <w:softHyphen/>
      </w:r>
      <w:r w:rsidRPr="00E36BB9">
        <w:rPr>
          <w:rFonts w:ascii="Times New Roman" w:hAnsi="Times New Roman"/>
          <w:color w:val="000000"/>
          <w:spacing w:val="-1"/>
          <w:sz w:val="24"/>
          <w:szCs w:val="24"/>
        </w:rPr>
        <w:t>текает отдельные неточности, нарушения логической последова</w:t>
      </w:r>
      <w:r w:rsidRPr="00E36BB9">
        <w:rPr>
          <w:rFonts w:ascii="Times New Roman" w:hAnsi="Times New Roman"/>
          <w:color w:val="000000"/>
          <w:spacing w:val="-1"/>
          <w:sz w:val="24"/>
          <w:szCs w:val="24"/>
        </w:rPr>
        <w:softHyphen/>
      </w:r>
      <w:r w:rsidRPr="00E36BB9">
        <w:rPr>
          <w:rFonts w:ascii="Times New Roman" w:hAnsi="Times New Roman"/>
          <w:color w:val="000000"/>
          <w:spacing w:val="1"/>
          <w:sz w:val="24"/>
          <w:szCs w:val="24"/>
        </w:rPr>
        <w:t>тельности в изложении фактического материала, неполно рас</w:t>
      </w:r>
      <w:r w:rsidRPr="00E36BB9">
        <w:rPr>
          <w:rFonts w:ascii="Times New Roman" w:hAnsi="Times New Roman"/>
          <w:color w:val="000000"/>
          <w:spacing w:val="1"/>
          <w:sz w:val="24"/>
          <w:szCs w:val="24"/>
        </w:rPr>
        <w:softHyphen/>
      </w:r>
      <w:r w:rsidRPr="00E36BB9">
        <w:rPr>
          <w:rFonts w:ascii="Times New Roman" w:hAnsi="Times New Roman"/>
          <w:color w:val="000000"/>
          <w:spacing w:val="-1"/>
          <w:sz w:val="24"/>
          <w:szCs w:val="24"/>
        </w:rPr>
        <w:t xml:space="preserve">крывает взаимосвязи или испытывает трудности в применении </w:t>
      </w:r>
      <w:r w:rsidRPr="00E36BB9">
        <w:rPr>
          <w:rFonts w:ascii="Times New Roman" w:hAnsi="Times New Roman"/>
          <w:color w:val="000000"/>
          <w:sz w:val="24"/>
          <w:szCs w:val="24"/>
        </w:rPr>
        <w:t xml:space="preserve">знаний на практике. При оказании учителем обучающей помощи </w:t>
      </w:r>
      <w:r w:rsidRPr="00E36BB9">
        <w:rPr>
          <w:rFonts w:ascii="Times New Roman" w:hAnsi="Times New Roman"/>
          <w:color w:val="000000"/>
          <w:spacing w:val="3"/>
          <w:sz w:val="24"/>
          <w:szCs w:val="24"/>
        </w:rPr>
        <w:t>эти недочеты ученик исправляет сам.</w:t>
      </w:r>
    </w:p>
    <w:p w:rsidR="00E57F30" w:rsidRPr="00E36BB9" w:rsidRDefault="00E57F30" w:rsidP="00E36BB9">
      <w:pPr>
        <w:shd w:val="clear" w:color="auto" w:fill="FFFFFF"/>
        <w:spacing w:before="10" w:line="259" w:lineRule="exact"/>
        <w:ind w:left="19" w:right="29" w:firstLine="547"/>
        <w:jc w:val="both"/>
        <w:rPr>
          <w:rFonts w:ascii="Times New Roman" w:hAnsi="Times New Roman"/>
          <w:sz w:val="24"/>
          <w:szCs w:val="24"/>
        </w:rPr>
      </w:pPr>
      <w:r w:rsidRPr="00E36BB9">
        <w:rPr>
          <w:rFonts w:ascii="Times New Roman" w:hAnsi="Times New Roman"/>
          <w:b/>
          <w:bCs/>
          <w:color w:val="000000"/>
          <w:spacing w:val="-3"/>
          <w:sz w:val="24"/>
          <w:szCs w:val="24"/>
        </w:rPr>
        <w:t xml:space="preserve">Оценка </w:t>
      </w:r>
      <w:r w:rsidRPr="00E36BB9">
        <w:rPr>
          <w:rFonts w:ascii="Times New Roman" w:hAnsi="Times New Roman"/>
          <w:color w:val="000000"/>
          <w:spacing w:val="-3"/>
          <w:sz w:val="24"/>
          <w:szCs w:val="24"/>
        </w:rPr>
        <w:t xml:space="preserve">«3» ставится, если ученик усвоил учебный материал, </w:t>
      </w:r>
      <w:r w:rsidRPr="00E36BB9">
        <w:rPr>
          <w:rFonts w:ascii="Times New Roman" w:hAnsi="Times New Roman"/>
          <w:color w:val="000000"/>
          <w:spacing w:val="-4"/>
          <w:sz w:val="24"/>
          <w:szCs w:val="24"/>
        </w:rPr>
        <w:t xml:space="preserve">но допускает фактические ошибки; не </w:t>
      </w:r>
      <w:r w:rsidRPr="00E36BB9">
        <w:rPr>
          <w:rFonts w:ascii="Times New Roman" w:hAnsi="Times New Roman"/>
          <w:bCs/>
          <w:i/>
          <w:iCs/>
          <w:color w:val="000000"/>
          <w:spacing w:val="-4"/>
          <w:sz w:val="24"/>
          <w:szCs w:val="24"/>
        </w:rPr>
        <w:t>умеет</w:t>
      </w:r>
      <w:r w:rsidRPr="00E36BB9">
        <w:rPr>
          <w:rFonts w:ascii="Times New Roman" w:hAnsi="Times New Roman"/>
          <w:b/>
          <w:bCs/>
          <w:i/>
          <w:iCs/>
          <w:color w:val="000000"/>
          <w:spacing w:val="-4"/>
          <w:sz w:val="24"/>
          <w:szCs w:val="24"/>
        </w:rPr>
        <w:t xml:space="preserve"> </w:t>
      </w:r>
      <w:r w:rsidRPr="00E36BB9">
        <w:rPr>
          <w:rFonts w:ascii="Times New Roman" w:hAnsi="Times New Roman"/>
          <w:color w:val="000000"/>
          <w:spacing w:val="-4"/>
          <w:sz w:val="24"/>
          <w:szCs w:val="24"/>
        </w:rPr>
        <w:t>использовать результа</w:t>
      </w:r>
      <w:r w:rsidRPr="00E36BB9">
        <w:rPr>
          <w:rFonts w:ascii="Times New Roman" w:hAnsi="Times New Roman"/>
          <w:color w:val="000000"/>
          <w:spacing w:val="-4"/>
          <w:sz w:val="24"/>
          <w:szCs w:val="24"/>
        </w:rPr>
        <w:softHyphen/>
      </w:r>
      <w:r w:rsidRPr="00E36BB9">
        <w:rPr>
          <w:rFonts w:ascii="Times New Roman" w:hAnsi="Times New Roman"/>
          <w:color w:val="000000"/>
          <w:spacing w:val="-3"/>
          <w:sz w:val="24"/>
          <w:szCs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E36BB9">
        <w:rPr>
          <w:rFonts w:ascii="Times New Roman" w:hAnsi="Times New Roman"/>
          <w:color w:val="000000"/>
          <w:spacing w:val="-3"/>
          <w:sz w:val="24"/>
          <w:szCs w:val="24"/>
        </w:rPr>
        <w:softHyphen/>
      </w:r>
      <w:r w:rsidRPr="00E36BB9">
        <w:rPr>
          <w:rFonts w:ascii="Times New Roman" w:hAnsi="Times New Roman"/>
          <w:color w:val="000000"/>
          <w:spacing w:val="-2"/>
          <w:sz w:val="24"/>
          <w:szCs w:val="24"/>
        </w:rPr>
        <w:t>тично использует в ответах результаты наблюдений, ограничивает</w:t>
      </w:r>
      <w:r w:rsidRPr="00E36BB9">
        <w:rPr>
          <w:rFonts w:ascii="Times New Roman" w:hAnsi="Times New Roman"/>
          <w:color w:val="000000"/>
          <w:spacing w:val="-2"/>
          <w:sz w:val="24"/>
          <w:szCs w:val="24"/>
        </w:rPr>
        <w:softHyphen/>
      </w:r>
      <w:r w:rsidRPr="00E36BB9">
        <w:rPr>
          <w:rFonts w:ascii="Times New Roman" w:hAnsi="Times New Roman"/>
          <w:color w:val="000000"/>
          <w:spacing w:val="5"/>
          <w:sz w:val="24"/>
          <w:szCs w:val="24"/>
        </w:rPr>
        <w:t xml:space="preserve">ся фрагментарным </w:t>
      </w:r>
      <w:r w:rsidRPr="00E36BB9">
        <w:rPr>
          <w:rFonts w:ascii="Times New Roman" w:hAnsi="Times New Roman"/>
          <w:color w:val="000000"/>
          <w:spacing w:val="5"/>
          <w:sz w:val="24"/>
          <w:szCs w:val="24"/>
        </w:rPr>
        <w:lastRenderedPageBreak/>
        <w:t xml:space="preserve">изложением фактического материала и не </w:t>
      </w:r>
      <w:r w:rsidRPr="00E36BB9">
        <w:rPr>
          <w:rFonts w:ascii="Times New Roman" w:hAnsi="Times New Roman"/>
          <w:color w:val="000000"/>
          <w:spacing w:val="1"/>
          <w:sz w:val="24"/>
          <w:szCs w:val="24"/>
        </w:rPr>
        <w:t>может самостоятельно применять знания на практике, но с по</w:t>
      </w:r>
      <w:r w:rsidRPr="00E36BB9">
        <w:rPr>
          <w:rFonts w:ascii="Times New Roman" w:hAnsi="Times New Roman"/>
          <w:color w:val="000000"/>
          <w:spacing w:val="1"/>
          <w:sz w:val="24"/>
          <w:szCs w:val="24"/>
        </w:rPr>
        <w:softHyphen/>
      </w:r>
      <w:r w:rsidRPr="00E36BB9">
        <w:rPr>
          <w:rFonts w:ascii="Times New Roman" w:hAnsi="Times New Roman"/>
          <w:color w:val="000000"/>
          <w:spacing w:val="-2"/>
          <w:sz w:val="24"/>
          <w:szCs w:val="24"/>
        </w:rPr>
        <w:t>мощью учителя исправляет перечисленные недочеты.</w:t>
      </w:r>
    </w:p>
    <w:p w:rsidR="00E57F30" w:rsidRPr="001F0178" w:rsidRDefault="00E57F30" w:rsidP="001F0178">
      <w:pPr>
        <w:shd w:val="clear" w:color="auto" w:fill="FFFFFF"/>
        <w:spacing w:line="259" w:lineRule="exact"/>
        <w:ind w:left="29" w:right="19" w:firstLine="547"/>
        <w:jc w:val="both"/>
        <w:rPr>
          <w:rFonts w:ascii="Times New Roman" w:hAnsi="Times New Roman"/>
          <w:sz w:val="24"/>
          <w:szCs w:val="24"/>
        </w:rPr>
      </w:pPr>
      <w:r w:rsidRPr="00E36BB9">
        <w:rPr>
          <w:rFonts w:ascii="Times New Roman" w:hAnsi="Times New Roman"/>
          <w:b/>
          <w:bCs/>
          <w:color w:val="000000"/>
          <w:sz w:val="24"/>
          <w:szCs w:val="24"/>
        </w:rPr>
        <w:t xml:space="preserve">Оценка "2" </w:t>
      </w:r>
      <w:r w:rsidRPr="00E36BB9">
        <w:rPr>
          <w:rFonts w:ascii="Times New Roman" w:hAnsi="Times New Roman"/>
          <w:color w:val="000000"/>
          <w:sz w:val="24"/>
          <w:szCs w:val="24"/>
        </w:rPr>
        <w:t xml:space="preserve">ставится </w:t>
      </w:r>
      <w:r w:rsidRPr="00E36BB9">
        <w:rPr>
          <w:rFonts w:ascii="Times New Roman" w:hAnsi="Times New Roman"/>
          <w:b/>
          <w:bCs/>
          <w:color w:val="000000"/>
          <w:sz w:val="24"/>
          <w:szCs w:val="24"/>
        </w:rPr>
        <w:t xml:space="preserve">ученику, </w:t>
      </w:r>
      <w:r w:rsidRPr="00E36BB9">
        <w:rPr>
          <w:rFonts w:ascii="Times New Roman" w:hAnsi="Times New Roman"/>
          <w:color w:val="000000"/>
          <w:sz w:val="24"/>
          <w:szCs w:val="24"/>
        </w:rPr>
        <w:t>если он обнаруживает незна</w:t>
      </w:r>
      <w:r w:rsidRPr="00E36BB9">
        <w:rPr>
          <w:rFonts w:ascii="Times New Roman" w:hAnsi="Times New Roman"/>
          <w:color w:val="000000"/>
          <w:sz w:val="24"/>
          <w:szCs w:val="24"/>
        </w:rPr>
        <w:softHyphen/>
      </w:r>
      <w:r w:rsidRPr="00E36BB9">
        <w:rPr>
          <w:rFonts w:ascii="Times New Roman" w:hAnsi="Times New Roman"/>
          <w:color w:val="000000"/>
          <w:spacing w:val="-2"/>
          <w:sz w:val="24"/>
          <w:szCs w:val="24"/>
        </w:rPr>
        <w:t xml:space="preserve">ние большей части программного материала, не справляется с </w:t>
      </w:r>
      <w:r w:rsidRPr="00E36BB9">
        <w:rPr>
          <w:rFonts w:ascii="Times New Roman" w:hAnsi="Times New Roman"/>
          <w:color w:val="000000"/>
          <w:spacing w:val="-1"/>
          <w:sz w:val="24"/>
          <w:szCs w:val="24"/>
        </w:rPr>
        <w:t xml:space="preserve">выполнением практических работ даже с помощью учителя, не </w:t>
      </w:r>
      <w:r w:rsidRPr="00E36BB9">
        <w:rPr>
          <w:rFonts w:ascii="Times New Roman" w:hAnsi="Times New Roman"/>
          <w:color w:val="000000"/>
          <w:spacing w:val="3"/>
          <w:sz w:val="24"/>
          <w:szCs w:val="24"/>
        </w:rPr>
        <w:t xml:space="preserve">отвечает ни на один из поставленных вопросов или отвечает на </w:t>
      </w:r>
      <w:r>
        <w:rPr>
          <w:rFonts w:ascii="Times New Roman" w:hAnsi="Times New Roman"/>
          <w:color w:val="000000"/>
          <w:spacing w:val="2"/>
          <w:sz w:val="24"/>
          <w:szCs w:val="24"/>
        </w:rPr>
        <w:t>них неправильно</w:t>
      </w:r>
    </w:p>
    <w:p w:rsidR="00E57F30" w:rsidRPr="00E36BB9" w:rsidRDefault="00E57F30" w:rsidP="00E36BB9">
      <w:pPr>
        <w:pStyle w:val="c37"/>
        <w:spacing w:before="0" w:beforeAutospacing="0" w:after="0" w:afterAutospacing="0"/>
        <w:ind w:right="-1"/>
        <w:jc w:val="center"/>
        <w:rPr>
          <w:color w:val="000000"/>
        </w:rPr>
      </w:pPr>
      <w:r w:rsidRPr="00E36BB9">
        <w:rPr>
          <w:b/>
          <w:bCs/>
          <w:color w:val="000000"/>
        </w:rPr>
        <w:t>Содержание учебного курса</w:t>
      </w:r>
    </w:p>
    <w:p w:rsidR="00E57F30" w:rsidRPr="00E36BB9" w:rsidRDefault="00E57F30" w:rsidP="00E36BB9">
      <w:pPr>
        <w:pStyle w:val="c46"/>
        <w:spacing w:before="0" w:beforeAutospacing="0" w:after="0" w:afterAutospacing="0"/>
        <w:ind w:right="-1"/>
        <w:jc w:val="both"/>
        <w:rPr>
          <w:color w:val="000000"/>
        </w:rPr>
      </w:pPr>
      <w:r w:rsidRPr="00E36BB9">
        <w:rPr>
          <w:rStyle w:val="c1"/>
          <w:b/>
          <w:bCs/>
          <w:color w:val="000000"/>
        </w:rPr>
        <w:t>1. Где мы живем?    (4ч.)    </w:t>
      </w:r>
    </w:p>
    <w:p w:rsidR="00E57F30" w:rsidRPr="00E36BB9" w:rsidRDefault="00E57F30" w:rsidP="00E36BB9">
      <w:pPr>
        <w:pStyle w:val="c37"/>
        <w:spacing w:before="0" w:beforeAutospacing="0" w:after="0" w:afterAutospacing="0"/>
        <w:ind w:right="-1"/>
        <w:rPr>
          <w:color w:val="000000"/>
        </w:rPr>
      </w:pPr>
      <w:r w:rsidRPr="00E36BB9">
        <w:rPr>
          <w:rStyle w:val="c1"/>
          <w:color w:val="000000"/>
        </w:rPr>
        <w:t>Родная страна. Город и село.</w:t>
      </w:r>
      <w:r w:rsidRPr="00E36BB9">
        <w:rPr>
          <w:rStyle w:val="apple-converted-space"/>
          <w:color w:val="000000"/>
        </w:rPr>
        <w:t> </w:t>
      </w:r>
      <w:r w:rsidRPr="00E36BB9">
        <w:rPr>
          <w:rStyle w:val="c1"/>
          <w:b/>
          <w:bCs/>
          <w:color w:val="000000"/>
        </w:rPr>
        <w:t>Проект «Родной город (село)».</w:t>
      </w:r>
      <w:r w:rsidRPr="00E36BB9">
        <w:rPr>
          <w:rStyle w:val="c1"/>
          <w:color w:val="000000"/>
        </w:rPr>
        <w:t> Природа и рукотворный мир. Проверим себя и оценим свои достижения по разделу «Где мы живем»</w:t>
      </w:r>
      <w:r w:rsidRPr="00E36BB9">
        <w:rPr>
          <w:b/>
          <w:bCs/>
          <w:color w:val="000000"/>
        </w:rPr>
        <w:t> </w:t>
      </w:r>
    </w:p>
    <w:p w:rsidR="00E57F30" w:rsidRPr="00E36BB9" w:rsidRDefault="00E57F30" w:rsidP="00E36BB9">
      <w:pPr>
        <w:pStyle w:val="c46"/>
        <w:spacing w:before="0" w:beforeAutospacing="0" w:after="0" w:afterAutospacing="0"/>
        <w:ind w:right="-1"/>
        <w:jc w:val="both"/>
        <w:rPr>
          <w:color w:val="000000"/>
        </w:rPr>
      </w:pPr>
      <w:r w:rsidRPr="00E36BB9">
        <w:rPr>
          <w:rStyle w:val="c1"/>
          <w:b/>
          <w:bCs/>
          <w:color w:val="000000"/>
        </w:rPr>
        <w:t>2</w:t>
      </w:r>
      <w:r w:rsidRPr="00E36BB9">
        <w:rPr>
          <w:rStyle w:val="c57"/>
          <w:b/>
          <w:bCs/>
          <w:color w:val="000000"/>
        </w:rPr>
        <w:t>.</w:t>
      </w:r>
      <w:r w:rsidRPr="00E36BB9">
        <w:rPr>
          <w:rStyle w:val="apple-converted-space"/>
          <w:b/>
          <w:bCs/>
          <w:color w:val="000000"/>
        </w:rPr>
        <w:t> </w:t>
      </w:r>
      <w:r w:rsidRPr="00E36BB9">
        <w:rPr>
          <w:rStyle w:val="c1"/>
          <w:b/>
          <w:bCs/>
          <w:color w:val="000000"/>
        </w:rPr>
        <w:t>Природа  (20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Неживая и живая природа(экскурсия).. Явления природы. Что такое погода. В гости к осени (экскурсия). В гости к осени (урок).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 Будь природе другом.</w:t>
      </w:r>
      <w:r w:rsidRPr="00E36BB9">
        <w:rPr>
          <w:rStyle w:val="apple-converted-space"/>
          <w:color w:val="000000"/>
        </w:rPr>
        <w:t> </w:t>
      </w:r>
      <w:r w:rsidRPr="00E36BB9">
        <w:rPr>
          <w:rStyle w:val="c1"/>
          <w:b/>
          <w:bCs/>
          <w:color w:val="000000"/>
        </w:rPr>
        <w:t>Проект «Красная книга, или Возьмем под защиту».</w:t>
      </w:r>
      <w:r w:rsidRPr="00E36BB9">
        <w:rPr>
          <w:rStyle w:val="apple-converted-space"/>
          <w:b/>
          <w:bCs/>
          <w:color w:val="000000"/>
        </w:rPr>
        <w:t> </w:t>
      </w:r>
      <w:r w:rsidRPr="00E36BB9">
        <w:rPr>
          <w:rStyle w:val="c1"/>
          <w:color w:val="000000"/>
        </w:rPr>
        <w:t>Проверим себя и оценим свои достижения по разделу «Природа»</w:t>
      </w:r>
    </w:p>
    <w:p w:rsidR="00E57F30" w:rsidRPr="00E36BB9" w:rsidRDefault="00E57F30" w:rsidP="00E36BB9">
      <w:pPr>
        <w:pStyle w:val="c46"/>
        <w:spacing w:before="0" w:beforeAutospacing="0" w:after="0" w:afterAutospacing="0"/>
        <w:ind w:right="-1"/>
        <w:jc w:val="both"/>
        <w:rPr>
          <w:color w:val="000000"/>
        </w:rPr>
      </w:pPr>
      <w:r w:rsidRPr="00E36BB9">
        <w:rPr>
          <w:rStyle w:val="c1"/>
          <w:b/>
          <w:bCs/>
          <w:color w:val="000000"/>
        </w:rPr>
        <w:t>3</w:t>
      </w:r>
      <w:r w:rsidRPr="00E36BB9">
        <w:rPr>
          <w:rStyle w:val="c57"/>
          <w:b/>
          <w:bCs/>
          <w:color w:val="000000"/>
        </w:rPr>
        <w:t>.</w:t>
      </w:r>
      <w:r w:rsidRPr="00E36BB9">
        <w:rPr>
          <w:rStyle w:val="apple-converted-space"/>
          <w:b/>
          <w:bCs/>
          <w:color w:val="000000"/>
        </w:rPr>
        <w:t> </w:t>
      </w:r>
      <w:r w:rsidRPr="00E36BB9">
        <w:rPr>
          <w:rStyle w:val="c1"/>
          <w:b/>
          <w:bCs/>
          <w:color w:val="000000"/>
        </w:rPr>
        <w:t>Жизнь города и села  (9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Что такое экономика. Из чего что сделано. Как построить дом. Какой бывает транспорт. Культура и образование. Все профессии важны.</w:t>
      </w:r>
      <w:r w:rsidRPr="00E36BB9">
        <w:rPr>
          <w:rStyle w:val="apple-converted-space"/>
          <w:color w:val="000000"/>
        </w:rPr>
        <w:t> </w:t>
      </w:r>
      <w:r w:rsidRPr="00E36BB9">
        <w:rPr>
          <w:rStyle w:val="c1"/>
          <w:b/>
          <w:bCs/>
          <w:color w:val="000000"/>
        </w:rPr>
        <w:t>Проект «Профессии».</w:t>
      </w:r>
      <w:r w:rsidRPr="00E36BB9">
        <w:rPr>
          <w:rStyle w:val="c1"/>
          <w:color w:val="000000"/>
        </w:rPr>
        <w:t> В гости к зиме (экскурсия). В гости к зиме (урок). Проверим себя и оценим свои достижения по разделу «Жизнь города и села».</w:t>
      </w:r>
    </w:p>
    <w:p w:rsidR="00E57F30" w:rsidRPr="00E36BB9" w:rsidRDefault="00E57F30" w:rsidP="00E36BB9">
      <w:pPr>
        <w:pStyle w:val="c46"/>
        <w:spacing w:before="0" w:beforeAutospacing="0" w:after="0" w:afterAutospacing="0"/>
        <w:ind w:right="-1"/>
        <w:jc w:val="both"/>
        <w:rPr>
          <w:color w:val="000000"/>
        </w:rPr>
      </w:pPr>
      <w:r w:rsidRPr="00E36BB9">
        <w:rPr>
          <w:rStyle w:val="c1"/>
          <w:b/>
          <w:bCs/>
          <w:color w:val="000000"/>
        </w:rPr>
        <w:t>4</w:t>
      </w:r>
      <w:r w:rsidRPr="00E36BB9">
        <w:rPr>
          <w:rStyle w:val="c7"/>
          <w:b/>
          <w:bCs/>
          <w:color w:val="000000"/>
        </w:rPr>
        <w:t>.</w:t>
      </w:r>
      <w:r w:rsidRPr="00E36BB9">
        <w:rPr>
          <w:rStyle w:val="apple-converted-space"/>
          <w:b/>
          <w:bCs/>
          <w:color w:val="000000"/>
        </w:rPr>
        <w:t> </w:t>
      </w:r>
      <w:r w:rsidRPr="00E36BB9">
        <w:rPr>
          <w:rStyle w:val="c1"/>
          <w:b/>
          <w:bCs/>
          <w:color w:val="000000"/>
        </w:rPr>
        <w:t>Здоровье и безопасность     (10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Строение тела человека. Если хочешь быть здоров. Берегись автомобиля! Школа пешехода. Домашние опасности. Пожар. На воде и в лесу. Опасные незнакомцы. Проверим себя и оценим свои достижения по разделу «Здоровье и безопасность».</w:t>
      </w:r>
    </w:p>
    <w:p w:rsidR="00E57F30" w:rsidRPr="00E36BB9" w:rsidRDefault="00E57F30" w:rsidP="00E36BB9">
      <w:pPr>
        <w:pStyle w:val="c46"/>
        <w:spacing w:before="0" w:beforeAutospacing="0" w:after="0" w:afterAutospacing="0"/>
        <w:ind w:right="-1"/>
        <w:jc w:val="both"/>
        <w:rPr>
          <w:color w:val="000000"/>
        </w:rPr>
      </w:pPr>
      <w:r w:rsidRPr="00E36BB9">
        <w:rPr>
          <w:rStyle w:val="c1"/>
          <w:b/>
          <w:bCs/>
          <w:color w:val="000000"/>
        </w:rPr>
        <w:t>5</w:t>
      </w:r>
      <w:r w:rsidRPr="00E36BB9">
        <w:rPr>
          <w:rStyle w:val="c57"/>
          <w:b/>
          <w:bCs/>
          <w:color w:val="000000"/>
        </w:rPr>
        <w:t>.</w:t>
      </w:r>
      <w:r w:rsidRPr="00E36BB9">
        <w:rPr>
          <w:rStyle w:val="apple-converted-space"/>
          <w:b/>
          <w:bCs/>
          <w:color w:val="000000"/>
        </w:rPr>
        <w:t> </w:t>
      </w:r>
      <w:r w:rsidRPr="00E36BB9">
        <w:rPr>
          <w:rStyle w:val="c1"/>
          <w:b/>
          <w:bCs/>
          <w:color w:val="000000"/>
        </w:rPr>
        <w:t>Общение    (8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Наша дружная семья.</w:t>
      </w:r>
      <w:r w:rsidRPr="00E36BB9">
        <w:rPr>
          <w:rStyle w:val="apple-converted-space"/>
          <w:color w:val="000000"/>
        </w:rPr>
        <w:t> </w:t>
      </w:r>
      <w:r w:rsidRPr="00E36BB9">
        <w:rPr>
          <w:rStyle w:val="c1"/>
          <w:b/>
          <w:bCs/>
          <w:color w:val="000000"/>
        </w:rPr>
        <w:t>Проект «Родословная».</w:t>
      </w:r>
      <w:r w:rsidRPr="00E36BB9">
        <w:rPr>
          <w:rStyle w:val="c1"/>
          <w:color w:val="000000"/>
        </w:rPr>
        <w:t> В школе. Правила вежливости. Ты и твои друзья. Мы – зрители и пассажиры. Проверим себя и оценим свои достижения по разделу «Общение».</w:t>
      </w:r>
    </w:p>
    <w:p w:rsidR="00E57F30" w:rsidRPr="00E36BB9" w:rsidRDefault="00E57F30" w:rsidP="00E36BB9">
      <w:pPr>
        <w:pStyle w:val="c46"/>
        <w:spacing w:before="0" w:beforeAutospacing="0" w:after="0" w:afterAutospacing="0"/>
        <w:ind w:right="-1"/>
        <w:rPr>
          <w:color w:val="000000"/>
        </w:rPr>
      </w:pPr>
      <w:r w:rsidRPr="00E36BB9">
        <w:rPr>
          <w:rStyle w:val="c1"/>
          <w:b/>
          <w:bCs/>
          <w:color w:val="000000"/>
        </w:rPr>
        <w:t>6. Путешествия   (17 ч.)</w:t>
      </w:r>
    </w:p>
    <w:p w:rsidR="00E57F30" w:rsidRPr="00E36BB9" w:rsidRDefault="00E57F30" w:rsidP="00E36BB9">
      <w:pPr>
        <w:pStyle w:val="c46"/>
        <w:spacing w:before="0" w:beforeAutospacing="0" w:after="0" w:afterAutospacing="0"/>
        <w:ind w:right="-1"/>
        <w:rPr>
          <w:color w:val="000000"/>
        </w:rPr>
      </w:pPr>
      <w:r w:rsidRPr="00E36BB9">
        <w:rPr>
          <w:rStyle w:val="c1"/>
          <w:color w:val="000000"/>
        </w:rPr>
        <w:t>Посмотри вокруг. Ориентирование на местности. Формы земной поверхности. Водные богатства. В гости к весне (экскурсия). В гости к весне (урок). Россия на карте. Проект «Города России». Путешествие по Москве. Московский Кремль. Город на Неве. Путешествие по планете. Путешествие по материкам. Страны мира. Проект «Страны мира». Впереди лето. Проверим себя и оценим свои достижения по разделу «Путешествия».</w:t>
      </w:r>
    </w:p>
    <w:p w:rsidR="00E57F30" w:rsidRPr="00E36BB9" w:rsidRDefault="00E57F30" w:rsidP="00E36BB9">
      <w:pPr>
        <w:pStyle w:val="u-2-msonormal"/>
        <w:spacing w:before="0" w:beforeAutospacing="0" w:after="0" w:afterAutospacing="0"/>
        <w:ind w:right="-1"/>
        <w:jc w:val="both"/>
        <w:textAlignment w:val="center"/>
        <w:rPr>
          <w:b/>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1F0178" w:rsidRDefault="00E57F30" w:rsidP="001F0178">
      <w:pPr>
        <w:spacing w:line="240" w:lineRule="auto"/>
        <w:ind w:right="-1"/>
        <w:jc w:val="center"/>
        <w:rPr>
          <w:rFonts w:ascii="Times New Roman" w:hAnsi="Times New Roman"/>
          <w:sz w:val="28"/>
          <w:szCs w:val="28"/>
          <w:lang w:eastAsia="ru-RU"/>
        </w:rPr>
      </w:pPr>
      <w:r w:rsidRPr="001F0178">
        <w:rPr>
          <w:rFonts w:ascii="Times New Roman" w:hAnsi="Times New Roman"/>
          <w:b/>
          <w:sz w:val="28"/>
          <w:szCs w:val="28"/>
        </w:rPr>
        <w:lastRenderedPageBreak/>
        <w:t>Календарно-тематическое планирование ОКРУЖАЮЩИЙ  МИР, 2 класс</w:t>
      </w:r>
    </w:p>
    <w:tbl>
      <w:tblPr>
        <w:tblW w:w="148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0"/>
        <w:gridCol w:w="709"/>
        <w:gridCol w:w="713"/>
        <w:gridCol w:w="1133"/>
        <w:gridCol w:w="2685"/>
        <w:gridCol w:w="3820"/>
        <w:gridCol w:w="2261"/>
        <w:gridCol w:w="2989"/>
      </w:tblGrid>
      <w:tr w:rsidR="00E57F30" w:rsidTr="001F0178">
        <w:tc>
          <w:tcPr>
            <w:tcW w:w="570" w:type="dxa"/>
            <w:vMerge w:val="restart"/>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 п/п</w:t>
            </w:r>
          </w:p>
        </w:tc>
        <w:tc>
          <w:tcPr>
            <w:tcW w:w="1422" w:type="dxa"/>
            <w:gridSpan w:val="2"/>
          </w:tcPr>
          <w:p w:rsidR="00E57F30" w:rsidRPr="001F0178" w:rsidRDefault="00E57F30" w:rsidP="001F0178">
            <w:pPr>
              <w:spacing w:after="0" w:line="240" w:lineRule="auto"/>
              <w:ind w:right="-1"/>
              <w:jc w:val="center"/>
              <w:rPr>
                <w:rFonts w:ascii="Times New Roman" w:hAnsi="Times New Roman"/>
                <w:b/>
                <w:sz w:val="24"/>
                <w:szCs w:val="24"/>
              </w:rPr>
            </w:pPr>
            <w:r w:rsidRPr="001F0178">
              <w:rPr>
                <w:rFonts w:ascii="Times New Roman" w:hAnsi="Times New Roman"/>
                <w:b/>
                <w:sz w:val="24"/>
                <w:szCs w:val="24"/>
              </w:rPr>
              <w:t xml:space="preserve">Дата </w:t>
            </w:r>
          </w:p>
        </w:tc>
        <w:tc>
          <w:tcPr>
            <w:tcW w:w="1133" w:type="dxa"/>
            <w:vMerge w:val="restart"/>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Тема урока</w:t>
            </w:r>
          </w:p>
        </w:tc>
        <w:tc>
          <w:tcPr>
            <w:tcW w:w="8766" w:type="dxa"/>
            <w:gridSpan w:val="3"/>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Планируемые результаты</w:t>
            </w:r>
          </w:p>
        </w:tc>
        <w:tc>
          <w:tcPr>
            <w:tcW w:w="2989" w:type="dxa"/>
            <w:vMerge w:val="restart"/>
            <w:vAlign w:val="center"/>
          </w:tcPr>
          <w:p w:rsidR="00E57F30" w:rsidRDefault="00E57F30">
            <w:pPr>
              <w:spacing w:after="0" w:line="240" w:lineRule="auto"/>
              <w:ind w:right="-1"/>
              <w:rPr>
                <w:rFonts w:ascii="Times New Roman" w:hAnsi="Times New Roman"/>
                <w:b/>
                <w:sz w:val="20"/>
                <w:szCs w:val="20"/>
              </w:rPr>
            </w:pPr>
            <w:r>
              <w:rPr>
                <w:rFonts w:ascii="Times New Roman" w:hAnsi="Times New Roman"/>
                <w:b/>
                <w:sz w:val="20"/>
                <w:szCs w:val="20"/>
              </w:rPr>
              <w:t>Содержание урока</w:t>
            </w:r>
          </w:p>
        </w:tc>
      </w:tr>
      <w:tr w:rsidR="00E57F30" w:rsidTr="001F0178">
        <w:tc>
          <w:tcPr>
            <w:tcW w:w="570" w:type="dxa"/>
            <w:vMerge/>
            <w:vAlign w:val="center"/>
          </w:tcPr>
          <w:p w:rsidR="00E57F30" w:rsidRPr="001F0178" w:rsidRDefault="00E57F30" w:rsidP="001F0178">
            <w:pPr>
              <w:spacing w:after="0" w:line="240" w:lineRule="auto"/>
              <w:rPr>
                <w:rFonts w:ascii="Times New Roman" w:hAnsi="Times New Roman"/>
                <w:b/>
                <w:sz w:val="24"/>
                <w:szCs w:val="24"/>
              </w:rPr>
            </w:pPr>
          </w:p>
        </w:tc>
        <w:tc>
          <w:tcPr>
            <w:tcW w:w="709"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План</w:t>
            </w:r>
          </w:p>
        </w:tc>
        <w:tc>
          <w:tcPr>
            <w:tcW w:w="713" w:type="dxa"/>
            <w:tcBorders>
              <w:left w:val="single" w:sz="4" w:space="0" w:color="auto"/>
            </w:tcBorders>
            <w:vAlign w:val="center"/>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факт</w:t>
            </w:r>
          </w:p>
        </w:tc>
        <w:tc>
          <w:tcPr>
            <w:tcW w:w="1133" w:type="dxa"/>
            <w:vMerge/>
            <w:vAlign w:val="center"/>
          </w:tcPr>
          <w:p w:rsidR="00E57F30" w:rsidRPr="001F0178" w:rsidRDefault="00E57F30" w:rsidP="001F0178">
            <w:pPr>
              <w:spacing w:after="0" w:line="240" w:lineRule="auto"/>
              <w:rPr>
                <w:rFonts w:ascii="Times New Roman" w:hAnsi="Times New Roman"/>
                <w:b/>
                <w:sz w:val="24"/>
                <w:szCs w:val="24"/>
              </w:rPr>
            </w:pPr>
          </w:p>
        </w:tc>
        <w:tc>
          <w:tcPr>
            <w:tcW w:w="2685" w:type="dxa"/>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предметные</w:t>
            </w:r>
          </w:p>
        </w:tc>
        <w:tc>
          <w:tcPr>
            <w:tcW w:w="3820" w:type="dxa"/>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метапредметные</w:t>
            </w:r>
          </w:p>
        </w:tc>
        <w:tc>
          <w:tcPr>
            <w:tcW w:w="2261" w:type="dxa"/>
            <w:vAlign w:val="center"/>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личностные</w:t>
            </w:r>
          </w:p>
        </w:tc>
        <w:tc>
          <w:tcPr>
            <w:tcW w:w="2989" w:type="dxa"/>
            <w:vMerge/>
            <w:vAlign w:val="center"/>
          </w:tcPr>
          <w:p w:rsidR="00E57F30" w:rsidRDefault="00E57F30">
            <w:pPr>
              <w:spacing w:after="0" w:line="240" w:lineRule="auto"/>
              <w:rPr>
                <w:rFonts w:ascii="Times New Roman" w:hAnsi="Times New Roman"/>
                <w:b/>
                <w:sz w:val="20"/>
                <w:szCs w:val="20"/>
              </w:rPr>
            </w:pP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t>Раздел «Где мы живём?» (4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Родная страна.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объяснять характерные особенности городских и сельских поселений; собирать информацию для проекта; описывать предметы на основе предложенного плана.</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извлекать из различных источников сведения о родном селе.</w:t>
            </w:r>
          </w:p>
        </w:tc>
        <w:tc>
          <w:tcPr>
            <w:tcW w:w="3820" w:type="dxa"/>
            <w:vMerge w:val="restart"/>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и сохранять учебную задачу;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для выполнения учебных заданий; строить речевое высказывание в устной форме; 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p w:rsidR="00E57F30" w:rsidRPr="001F0178" w:rsidRDefault="00E57F30" w:rsidP="001F0178">
            <w:pPr>
              <w:spacing w:after="0" w:line="240" w:lineRule="auto"/>
              <w:ind w:right="-1"/>
              <w:rPr>
                <w:rFonts w:ascii="Times New Roman" w:hAnsi="Times New Roman"/>
                <w:sz w:val="24"/>
                <w:szCs w:val="24"/>
              </w:rPr>
            </w:pPr>
          </w:p>
        </w:tc>
        <w:tc>
          <w:tcPr>
            <w:tcW w:w="2261" w:type="dxa"/>
            <w:vMerge w:val="restart"/>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Знание основных моральных норм, осознание себя членом общества; формирование основ российской гражданской идентичности; учебно-познавательный интерес к новому учебному материалу; осознание своей этнической принадлежности. </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сравнивать город и село;</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своём доме по плану;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выводы;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-распределять обязанности по выполнению проекта;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-собирать информацию о выдающихся земляках;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-проводить презентацию с демонстрацией фотографий, слайдов;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свои достижения.</w:t>
            </w:r>
          </w:p>
        </w:tc>
      </w:tr>
      <w:tr w:rsidR="00E57F30" w:rsidTr="001F0178">
        <w:trPr>
          <w:trHeight w:val="2665"/>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Город и село.</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государственные  символы России от символов других стран; различать национальные языки.</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извлекать из различных источников сведения о гербе своего региона.</w:t>
            </w:r>
          </w:p>
        </w:tc>
        <w:tc>
          <w:tcPr>
            <w:tcW w:w="3820" w:type="dxa"/>
            <w:vMerge/>
            <w:vAlign w:val="center"/>
          </w:tcPr>
          <w:p w:rsidR="00E57F30" w:rsidRPr="001F0178" w:rsidRDefault="00E57F30" w:rsidP="001F0178">
            <w:pPr>
              <w:spacing w:after="0" w:line="240" w:lineRule="auto"/>
              <w:rPr>
                <w:rFonts w:ascii="Times New Roman" w:hAnsi="Times New Roman"/>
                <w:sz w:val="24"/>
                <w:szCs w:val="24"/>
              </w:rPr>
            </w:pPr>
          </w:p>
        </w:tc>
        <w:tc>
          <w:tcPr>
            <w:tcW w:w="2261" w:type="dxa"/>
            <w:vMerge/>
            <w:vAlign w:val="center"/>
          </w:tcPr>
          <w:p w:rsidR="00E57F30" w:rsidRPr="001F0178" w:rsidRDefault="00E57F30" w:rsidP="001F0178">
            <w:pPr>
              <w:spacing w:after="0" w:line="240" w:lineRule="auto"/>
              <w:rPr>
                <w:rFonts w:ascii="Times New Roman" w:hAnsi="Times New Roman"/>
                <w:sz w:val="24"/>
                <w:szCs w:val="24"/>
              </w:rPr>
            </w:pP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 различать государственные символы России; </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анализировать информацию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национальные языки и государственный язык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извлекать из различных источников сведения о символах России.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Природа и рукотворный мир</w:t>
            </w:r>
          </w:p>
        </w:tc>
        <w:tc>
          <w:tcPr>
            <w:tcW w:w="2685" w:type="dxa"/>
          </w:tcPr>
          <w:p w:rsidR="00E57F30" w:rsidRPr="001F0178" w:rsidRDefault="00E57F30" w:rsidP="001F0178">
            <w:pPr>
              <w:spacing w:after="0" w:line="240" w:lineRule="auto"/>
              <w:ind w:right="-1"/>
              <w:jc w:val="both"/>
              <w:rPr>
                <w:rFonts w:ascii="Times New Roman" w:hAnsi="Times New Roman"/>
                <w:sz w:val="24"/>
                <w:szCs w:val="24"/>
              </w:rPr>
            </w:pPr>
            <w:r w:rsidRPr="001F0178">
              <w:rPr>
                <w:rFonts w:ascii="Times New Roman" w:hAnsi="Times New Roman"/>
                <w:sz w:val="24"/>
                <w:szCs w:val="24"/>
              </w:rPr>
              <w:t>Научатся оценивать собственное отношение к окружающему миру; различать объекты природы и предметы рукотворного мира.</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lastRenderedPageBreak/>
              <w:t>Получат возможность научиться осознавать ценность природы и необходимость нести ответственность за её сохранение.</w:t>
            </w:r>
            <w:r w:rsidRPr="001F0178">
              <w:rPr>
                <w:rFonts w:ascii="Times New Roman" w:hAnsi="Times New Roman"/>
                <w:sz w:val="24"/>
                <w:szCs w:val="24"/>
              </w:rPr>
              <w:t xml:space="preserve"> </w:t>
            </w:r>
          </w:p>
        </w:tc>
        <w:tc>
          <w:tcPr>
            <w:tcW w:w="3820" w:type="dxa"/>
            <w:vMerge/>
            <w:vAlign w:val="center"/>
          </w:tcPr>
          <w:p w:rsidR="00E57F30" w:rsidRPr="001F0178" w:rsidRDefault="00E57F30" w:rsidP="001F0178">
            <w:pPr>
              <w:spacing w:after="0" w:line="240" w:lineRule="auto"/>
              <w:rPr>
                <w:rFonts w:ascii="Times New Roman" w:hAnsi="Times New Roman"/>
                <w:sz w:val="24"/>
                <w:szCs w:val="24"/>
              </w:rPr>
            </w:pPr>
          </w:p>
        </w:tc>
        <w:tc>
          <w:tcPr>
            <w:tcW w:w="2261" w:type="dxa"/>
            <w:vMerge/>
            <w:vAlign w:val="center"/>
          </w:tcPr>
          <w:p w:rsidR="00E57F30" w:rsidRPr="001F0178" w:rsidRDefault="00E57F30" w:rsidP="001F0178">
            <w:pPr>
              <w:spacing w:after="0" w:line="240" w:lineRule="auto"/>
              <w:rPr>
                <w:rFonts w:ascii="Times New Roman" w:hAnsi="Times New Roman"/>
                <w:sz w:val="24"/>
                <w:szCs w:val="24"/>
              </w:rPr>
            </w:pP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объекты природы и  предметы рукотворного мира;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 и группе;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выводы из изученного материала;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-отвечать на итоговые вопросы и оценивать свои достижения.</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4</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b/>
                <w:sz w:val="24"/>
                <w:szCs w:val="24"/>
              </w:rPr>
              <w:t>Проверочная работа</w:t>
            </w:r>
            <w:r w:rsidRPr="001F0178">
              <w:rPr>
                <w:rFonts w:ascii="Times New Roman" w:hAnsi="Times New Roman"/>
                <w:sz w:val="24"/>
                <w:szCs w:val="24"/>
              </w:rPr>
              <w:t xml:space="preserve"> по разделу «Где мы живем»</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осуществлять итоговый и пошаговый контроль.</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партнёра.</w:t>
            </w:r>
          </w:p>
          <w:p w:rsidR="00E57F30" w:rsidRPr="001F0178" w:rsidRDefault="00E57F30" w:rsidP="001F0178">
            <w:pPr>
              <w:tabs>
                <w:tab w:val="left" w:pos="6300"/>
              </w:tabs>
              <w:spacing w:after="0" w:line="240" w:lineRule="auto"/>
              <w:ind w:right="-1"/>
              <w:jc w:val="both"/>
              <w:rPr>
                <w:rFonts w:ascii="Times New Roman" w:hAnsi="Times New Roman"/>
                <w:i/>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способность к самооценке на основе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t>Раздел «Природа» (20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Неживая и живая природа.</w:t>
            </w:r>
          </w:p>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Экскурсия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объекты живой и неживой природы.</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ценность природы и необходимость нести ответственность за её сохранение.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адекватно воспринимать оценку учителя;</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sz w:val="24"/>
                <w:szCs w:val="24"/>
              </w:rPr>
              <w:t>Строить речевое</w:t>
            </w:r>
            <w:r w:rsidRPr="001F0178">
              <w:rPr>
                <w:rFonts w:ascii="Times New Roman" w:hAnsi="Times New Roman"/>
                <w:i/>
                <w:sz w:val="24"/>
                <w:szCs w:val="24"/>
              </w:rPr>
              <w:t xml:space="preserve"> </w:t>
            </w:r>
            <w:r w:rsidRPr="001F0178">
              <w:rPr>
                <w:rFonts w:ascii="Times New Roman" w:hAnsi="Times New Roman"/>
                <w:sz w:val="24"/>
                <w:szCs w:val="24"/>
              </w:rPr>
              <w:t>высказывание; проводить сравнение; обобщать т.е. выделять общее на основе существенных признаков.</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задавать вопросы.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-классифицировать объекты природы по существенным признакам;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объекты неживой и живой природы;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-устанавливать связи м/у живой и неживой природой;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w:t>
            </w:r>
          </w:p>
        </w:tc>
      </w:tr>
      <w:tr w:rsidR="00E57F30" w:rsidTr="001F0178">
        <w:trPr>
          <w:trHeight w:val="667"/>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6</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Явления природы. Как измеряют температуру?</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узнавать изученные объекты живой и неживой природы; измерять температуру воздуха, тела человека.</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обнаруживать связи м/у живой и неживой природой.</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анализ объектов с выделением существенных и несущественных признаков; проводить опыты.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учитывать различные мнения и стремиться к  координации различных позиций в сотрудничестве.</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 различать объекты и явления природы;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явлений неживой и живой природы, сезонных явлений;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(по наблюдениям) о сезонных явлениях в жизни дерева.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Что такое погода?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наблюдать и описывать состояние погоды; записывать температуру воздуха; выбирать одежду по погоде.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Получат возможность научиться составлять план рассказа и рассказывать по плану.</w:t>
            </w:r>
            <w:r w:rsidRPr="001F0178">
              <w:rPr>
                <w:rFonts w:ascii="Times New Roman" w:hAnsi="Times New Roman"/>
                <w:sz w:val="24"/>
                <w:szCs w:val="24"/>
              </w:rPr>
              <w:t xml:space="preserve"> Научатся осознавать необходимость бережного отношения к природе.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выполнять правила безопасного поведения в природе.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описывать изученные явления природы; проводить несложные наблюдения. </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широкая мотивационная основа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-ориентация на понимание причин успеха в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 способность к самооценке.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-будут </w:t>
            </w:r>
            <w:r w:rsidRPr="001F0178">
              <w:rPr>
                <w:rFonts w:ascii="Times New Roman" w:hAnsi="Times New Roman"/>
                <w:sz w:val="24"/>
                <w:szCs w:val="24"/>
              </w:rPr>
              <w:lastRenderedPageBreak/>
              <w:t xml:space="preserve">сформированы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чувства прекрасного и эстетические чувства.</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наблюдать и описывать состояние погоды за окном класса;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характеризовать погоду как сочетание температуры воздуха, облачности, осадков, ветра;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погодных явлений;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-сопоставлять научные и народные предсказания погоды;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-работать со взрослыми: составить сборник народных примет своего народа. </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наблюдать изменения в неживой и живой природе, устанавливать взаимозависимость м/у ними.</w:t>
            </w:r>
          </w:p>
          <w:p w:rsidR="00E57F30" w:rsidRDefault="00E57F30">
            <w:pPr>
              <w:spacing w:after="0" w:line="240" w:lineRule="auto"/>
              <w:ind w:right="-1"/>
              <w:rPr>
                <w:rFonts w:ascii="Times New Roman" w:hAnsi="Times New Roman"/>
                <w:sz w:val="20"/>
                <w:szCs w:val="20"/>
              </w:rPr>
            </w:pP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8-9</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 гости к осени. Неживая природа осенью.</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Живая природа осенью. Перелетные птицы.</w:t>
            </w:r>
          </w:p>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Экскурсия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Научится рассказывать о характерных признаках осени в неживой и живой  природе; показывать связь м/у ними.</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ценность природы.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наблюдать изменения в природе и рассказывать о них.</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w:t>
            </w:r>
          </w:p>
          <w:p w:rsidR="00E57F30" w:rsidRPr="001F0178" w:rsidRDefault="00E57F30" w:rsidP="001F0178">
            <w:pPr>
              <w:spacing w:after="0" w:line="240" w:lineRule="auto"/>
              <w:ind w:right="-1"/>
              <w:rPr>
                <w:rFonts w:ascii="Times New Roman" w:hAnsi="Times New Roman"/>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работать в группе: знакомиться по учебнику с осенними изменениями в неживой и живой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об осенних явлениях в неживой и живой природе родного края (на основе наблюдений);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-сопоставлять картины осени на иллюстрациях учебника с теми наблюдениями, которые были сделаны во время экскурсии;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-прослеживать взаимосвязь осенних явлений в живой природе с явлениями в неживой природе. </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10</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Звёздное небо</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изученные созвездия; узнают несколько новых созвездий.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моделировать созвездия.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наблюдать звёздное небо; сопоставлять иллюстрации с описанием; использовать модели.</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на рисунке знакомые созвездия;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-сопоставлять иллюстрацию с описанием созвездия;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созвездия Орион, Лебедь, Кассиопея;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информацию о созвездиях в дополнительной литературе, Интернете;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-осуществлять самопроверку.</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11</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Загляне</w:t>
            </w:r>
            <w:r w:rsidRPr="001F0178">
              <w:rPr>
                <w:rFonts w:ascii="Times New Roman" w:hAnsi="Times New Roman"/>
                <w:sz w:val="24"/>
                <w:szCs w:val="24"/>
              </w:rPr>
              <w:lastRenderedPageBreak/>
              <w:t>м в кладовые земли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Научатся различать </w:t>
            </w:r>
            <w:r w:rsidRPr="001F0178">
              <w:rPr>
                <w:rFonts w:ascii="Times New Roman" w:hAnsi="Times New Roman"/>
                <w:sz w:val="24"/>
                <w:szCs w:val="24"/>
              </w:rPr>
              <w:lastRenderedPageBreak/>
              <w:t>составные части гранита, а также горные породы и минералы.</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составлять собственную коллекцию.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 помощью атласа-определителя; наблюдать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w:t>
            </w:r>
            <w:r w:rsidRPr="001F0178">
              <w:rPr>
                <w:rFonts w:ascii="Times New Roman" w:hAnsi="Times New Roman"/>
                <w:sz w:val="24"/>
                <w:szCs w:val="24"/>
              </w:rPr>
              <w:lastRenderedPageBreak/>
              <w:t>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ориентация на понимание причин успеха в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xml:space="preserve">- практическая работа: </w:t>
            </w:r>
            <w:r>
              <w:rPr>
                <w:rFonts w:ascii="Times New Roman" w:hAnsi="Times New Roman"/>
                <w:sz w:val="20"/>
                <w:szCs w:val="20"/>
              </w:rPr>
              <w:lastRenderedPageBreak/>
              <w:t>исследовать с помощью лупы состав гранита, рассматривать образцы полевого шпата, кварца и слюды;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горные породы и минералы;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 готовить краткое сообщение о горных породах и минералах;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выводы.</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12-13</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Про воздух и про воду</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рассказывать по схеме о загрязнении и охране воздуха и воды.</w:t>
            </w:r>
          </w:p>
          <w:p w:rsidR="00E57F30" w:rsidRPr="001F0178" w:rsidRDefault="00E57F30" w:rsidP="001F0178">
            <w:pPr>
              <w:spacing w:after="0" w:line="240" w:lineRule="auto"/>
              <w:ind w:right="-1"/>
              <w:rPr>
                <w:rFonts w:ascii="Times New Roman" w:hAnsi="Times New Roman"/>
                <w:i/>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замечать и ценить красоту природы.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-адекватно воспринимать оценку учителя.</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осознают значение воздуха и воды для растений, животных и человека; научатся анализировать схемы.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задавать вопросы.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о значении воздуха и воды для растений, животных и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 анализировать схемы, показывающие источники загрязнения воздуха и воды;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-описывать эстетическое воздействие созерцания неба и водных просторов на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наблюдать небо за окном и рассказывать о нём, пользуясь освоенными средствами выразительности;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информацию об охране воздуха и воды родного края.</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14</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Какие бывают растения?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делить растения по группам; выделять и сравнивать признаки этих групп.</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 xml:space="preserve">Получат возможность научиться замечать и </w:t>
            </w:r>
            <w:r w:rsidRPr="001F0178">
              <w:rPr>
                <w:rFonts w:ascii="Times New Roman" w:hAnsi="Times New Roman"/>
                <w:i/>
                <w:sz w:val="24"/>
                <w:szCs w:val="24"/>
              </w:rPr>
              <w:lastRenderedPageBreak/>
              <w:t>ценить красоту мира растений.</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проводить сравнение, сериацию и классификацию по заданным критериям.</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 xml:space="preserve">учитывать разные мнения, формулировать собственное мнение. </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-способность к самооценке на </w:t>
            </w:r>
            <w:r w:rsidRPr="001F0178">
              <w:rPr>
                <w:rFonts w:ascii="Times New Roman" w:hAnsi="Times New Roman"/>
                <w:sz w:val="24"/>
                <w:szCs w:val="24"/>
              </w:rPr>
              <w:lastRenderedPageBreak/>
              <w:t>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-устанавливать по схеме различия м/у группами растений;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паре: называть и классифицировать растения, осуществлять самопроверку;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деревьев, кустарников, трав своего края;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-определять растения с </w:t>
            </w:r>
            <w:r>
              <w:rPr>
                <w:rFonts w:ascii="Times New Roman" w:hAnsi="Times New Roman"/>
                <w:sz w:val="20"/>
                <w:szCs w:val="20"/>
              </w:rPr>
              <w:lastRenderedPageBreak/>
              <w:t>помощью атласа-определителя;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оценивать эстетическое воздействие растений на человека.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15</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Какие бывают животные?</w:t>
            </w:r>
          </w:p>
          <w:p w:rsidR="00E57F30" w:rsidRPr="001F0178" w:rsidRDefault="00E57F30" w:rsidP="001F0178">
            <w:pPr>
              <w:spacing w:after="0" w:line="240" w:lineRule="auto"/>
              <w:ind w:right="-1"/>
              <w:rPr>
                <w:rFonts w:ascii="Times New Roman" w:hAnsi="Times New Roman"/>
                <w:sz w:val="24"/>
                <w:szCs w:val="24"/>
              </w:rPr>
            </w:pP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делить животных по группам; выделять и сравнивать признаки этих групп; находить новую информацию в рассказах о животных.</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Получат возможность научиться замечать и ценить красоту мира животных.</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выявлять зависимость строения тела животного от его образа жизни.</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учитывать разные мнения и интересы.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-будут сформированы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чувства прекрасного и эстетические чувства.</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работать в паре: соотносить группы животных и их существенные признаки;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-работать в группе: знакомиться с разнообразием животных, находить в рассказах новую информацию о них, выступать с сообщением;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животных (лягушек и жаб) на основании материала книги «Зелёные страницы», выявлять зависимость строения тела животного от его образа жизни.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16-17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Невидимые нити.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находить связи в природе, между природой и человеком; изображать полученные связи с помощью моделей.</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необходимость сохранения живой и неживой природы.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использовать знаково-символические средства, в том числе модели.</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и позицию.</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устанавливать взаимосвязи в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изучаемые взаимосвязи;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-выявлять роль человека в сохранении или нарушении этих взаимосвязей;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свои достижения.</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18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Дикорас</w:t>
            </w:r>
            <w:r w:rsidRPr="001F0178">
              <w:rPr>
                <w:rFonts w:ascii="Times New Roman" w:hAnsi="Times New Roman"/>
                <w:sz w:val="24"/>
                <w:szCs w:val="24"/>
              </w:rPr>
              <w:lastRenderedPageBreak/>
              <w:t>тущие и культурные растения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Научатся сравнивать и </w:t>
            </w:r>
            <w:r w:rsidRPr="001F0178">
              <w:rPr>
                <w:rFonts w:ascii="Times New Roman" w:hAnsi="Times New Roman"/>
                <w:sz w:val="24"/>
                <w:szCs w:val="24"/>
              </w:rPr>
              <w:lastRenderedPageBreak/>
              <w:t>различать дикорастущие и культурные растения; находить новую информацию в тексте.</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роль растений в жизни человека.</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научится проводить сравнение; осуществлять расширенный поиск информации.</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строить понятные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w:t>
            </w:r>
            <w:r w:rsidRPr="001F0178">
              <w:rPr>
                <w:rFonts w:ascii="Times New Roman" w:hAnsi="Times New Roman"/>
                <w:sz w:val="24"/>
                <w:szCs w:val="24"/>
              </w:rPr>
              <w:lastRenderedPageBreak/>
              <w:t>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xml:space="preserve">-сравнивать и различать </w:t>
            </w:r>
            <w:r>
              <w:rPr>
                <w:rFonts w:ascii="Times New Roman" w:hAnsi="Times New Roman"/>
                <w:sz w:val="20"/>
                <w:szCs w:val="20"/>
              </w:rPr>
              <w:lastRenderedPageBreak/>
              <w:t>дикорастущие и культурные растения;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-осуществлять контроль и коррекцию;</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-классифицировать культурные растения по определённым признакам;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информацию о растениях;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материалы книги «Великан на поляне».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19</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Дикие и домашние животные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диких и домашних животных; 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рассказывать о значении домашних животных для человека.</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пользоваться дополнительной литературой.</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проводить сравнение; использовать модели для решения задач.</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строить понятные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сравнивать и различать диких и домашних животных;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диких и домашних животных, моделировать значение домашних животных для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значении домашних животных и уходе за ними.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20</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Комнатные растения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узнавать и называть комнатные растения; ухаживать за комнатными растениями.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 xml:space="preserve">Получат возможность научиться делать </w:t>
            </w:r>
            <w:r w:rsidRPr="001F0178">
              <w:rPr>
                <w:rFonts w:ascii="Times New Roman" w:hAnsi="Times New Roman"/>
                <w:i/>
                <w:sz w:val="24"/>
                <w:szCs w:val="24"/>
              </w:rPr>
              <w:lastRenderedPageBreak/>
              <w:t>выводы из изученного материала.</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научится осуществлять поиск </w:t>
            </w:r>
            <w:r w:rsidRPr="001F0178">
              <w:rPr>
                <w:rFonts w:ascii="Times New Roman" w:hAnsi="Times New Roman"/>
                <w:sz w:val="24"/>
                <w:szCs w:val="24"/>
              </w:rPr>
              <w:lastRenderedPageBreak/>
              <w:t>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и позицию.</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-способность к самооценке на основе критерия </w:t>
            </w:r>
            <w:r w:rsidRPr="001F0178">
              <w:rPr>
                <w:rFonts w:ascii="Times New Roman" w:hAnsi="Times New Roman"/>
                <w:sz w:val="24"/>
                <w:szCs w:val="24"/>
              </w:rPr>
              <w:lastRenderedPageBreak/>
              <w:t>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узнавать комнатные растения на рисунках, осуществлять самопроверку;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-определять с помощью атласа-определителя комнатные растения своего класса;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роль комнатных растений для физического и психического здоровья человека.</w:t>
            </w:r>
          </w:p>
        </w:tc>
      </w:tr>
      <w:tr w:rsidR="00E57F30" w:rsidTr="001F0178">
        <w:trPr>
          <w:trHeight w:val="1554"/>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21</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Животные живого уголка. Про кошек и собак.</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определять животных живого уголка; ухаживать за некоторыми из них.</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приводить примеры разных пород кошек и собак; различать изученные породы.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готовить сообщение Получат возможность научиться ответственному отношению к нашим любимцам..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научится 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строить понятные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о животных живого уголка и уходе за ними;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своём отношении к животным живого уголка, объяснять их роль в создании благоприятной психологической атмосферы;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-осваивать приёмы содержания животных живого уголка в соответствии с инструкциями.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22</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Красная книга. </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выявлять причины исчезновения изучаемых растений и животных; осознают ответственность за сохранение природы.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 xml:space="preserve">Получат возможность научиться находить информацию в учебнике и дополнительной литературе и использовать её для </w:t>
            </w:r>
            <w:r w:rsidRPr="001F0178">
              <w:rPr>
                <w:rFonts w:ascii="Times New Roman" w:hAnsi="Times New Roman"/>
                <w:i/>
                <w:sz w:val="24"/>
                <w:szCs w:val="24"/>
              </w:rPr>
              <w:lastRenderedPageBreak/>
              <w:t>сообщения.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научится 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lastRenderedPageBreak/>
              <w:t>формулировать собственное мнение и позицию; задавать вопросы.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выявлять причины исчезновения  изучаемых растений и животных;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-предлагать и обсуждать меры по их охране;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-использовать тексты учебника для подготовки собственного рассказа о Красной книге;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-подготовить с помощью дополнительной литературы, Интернета сообщение о растении или животном из Красной книги России (по своему выбору).</w:t>
            </w:r>
          </w:p>
        </w:tc>
      </w:tr>
      <w:tr w:rsidR="00E57F30" w:rsidTr="001F0178">
        <w:trPr>
          <w:trHeight w:val="4059"/>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23</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Будь природе другом. </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анализировать факторы, угрожающие живой природе; делать выводы.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что нельзя быть жестоким по отношению к любому живому существу.</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вносить необходимые коррективы в действия.</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использовать знаково-символические средства;</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рассуждения.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и позицию; задавать вопросы.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способность к самооценке.</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анализировать факторы, угрожающие живой природе, рассказывать о них;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-знакомиться с Правилами друзей природы и экологическими знаками;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-предлагать аналогичные правила;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-распределять обязанности по выполнению проекта;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-извлекать информацию из различных источников;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-составлять собственную Красную книгу;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-презентовать Красную книгу.</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24</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Проверочная работа по теме  «Природа»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осуществлять итоговый и пошаговый контроль.</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партнёра.</w:t>
            </w:r>
          </w:p>
          <w:p w:rsidR="00E57F30" w:rsidRPr="001F0178" w:rsidRDefault="00E57F30" w:rsidP="001F0178">
            <w:pPr>
              <w:tabs>
                <w:tab w:val="left" w:pos="6300"/>
              </w:tabs>
              <w:spacing w:after="0" w:line="240" w:lineRule="auto"/>
              <w:ind w:right="-1"/>
              <w:jc w:val="both"/>
              <w:rPr>
                <w:rFonts w:ascii="Times New Roman" w:hAnsi="Times New Roman"/>
                <w:i/>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способность к самооценке на основе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t>Раздел «Жизнь города и села» (9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25</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Что такое экономи</w:t>
            </w:r>
            <w:r w:rsidRPr="001F0178">
              <w:rPr>
                <w:rFonts w:ascii="Times New Roman" w:hAnsi="Times New Roman"/>
                <w:sz w:val="24"/>
                <w:szCs w:val="24"/>
              </w:rPr>
              <w:lastRenderedPageBreak/>
              <w:t>ка?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Научатся объяснять, что такое экономика, и называть её составные </w:t>
            </w:r>
            <w:r w:rsidRPr="001F0178">
              <w:rPr>
                <w:rFonts w:ascii="Times New Roman" w:hAnsi="Times New Roman"/>
                <w:sz w:val="24"/>
                <w:szCs w:val="24"/>
              </w:rPr>
              <w:lastRenderedPageBreak/>
              <w:t>части.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сопричастность членов семьи к областям экономики страны.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научится 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задавать вопросы.</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 учебно-познавательный интерес к новому </w:t>
            </w:r>
            <w:r w:rsidRPr="001F0178">
              <w:rPr>
                <w:rFonts w:ascii="Times New Roman" w:hAnsi="Times New Roman"/>
                <w:sz w:val="24"/>
                <w:szCs w:val="24"/>
              </w:rPr>
              <w:lastRenderedPageBreak/>
              <w:t>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рассказывать об отраслях экономики по предложенному плану;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-анализировать взаимосвязи </w:t>
            </w:r>
            <w:r>
              <w:rPr>
                <w:rFonts w:ascii="Times New Roman" w:hAnsi="Times New Roman"/>
                <w:sz w:val="20"/>
                <w:szCs w:val="20"/>
              </w:rPr>
              <w:lastRenderedPageBreak/>
              <w:t>отраслей экономики при производстве определённых продуктов;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взаимосвязи отраслей экономики самостоятельно предложенным способом;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-извлекать из различных источников сведения об экономике и важнейших предприятиях региона и своего села и готовить сообщение.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26</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Из чего что сделано? За покупками.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классифицировать предметы по характеру материала; бережно относиться к вещам.</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изображать производственные цепочки с помощью моделей.</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проводить сравнение и классификацию; использовать знаково-символические средства.</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классифицировать предметы по характеру материала;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-прослеживать производственные цепочки, моделировать их;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использования природных материалов для производства изделий.</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Строительство и транспорт.</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выявлять характерные особенности возведения  многоэтажного городского и одноэтажного сельского домов; использовать свои наблюдения в разных видах деятельности.</w:t>
            </w:r>
          </w:p>
          <w:p w:rsidR="00E57F30" w:rsidRPr="001F0178" w:rsidRDefault="00E57F30" w:rsidP="001F0178">
            <w:pPr>
              <w:spacing w:after="0" w:line="240" w:lineRule="auto"/>
              <w:ind w:right="-1"/>
              <w:jc w:val="both"/>
              <w:rPr>
                <w:rFonts w:ascii="Times New Roman" w:hAnsi="Times New Roman"/>
                <w:i/>
                <w:sz w:val="24"/>
                <w:szCs w:val="24"/>
              </w:rPr>
            </w:pPr>
            <w:r w:rsidRPr="001F0178">
              <w:rPr>
                <w:rFonts w:ascii="Times New Roman" w:hAnsi="Times New Roman"/>
                <w:i/>
                <w:sz w:val="24"/>
                <w:szCs w:val="24"/>
              </w:rPr>
              <w:t xml:space="preserve">Получат возможность научиться извлекать из </w:t>
            </w:r>
            <w:r w:rsidRPr="001F0178">
              <w:rPr>
                <w:rFonts w:ascii="Times New Roman" w:hAnsi="Times New Roman"/>
                <w:i/>
                <w:sz w:val="24"/>
                <w:szCs w:val="24"/>
              </w:rPr>
              <w:lastRenderedPageBreak/>
              <w:t>текста необходимую информацию.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для выполнения задания.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задавать вопросы; строить понятные для партнёра </w:t>
            </w:r>
            <w:r w:rsidRPr="001F0178">
              <w:rPr>
                <w:rFonts w:ascii="Times New Roman" w:hAnsi="Times New Roman"/>
                <w:sz w:val="24"/>
                <w:szCs w:val="24"/>
              </w:rPr>
              <w:lastRenderedPageBreak/>
              <w:t>высказывания.</w:t>
            </w:r>
          </w:p>
          <w:p w:rsidR="00E57F30" w:rsidRPr="001F0178" w:rsidRDefault="00E57F30" w:rsidP="001F0178">
            <w:pPr>
              <w:spacing w:after="0" w:line="240" w:lineRule="auto"/>
              <w:ind w:right="-1"/>
              <w:rPr>
                <w:rFonts w:ascii="Times New Roman" w:hAnsi="Times New Roman"/>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о строительстве городского и сельского домов (по своим наблюдениям);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технологию возведения многоэтажного городского дома и одноэтажного сельского;</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строительных объектах в своём селе;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-предлагать вопросы к тексту.</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28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Какой бывает транспорт?</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классифицировать транспортные средства; запомнят номера телефонов экстренных служб.</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общий план рассказа.</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sz w:val="24"/>
                <w:szCs w:val="24"/>
              </w:rPr>
              <w:t>Проводить сравнение и классификацию по заданным критериям</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и позицию.</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классифицировать средства транспорта;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-узнавать транспорт служб экстренного вызова;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-запомнить номера телефонов экстренного вызова 01, 02, 03.</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29</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Культура и образование. Все профессии важны.</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учреждения культуры и образования и проводить соответствующие примеры. Научатся определять названия профессий по характеру деятельности; узнают о профессии своих родителей и старших членов семьи.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осознавать необходимость посещения культурных учреждений, извлекать из текста нужную информацию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Формулировать собственное мнение и позицию.</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различать учреждения культуры и образования;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учреждений культуры и образования, в том числе в своём регионе;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о труде людей известных детям профессий, о профессиях своих родителей и старших членов семьи;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-определять названия профессий по характеру деятельности;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роль людей различных профессий в нашей жизни;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выводы;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-распределять обязанности по подготовке проекта;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-интервьюировать респондентов об особенностях их профессий.</w:t>
            </w:r>
          </w:p>
        </w:tc>
      </w:tr>
      <w:tr w:rsidR="00E57F30" w:rsidTr="001F0178">
        <w:trPr>
          <w:trHeight w:val="3255"/>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30</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 гости к зиме сезонные изменения в природе. Живая природа.</w:t>
            </w:r>
          </w:p>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Экскурсия.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обобщать наблюдения за зимними природными явлениями; готовить сообщения и выступать с ними.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необходимость охранять природу.</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рассуждения;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 xml:space="preserve"> строить понятные для партнёра высказывания; владеть диалогической формой речи.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обобщать наблюдения над зимними природными явлениями, проведёнными во время экскурсий;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безопасного поведения на улице зимой;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-вести наблюдения в природе и фиксировать их в «Научном дневнике».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31</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Зимняя жизнь зверей и птиц. </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итоговый и пошаговый контроль по результату;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-адекватно воспринимать оценку учителя. </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32</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Проверочная работа по теме «Жизнь города и села»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осуществлять итоговый и пошаговый контроль.</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умение контролировать себя и своего партнёра.</w:t>
            </w:r>
          </w:p>
          <w:p w:rsidR="00E57F30" w:rsidRPr="001F0178" w:rsidRDefault="00E57F30" w:rsidP="001F0178">
            <w:pPr>
              <w:tabs>
                <w:tab w:val="left" w:pos="6300"/>
              </w:tabs>
              <w:spacing w:after="0" w:line="240" w:lineRule="auto"/>
              <w:ind w:right="-1"/>
              <w:jc w:val="both"/>
              <w:rPr>
                <w:rFonts w:ascii="Times New Roman" w:hAnsi="Times New Roman"/>
                <w:i/>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 способность к самооценке на основе успешности </w:t>
            </w:r>
            <w:r w:rsidRPr="001F0178">
              <w:rPr>
                <w:rFonts w:ascii="Times New Roman" w:hAnsi="Times New Roman"/>
                <w:sz w:val="24"/>
                <w:szCs w:val="24"/>
              </w:rPr>
              <w:lastRenderedPageBreak/>
              <w:t>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rPr>
          <w:trHeight w:val="2830"/>
        </w:trPr>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33</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Презентация проектов «Родное село», «Красная книга, или Возьмём под защиту», «Профессии»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выступать с подготовленным сообщением, расширят  углубят знания по выбранной теме.</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b/>
                <w:i/>
                <w:sz w:val="24"/>
                <w:szCs w:val="24"/>
              </w:rPr>
            </w:pP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вносить необходимые коррективы в действие после его завершения на основе его оценки и учета характера сделанных  ошибок.</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обобщать и делать выводы; осуществлять анализ объектов.</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контролировать действия партнёра.</w:t>
            </w:r>
          </w:p>
          <w:p w:rsidR="00E57F30" w:rsidRPr="001F0178" w:rsidRDefault="00E57F30" w:rsidP="001F0178">
            <w:pPr>
              <w:tabs>
                <w:tab w:val="left" w:pos="6300"/>
              </w:tabs>
              <w:spacing w:after="0" w:line="240" w:lineRule="auto"/>
              <w:ind w:right="-1"/>
              <w:rPr>
                <w:rFonts w:ascii="Times New Roman" w:hAnsi="Times New Roman"/>
                <w:i/>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выступать с подготовленными сообщениями, иллюстрировать их наглядными материалами;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обсуждать выступления учащихся;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оценивать свои достижения и достижения других учащихся.</w:t>
            </w: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t>Раздел «Здоровье и безопасность» ( 10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34</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Строение тела человека.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называть и показывать внешние части тела человека; осознавать необходимость безопасного и здорового образа жизни.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извлекать из текста нужную информацию.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подведение под понятие на основе распознания объектов, выделения существенных признаков.</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ориентация на здоровый образ жизни.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называть и показывать внешние части тела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-определять на муляже положение внутренних органов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внутреннее строение тела человека.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35</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Если </w:t>
            </w:r>
            <w:r w:rsidRPr="001F0178">
              <w:rPr>
                <w:rFonts w:ascii="Times New Roman" w:hAnsi="Times New Roman"/>
                <w:sz w:val="24"/>
                <w:szCs w:val="24"/>
              </w:rPr>
              <w:lastRenderedPageBreak/>
              <w:t>хочешь быть здоров.</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Поговорим о болезнях.</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Научатся осознавать </w:t>
            </w:r>
            <w:r w:rsidRPr="001F0178">
              <w:rPr>
                <w:rFonts w:ascii="Times New Roman" w:hAnsi="Times New Roman"/>
                <w:sz w:val="24"/>
                <w:szCs w:val="24"/>
              </w:rPr>
              <w:lastRenderedPageBreak/>
              <w:t>необходимость безопасного и здорового образа жизни, соблюдения режима дня.</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формулировать правила личной гигиены.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рассуждения;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 xml:space="preserve"> строить понятные для партнёра высказывания; владеть диалогической формой речи.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w:t>
            </w:r>
            <w:r w:rsidRPr="001F0178">
              <w:rPr>
                <w:rFonts w:ascii="Times New Roman" w:hAnsi="Times New Roman"/>
                <w:sz w:val="24"/>
                <w:szCs w:val="24"/>
              </w:rPr>
              <w:lastRenderedPageBreak/>
              <w:t>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ориентация на здоровый образ жизни.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xml:space="preserve">- рассказывать о своём режиме </w:t>
            </w:r>
            <w:r>
              <w:rPr>
                <w:rFonts w:ascii="Times New Roman" w:hAnsi="Times New Roman"/>
                <w:sz w:val="20"/>
                <w:szCs w:val="20"/>
              </w:rPr>
              <w:lastRenderedPageBreak/>
              <w:t>дня;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-составлять рациональный режим дня школьника;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сбалансированное питание школьника;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продукты растительного и животного происхождения;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личной гигиены и соблюдать их.</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36-37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Правила дорожного движения. Берегись автомобиля!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узнавать дорожные знаки и объяснять, что они обозначают, осознают необходимость соблюдения правил дорожного движения.</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Получат возможность научиться применять изученные правила дорожного движения.</w:t>
            </w:r>
            <w:r w:rsidRPr="001F0178">
              <w:rPr>
                <w:rFonts w:ascii="Times New Roman" w:hAnsi="Times New Roman"/>
                <w:sz w:val="24"/>
                <w:szCs w:val="24"/>
              </w:rPr>
              <w:t xml:space="preserve"> </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Использовать знаково-символические средства; строить речевое высказывание.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моделировать сигналы светофоров;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-характеризовать свои действия как пешехода при различных сигналах;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дорожные знаки и ;</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движения по загородной дороге.</w:t>
            </w:r>
          </w:p>
        </w:tc>
      </w:tr>
      <w:tr w:rsidR="00E57F30" w:rsidTr="001F0178">
        <w:trPr>
          <w:trHeight w:val="1270"/>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38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Домашние опасности.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Научатся объяснять потенциальную опасность бытовых предметов; осознавать необходимость соблюдения правил </w:t>
            </w:r>
            <w:r w:rsidRPr="001F0178">
              <w:rPr>
                <w:rFonts w:ascii="Times New Roman" w:hAnsi="Times New Roman"/>
                <w:sz w:val="24"/>
                <w:szCs w:val="24"/>
              </w:rPr>
              <w:lastRenderedPageBreak/>
              <w:t>безопасного поведения в быту.</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 xml:space="preserve"> Получат возможность научиться применять изученные правила безопасного поведения в быту.</w:t>
            </w:r>
          </w:p>
          <w:p w:rsidR="00E57F30" w:rsidRPr="001F0178" w:rsidRDefault="00E57F30" w:rsidP="001F0178">
            <w:pPr>
              <w:spacing w:after="0" w:line="240" w:lineRule="auto"/>
              <w:ind w:right="-1"/>
              <w:jc w:val="both"/>
              <w:rPr>
                <w:rFonts w:ascii="Times New Roman" w:hAnsi="Times New Roman"/>
                <w:sz w:val="24"/>
                <w:szCs w:val="24"/>
              </w:rPr>
            </w:pP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lastRenderedPageBreak/>
              <w:t>Познавательные УУД:</w:t>
            </w:r>
            <w:r w:rsidRPr="001F0178">
              <w:rPr>
                <w:rFonts w:ascii="Times New Roman" w:hAnsi="Times New Roman"/>
                <w:sz w:val="24"/>
                <w:szCs w:val="24"/>
              </w:rPr>
              <w:t xml:space="preserve"> Использовать знаково-символические средства; строить речевое высказывание.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-способность к </w:t>
            </w:r>
            <w:r w:rsidRPr="001F0178">
              <w:rPr>
                <w:rFonts w:ascii="Times New Roman" w:hAnsi="Times New Roman"/>
                <w:sz w:val="24"/>
                <w:szCs w:val="24"/>
              </w:rPr>
              <w:lastRenderedPageBreak/>
              <w:t>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объяснять потенциальную опасность бытовых предметов и ситуаций;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безопасного поведения в быту;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-узнавать правила по предложенным в учебнике </w:t>
            </w:r>
            <w:r>
              <w:rPr>
                <w:rFonts w:ascii="Times New Roman" w:hAnsi="Times New Roman"/>
                <w:sz w:val="20"/>
                <w:szCs w:val="20"/>
              </w:rPr>
              <w:lastRenderedPageBreak/>
              <w:t>знакам;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свои знаки с представленными в учебнике.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39</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Пожар!</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вызывать пожарных по телефону; запомнят правила предупреждения пожара.</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обсуждать рассказ и делать выводы.</w:t>
            </w:r>
          </w:p>
          <w:p w:rsidR="00E57F30" w:rsidRPr="001F0178" w:rsidRDefault="00E57F30" w:rsidP="001F0178">
            <w:pPr>
              <w:spacing w:after="0" w:line="240" w:lineRule="auto"/>
              <w:ind w:right="-1"/>
              <w:rPr>
                <w:rFonts w:ascii="Times New Roman" w:hAnsi="Times New Roman"/>
                <w:sz w:val="24"/>
                <w:szCs w:val="24"/>
              </w:rPr>
            </w:pP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себя и товарища.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характеризовать пожароопасные предметы;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-запомнить правила предупреждения пожара;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вызов пожарной охраны по обычному и мобильному телефону;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назначении предметов противопожарной безопасности;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в Интернете информацию о работе пожарных, готовить сообщение.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40-41</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 воде и в лесу.</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избегать опасности на воде и в лесу; запомнят правила поведения во время купания.</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 xml:space="preserve">Получат возможность  научиться применять изученные правила </w:t>
            </w:r>
            <w:r w:rsidRPr="001F0178">
              <w:rPr>
                <w:rFonts w:ascii="Times New Roman" w:hAnsi="Times New Roman"/>
                <w:i/>
                <w:sz w:val="24"/>
                <w:szCs w:val="24"/>
              </w:rPr>
              <w:lastRenderedPageBreak/>
              <w:t>безопасного поведения в лесу и на воде.</w:t>
            </w:r>
          </w:p>
          <w:p w:rsidR="00E57F30" w:rsidRPr="001F0178" w:rsidRDefault="00E57F30" w:rsidP="001F0178">
            <w:pPr>
              <w:spacing w:after="0" w:line="240" w:lineRule="auto"/>
              <w:ind w:right="-1"/>
              <w:rPr>
                <w:rFonts w:ascii="Times New Roman" w:hAnsi="Times New Roman"/>
                <w:i/>
                <w:sz w:val="24"/>
                <w:szCs w:val="24"/>
              </w:rPr>
            </w:pP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обобщать и делать выводы; осуществлять поиск необходимой информации.</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-способность к самооценке на основе критерия успешности </w:t>
            </w:r>
            <w:r w:rsidRPr="001F0178">
              <w:rPr>
                <w:rFonts w:ascii="Times New Roman" w:hAnsi="Times New Roman"/>
                <w:sz w:val="24"/>
                <w:szCs w:val="24"/>
              </w:rPr>
              <w:lastRenderedPageBreak/>
              <w:t>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характеризовать потенциальные опасности пребывания у воды и в лесу;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-запомнить правила поведения во время купания;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съедобные и ядовитые грибы;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нужную информацию в книге «Зелёные страницы»;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-определять с помощью атласа-определителя жалящих </w:t>
            </w:r>
            <w:r>
              <w:rPr>
                <w:rFonts w:ascii="Times New Roman" w:hAnsi="Times New Roman"/>
                <w:sz w:val="20"/>
                <w:szCs w:val="20"/>
              </w:rPr>
              <w:lastRenderedPageBreak/>
              <w:t>насекомых.</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42</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Опасные незнакомцы.</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предвидеть опасность; запомнят правила поведения при контакте с незнакомцами.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Получат возможность научиться пользоваться правилами безопасного поведения с незнакомыми людьми.</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владеть диалогической формой речи.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характеризовать потенциальные опасности при контактах с незнакомыми людьми;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-предлагать и обсуждать варианты поведения в подобных ситуациях;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звонок по телефону в полицию и МЧС;</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моделировать правила поведения в ходе ролевых игр.</w:t>
            </w:r>
          </w:p>
        </w:tc>
      </w:tr>
      <w:tr w:rsidR="00E57F30" w:rsidTr="001F0178">
        <w:trPr>
          <w:trHeight w:val="3461"/>
        </w:trPr>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43</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Проверочная работа по теме «Здоровье и безопасность»</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t>Раздел «Общение» (8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44</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Наша дружная семья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объяснять, что  такое культура общения.</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ценность традиций своей семьи.</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строить рассуждения в форме связи простых суждений; </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-знание основных моральных норм.</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рассказывать по рисункам и фотографиям учебника о семейных взаимоотношениях, о семейной атмосфере, общих занятиях;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понятие «культура общения»;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роль семейных традиций для укрепления семьи;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-моделировать ситуации семейного чтения, семейных обедов. </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45</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Проект «Родословная»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составлять родословное древо своей  семьи.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собирать информацию.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строить монологическое высказывание.</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 внутренняя позиция школьника </w:t>
            </w:r>
            <w:r w:rsidRPr="001F0178">
              <w:rPr>
                <w:rFonts w:ascii="Times New Roman" w:hAnsi="Times New Roman"/>
                <w:sz w:val="24"/>
                <w:szCs w:val="24"/>
              </w:rPr>
              <w:lastRenderedPageBreak/>
              <w:t>на уровне положительного отношения к школе.</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интервьюировать родителей о представителях старшего поколения, их  именах, отчествах, фамилиях;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-отбирать фотографии из семейного архива;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-составлять родословное древо семьи;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-презентовать свой проект.</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46</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 школе.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обсуждать вопрос о культуре общения в школе; осознают себя членами классного коллектива.</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оценивать с нравственных позиций формы поведения, которые допустимы или недопустимы в школе.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речевое высказывание в устной форме;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Контролировать себя и своего партнёра.</w:t>
            </w:r>
          </w:p>
          <w:p w:rsidR="00E57F30" w:rsidRPr="001F0178" w:rsidRDefault="00E57F30" w:rsidP="001F0178">
            <w:pPr>
              <w:spacing w:after="0" w:line="240" w:lineRule="auto"/>
              <w:ind w:right="-1"/>
              <w:rPr>
                <w:rFonts w:ascii="Times New Roman" w:hAnsi="Times New Roman"/>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-ориентация в нравственном содержании и смысле поступков.</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своём школьном коллективе, совместных мероприятиях в классе, школе;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вопрос о культуре общения в школе;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общения с одноклассниками и взрослыми в стенах школы и вне её;</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с нравственных позиций формы поведения;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-моделировать различные ситуации общения на уроке и переменах.</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47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Borders>
              <w:top w:val="nil"/>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Правила вежливости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использовать «вежливые» слова в общении с другими людьми.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применять правила вежливости на практике.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контролировать себя и товарища.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ориентация в нравственном содержании и смысле поступков.</w:t>
            </w:r>
          </w:p>
        </w:tc>
        <w:tc>
          <w:tcPr>
            <w:tcW w:w="2989" w:type="dxa"/>
          </w:tcPr>
          <w:p w:rsidR="00E57F30" w:rsidRPr="00E20669" w:rsidRDefault="00E57F30">
            <w:pPr>
              <w:spacing w:after="0" w:line="240" w:lineRule="auto"/>
              <w:ind w:right="-1"/>
              <w:rPr>
                <w:rFonts w:ascii="Times New Roman" w:hAnsi="Times New Roman"/>
                <w:sz w:val="24"/>
                <w:szCs w:val="24"/>
              </w:rPr>
            </w:pPr>
            <w:r>
              <w:rPr>
                <w:rFonts w:ascii="Times New Roman" w:hAnsi="Times New Roman"/>
                <w:sz w:val="20"/>
                <w:szCs w:val="20"/>
              </w:rPr>
              <w:t>-</w:t>
            </w:r>
            <w:r w:rsidRPr="00E20669">
              <w:rPr>
                <w:rFonts w:ascii="Times New Roman" w:hAnsi="Times New Roman"/>
                <w:sz w:val="24"/>
                <w:szCs w:val="24"/>
              </w:rPr>
              <w:t>обсуждать, какие формулы вежливости имеются в русском языке и как они применяются в различных ситуациях общения;</w:t>
            </w:r>
          </w:p>
          <w:p w:rsidR="00E57F30" w:rsidRPr="00E20669" w:rsidRDefault="00E57F30">
            <w:pPr>
              <w:spacing w:after="0" w:line="240" w:lineRule="auto"/>
              <w:ind w:right="-1"/>
              <w:rPr>
                <w:rFonts w:ascii="Times New Roman" w:hAnsi="Times New Roman"/>
                <w:sz w:val="24"/>
                <w:szCs w:val="24"/>
              </w:rPr>
            </w:pPr>
            <w:r w:rsidRPr="00E20669">
              <w:rPr>
                <w:rFonts w:ascii="Times New Roman" w:hAnsi="Times New Roman"/>
                <w:sz w:val="24"/>
                <w:szCs w:val="24"/>
              </w:rPr>
              <w:t>-формулировать привила поведения в общественном транспорте и в общении мальчика с девочкой, мужчины с женщиной;</w:t>
            </w:r>
          </w:p>
          <w:p w:rsidR="00E57F30" w:rsidRDefault="00E57F30">
            <w:pPr>
              <w:spacing w:after="0" w:line="240" w:lineRule="auto"/>
              <w:ind w:right="-1"/>
              <w:rPr>
                <w:rFonts w:ascii="Times New Roman" w:hAnsi="Times New Roman"/>
                <w:sz w:val="20"/>
                <w:szCs w:val="20"/>
              </w:rPr>
            </w:pPr>
            <w:r w:rsidRPr="00E20669">
              <w:rPr>
                <w:rFonts w:ascii="Times New Roman" w:hAnsi="Times New Roman"/>
                <w:sz w:val="24"/>
                <w:szCs w:val="24"/>
              </w:rPr>
              <w:t>-моделировать ситуации общения в различных ситуациях.</w:t>
            </w:r>
          </w:p>
        </w:tc>
      </w:tr>
      <w:tr w:rsidR="00E57F30" w:rsidTr="001F0178">
        <w:tc>
          <w:tcPr>
            <w:tcW w:w="570" w:type="dxa"/>
            <w:tcBorders>
              <w:top w:val="nil"/>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48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Ты и твои друзья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формулировать правила этикета; работать с пословицами.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необходимость культурного поведения в гостях, за столом.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Устанавливать причинно-следственные связи; обобщать и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sz w:val="24"/>
                <w:szCs w:val="24"/>
              </w:rPr>
              <w:t>Задавать вопросы, контролировать себя и товарища.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морально-этические аспекты дружбы на примере пословиц народов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проблему подарка в день рождения друга;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правила поведения за столом;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правила этикета в гостях.</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49-50</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Мы – зрители и пассажиры.</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вести себя в общественных местах.</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применять полученные знания на практике.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строить логическое высказывание; делать выводы из изученного материала.</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контролировать себя и своих товарищей.</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обсуждать правила поведения в театре (кинотеатре) и формулировать их;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обсуждать правила поведения в общественном транспорте и формулировать их на основе иллюстраций учебника.</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51</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Проверочная работа по теме «Общение».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-вносить необходимые коррективы в действие после его </w:t>
            </w:r>
            <w:r w:rsidRPr="001F0178">
              <w:rPr>
                <w:rFonts w:ascii="Times New Roman" w:hAnsi="Times New Roman"/>
                <w:sz w:val="24"/>
                <w:szCs w:val="24"/>
              </w:rPr>
              <w:lastRenderedPageBreak/>
              <w:t>завершения на основе его оценки и учета характера сделанных  ошибок.</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партнёра</w:t>
            </w:r>
          </w:p>
          <w:p w:rsidR="00E57F30" w:rsidRPr="001F0178" w:rsidRDefault="00E57F30" w:rsidP="001F0178">
            <w:pPr>
              <w:spacing w:after="0" w:line="240" w:lineRule="auto"/>
              <w:ind w:right="-1"/>
              <w:rPr>
                <w:rFonts w:ascii="Times New Roman" w:hAnsi="Times New Roman"/>
                <w:i/>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-оценивать бережное или потребительское отношение к </w:t>
            </w:r>
            <w:r>
              <w:rPr>
                <w:rFonts w:ascii="Times New Roman" w:hAnsi="Times New Roman"/>
                <w:sz w:val="20"/>
                <w:szCs w:val="20"/>
              </w:rPr>
              <w:lastRenderedPageBreak/>
              <w:t>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пмооценку в соответствии с набранными баллами</w:t>
            </w:r>
          </w:p>
        </w:tc>
      </w:tr>
      <w:tr w:rsidR="00E57F30" w:rsidTr="001F0178">
        <w:tc>
          <w:tcPr>
            <w:tcW w:w="14880" w:type="dxa"/>
            <w:gridSpan w:val="8"/>
          </w:tcPr>
          <w:p w:rsidR="00E57F30" w:rsidRPr="001F0178" w:rsidRDefault="00E57F30" w:rsidP="001F0178">
            <w:pPr>
              <w:ind w:right="-1"/>
              <w:jc w:val="center"/>
              <w:rPr>
                <w:rFonts w:ascii="Times New Roman" w:hAnsi="Times New Roman"/>
                <w:sz w:val="24"/>
                <w:szCs w:val="24"/>
              </w:rPr>
            </w:pPr>
            <w:r w:rsidRPr="001F0178">
              <w:rPr>
                <w:rFonts w:ascii="Times New Roman" w:hAnsi="Times New Roman"/>
                <w:b/>
                <w:sz w:val="24"/>
                <w:szCs w:val="24"/>
              </w:rPr>
              <w:lastRenderedPageBreak/>
              <w:t>Раздел «Путешествия» (17 ч)</w:t>
            </w:r>
          </w:p>
        </w:tc>
      </w:tr>
      <w:tr w:rsidR="00E57F30" w:rsidTr="001F0178">
        <w:tc>
          <w:tcPr>
            <w:tcW w:w="570"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52</w:t>
            </w:r>
          </w:p>
        </w:tc>
        <w:tc>
          <w:tcPr>
            <w:tcW w:w="709" w:type="dxa"/>
            <w:tcBorders>
              <w:righ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713" w:type="dxa"/>
            <w:tcBorders>
              <w:left w:val="single" w:sz="4" w:space="0" w:color="auto"/>
            </w:tcBorders>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Посмотри вокруг.</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стороны горизонта и обозначать их на схеме.</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работать с текстом.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анализ, обобщать и делать выводы; использовать знаково-символические средства.</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Задавать вопросы; строить понятные для партнёра высказывания.</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фотографии в учебнике, находить линию горизонта;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-различать стороны горизонта, обозначать их на схеме;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-анализировать текст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-формулировать вывод о форме Земли.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53</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Ориентирование на местности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ориентироваться на местности с помощью компаса; по местным признакам.</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использовать полученные знания в жизни.</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Использовать знаково-символические средства; строить рассуждения; </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Формулировать собственное мнение; 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ориентиры на рисунке учебника, по дороге от дома до школы, в своём селе;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знакомиться с устройством компаса и правилами работы с ним;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-осваивать приёмы ориентирования по компасу;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-знакомиться со способами ориентирования по солнцу, по местным природным признакам.</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54</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Формы земной поверхности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формы земной поверхности; замечать и ценить красоту природы.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работать со схемой.</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Использовать знаково-символические средства; проводить сравнение.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взаимный 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сопоставлять фотографии равнины и гор для выявления существенных признаков этих форм земной поверхности;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-анализировать цветовое обозначение равнин и гор на глобусе;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по схеме холм и гору;</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-характеризовать поверхность своего края. </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55</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Водные богатства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называть части реки; анализировать схему.</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замечать и ценить красоту природы.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Использовать знаково-символические средства; проводить сравнение.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взаимный 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различать водоёмы естественного и искусственного происхождения, узнавать их по пиисанию;</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-анализировать схему частей реки;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 основе наблюдений рассказывать о водных богатствах своего края;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-обсуждать эстетическое воздействие моря на человека;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-составлять фото-рассказ на тему «Красота моря».</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56-57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 гости к весне</w:t>
            </w:r>
          </w:p>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Экскурсия</w:t>
            </w:r>
          </w:p>
          <w:p w:rsidR="00E57F30" w:rsidRPr="001F0178" w:rsidRDefault="00E57F30" w:rsidP="001F0178">
            <w:pPr>
              <w:spacing w:after="0" w:line="240" w:lineRule="auto"/>
              <w:ind w:right="-1"/>
              <w:rPr>
                <w:rFonts w:ascii="Times New Roman" w:hAnsi="Times New Roman"/>
                <w:sz w:val="24"/>
                <w:szCs w:val="24"/>
              </w:rPr>
            </w:pP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замечать весенние изменения в природе и рассказывать о них.</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Получат возможность научиться работать с текстом.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 учитывать выделенные учителем ориентиры действия в новом </w:t>
            </w:r>
            <w:r w:rsidRPr="001F0178">
              <w:rPr>
                <w:rFonts w:ascii="Times New Roman" w:hAnsi="Times New Roman"/>
                <w:sz w:val="24"/>
                <w:szCs w:val="24"/>
              </w:rPr>
              <w:lastRenderedPageBreak/>
              <w:t>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основам смыслового чтения познавательных текстов.</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владеть диалогической формой речи.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рассказывать о своих весенних наблюдениях в природе родного края;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-знакомиться с изменениями в неживой и живой природе весной;</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-моделировать взаимосвязи весенних явлений в неживой и живой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-наблюдать весенние явления в природе и фиксировать свои наблюдения в рабочей тетради.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58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Россия на карте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приёмам чтения карты; осознают величие нашей страны.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сравнивать изображение нашей страны на глобусе и на карте.</w:t>
            </w:r>
          </w:p>
        </w:tc>
        <w:tc>
          <w:tcPr>
            <w:tcW w:w="3820" w:type="dxa"/>
            <w:shd w:val="clear" w:color="auto" w:fill="FFFFFF"/>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Проводить сравнение; использовать знаково-символические средства.</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-сравнивать изображение России на глобусе и карте;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-соотносить пейзажи России на фотографиях с местоположением их на физической карте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-осваивать приёмы чтения карты;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-учиться правильно показывать объекты на настенной карте.</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59</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Проект «Города России»</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Узнают новую информацию о городах России.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собирать информацию.</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для выполнения учебных заданий.</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Задавать вопросы, необходимые для организации собственной </w:t>
            </w:r>
            <w:r w:rsidRPr="001F0178">
              <w:rPr>
                <w:rFonts w:ascii="Times New Roman" w:hAnsi="Times New Roman"/>
                <w:sz w:val="24"/>
                <w:szCs w:val="24"/>
              </w:rPr>
              <w:lastRenderedPageBreak/>
              <w:t>деятельности.</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-чувства прекрасного и эстетические чувства на основе знакомства с </w:t>
            </w:r>
            <w:r w:rsidRPr="001F0178">
              <w:rPr>
                <w:rFonts w:ascii="Times New Roman" w:hAnsi="Times New Roman"/>
                <w:sz w:val="24"/>
                <w:szCs w:val="24"/>
              </w:rPr>
              <w:lastRenderedPageBreak/>
              <w:t>отечественной культурой.</w:t>
            </w:r>
          </w:p>
          <w:p w:rsidR="00E57F30" w:rsidRPr="001F0178" w:rsidRDefault="00E57F30" w:rsidP="001F0178">
            <w:pPr>
              <w:spacing w:after="0" w:line="240" w:lineRule="auto"/>
              <w:ind w:right="-1"/>
              <w:rPr>
                <w:rFonts w:ascii="Times New Roman" w:hAnsi="Times New Roman"/>
                <w:sz w:val="24"/>
                <w:szCs w:val="24"/>
              </w:rPr>
            </w:pP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распределять обязанности по выполнению проекта;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-в дополнительных источниках находить сведения  об истории и достопримечательностях избранного для исследования города;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-составлять презентацию своего исследования;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-презентовать свои проекты.</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60</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Путешествие по Москве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находить Москву на карте России; называть основные достопримечательности столицы.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i/>
                <w:sz w:val="24"/>
                <w:szCs w:val="24"/>
              </w:rPr>
              <w:t>Получат возможность научиться описывать достопримечательности Москвы.</w:t>
            </w:r>
            <w:r w:rsidRPr="001F0178">
              <w:rPr>
                <w:rFonts w:ascii="Times New Roman" w:hAnsi="Times New Roman"/>
                <w:sz w:val="24"/>
                <w:szCs w:val="24"/>
              </w:rPr>
              <w:t xml:space="preserve"> </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--чувства прекрасного и эстетические чувства на основе знакомства с отечественной культурой.</w:t>
            </w:r>
          </w:p>
          <w:p w:rsidR="00E57F30" w:rsidRPr="001F0178" w:rsidRDefault="00E57F30" w:rsidP="001F0178">
            <w:pPr>
              <w:spacing w:after="0" w:line="240" w:lineRule="auto"/>
              <w:ind w:right="-1"/>
              <w:rPr>
                <w:rFonts w:ascii="Times New Roman" w:hAnsi="Times New Roman"/>
                <w:sz w:val="24"/>
                <w:szCs w:val="24"/>
              </w:rPr>
            </w:pP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находить Москву на карте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-знакомиться с планом Москвы;</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-описывать достопримечательности по фотографиям;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-отличать герб Москвы от гербов других городов;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совершить виртуальную экскурсию по Москве с помощью Интернета.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61</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Московский Кремль</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рассказывать о достопримечательностях Кремля и Красной площади; осознают значение Кремля для жителей России.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работать с текстом.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 работать с текстом.</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-будут сформированы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чувства прекрасного и эстетические </w:t>
            </w:r>
            <w:r w:rsidRPr="001F0178">
              <w:rPr>
                <w:rFonts w:ascii="Times New Roman" w:hAnsi="Times New Roman"/>
                <w:sz w:val="24"/>
                <w:szCs w:val="24"/>
              </w:rPr>
              <w:lastRenderedPageBreak/>
              <w:t>чувства.</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обсуждать значение Московского Кремля для каждого жителя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на фотографии достопримечательности Кремля;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находить сведения об истории Кремля, готовить сообщение.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 </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62</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Город на Неве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находить Санкт-Петербург на карте России; находить в тексте нужную информацию.</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предлагать вопросы по содержанию текста.</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находить Санкт-Петербург на карте России;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-знакомиться с планом Санкт-Петербурга;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-описывать достопримечательности по фотографиям;</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-отличать герб Санкт-Петербурга  от гербов других городов;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совершить виртуальную экскурсию по Санкт-Петербургу  с помощью Интернета.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63</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Путешествие по планете</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находить, называть и показывать на глобусе и карте мира океаны и материки; осознают масштабность нашей планеты, а себя – её жителями.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работать с картой и глобусом.</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Понимать учебную задачу урока и стремиться её выполнить;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 работать с текстом; делать выводы.</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сравнивать глобус и карту мира;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называть и показывать на глобусе и карте мира океаны и материки;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-соотносить фотографии, сделанные на разных материках, с местоположением этих районов на карте мира.</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64</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Путешествие по материк</w:t>
            </w:r>
            <w:r w:rsidRPr="001F0178">
              <w:rPr>
                <w:rFonts w:ascii="Times New Roman" w:hAnsi="Times New Roman"/>
                <w:sz w:val="24"/>
                <w:szCs w:val="24"/>
              </w:rPr>
              <w:lastRenderedPageBreak/>
              <w:t>ам</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Научатся находить материки на карте мира; осознают </w:t>
            </w:r>
            <w:r w:rsidRPr="001F0178">
              <w:rPr>
                <w:rFonts w:ascii="Times New Roman" w:hAnsi="Times New Roman"/>
                <w:sz w:val="24"/>
                <w:szCs w:val="24"/>
              </w:rPr>
              <w:lastRenderedPageBreak/>
              <w:t>масштабность нашей планеты.</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готовить сообщения.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lastRenderedPageBreak/>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 работать с текстом.</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 договариваться и приходить к общему решению.</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xml:space="preserve">- учебно-познавательный интерес к новому </w:t>
            </w:r>
            <w:r w:rsidRPr="001F0178">
              <w:rPr>
                <w:rFonts w:ascii="Times New Roman" w:hAnsi="Times New Roman"/>
                <w:sz w:val="24"/>
                <w:szCs w:val="24"/>
              </w:rPr>
              <w:lastRenderedPageBreak/>
              <w:t>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находить материки на карте мира;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xml:space="preserve">-знакомиться с особенностями материков с помощью учебника </w:t>
            </w:r>
            <w:r>
              <w:rPr>
                <w:rFonts w:ascii="Times New Roman" w:hAnsi="Times New Roman"/>
                <w:sz w:val="20"/>
                <w:szCs w:val="20"/>
              </w:rPr>
              <w:lastRenderedPageBreak/>
              <w:t>и других источников информации;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готовить сообщения и выступать с ними перед классом.</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65</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Страны мира. Проект «Страны мира»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различать физическую и политическую карты мира; показывать на политической карте мира территорию России.</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осознавать себя жителями великой страны.</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учитывать выделенные учителем ориентиры действия в новом учебном материале.</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 работать с текстом.</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p w:rsidR="00E57F30" w:rsidRPr="001F0178" w:rsidRDefault="00E57F30" w:rsidP="001F0178">
            <w:pPr>
              <w:spacing w:after="0" w:line="240" w:lineRule="auto"/>
              <w:ind w:right="-1"/>
              <w:rPr>
                <w:rFonts w:ascii="Times New Roman" w:hAnsi="Times New Roman"/>
                <w:sz w:val="24"/>
                <w:szCs w:val="24"/>
              </w:rPr>
            </w:pP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учебно-познавательный интерес к новому учебному материалу;</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--чувства прекрасного и эстетические чувства на основе знакомства с мировой и отечественной </w:t>
            </w:r>
            <w:r w:rsidRPr="001F0178">
              <w:rPr>
                <w:rFonts w:ascii="Times New Roman" w:hAnsi="Times New Roman"/>
                <w:sz w:val="24"/>
                <w:szCs w:val="24"/>
              </w:rPr>
              <w:lastRenderedPageBreak/>
              <w:t>культурой.</w:t>
            </w:r>
          </w:p>
          <w:p w:rsidR="00E57F30" w:rsidRPr="001F0178" w:rsidRDefault="00E57F30" w:rsidP="001F0178">
            <w:pPr>
              <w:spacing w:after="0" w:line="240" w:lineRule="auto"/>
              <w:ind w:right="-1"/>
              <w:rPr>
                <w:rFonts w:ascii="Times New Roman" w:hAnsi="Times New Roman"/>
                <w:sz w:val="24"/>
                <w:szCs w:val="24"/>
              </w:rPr>
            </w:pP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 сравнивать физическую и политическую карты мира;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-находить и показывать на политической карте мира территорию Россию и других стран;</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определять, каким странам принадлежат представленные флаги;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распределять обязанности по выполнению проекта;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-готовить сообщения о выбранных странах;</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-подбирать фотографии достопримечательностей.</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66</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Впереди лето!</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работать с атласом-определителем; узнают о жизни насекомых и растений летом.</w:t>
            </w:r>
          </w:p>
          <w:p w:rsidR="00E57F30" w:rsidRPr="001F0178" w:rsidRDefault="00E57F30" w:rsidP="001F0178">
            <w:pPr>
              <w:spacing w:after="0" w:line="240" w:lineRule="auto"/>
              <w:ind w:right="-1"/>
              <w:rPr>
                <w:rFonts w:ascii="Times New Roman" w:hAnsi="Times New Roman"/>
                <w:sz w:val="24"/>
                <w:szCs w:val="24"/>
              </w:rPr>
            </w:pP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Получат возможность научиться записывать свои наблюдения.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Понимать учебную задачу урока и стремиться её выполнить;</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поиск необходимой информации; строить речевое высказывание; работать с текстом; сравнивать.</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sz w:val="24"/>
                <w:szCs w:val="24"/>
              </w:rPr>
            </w:pPr>
            <w:r w:rsidRPr="001F0178">
              <w:rPr>
                <w:rFonts w:ascii="Times New Roman" w:hAnsi="Times New Roman"/>
                <w:sz w:val="24"/>
                <w:szCs w:val="24"/>
              </w:rPr>
              <w:t>Строить понятные для партнёра высказывания; осуществлять взаимоконтроль.</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-будут сформированы </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 чувства прекрасного и эстетические чувства.</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определять цветущие летом травы, насекомых и других животных с помощью атласа-определителя;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-приводить примеры летних явлений в неживой и живой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-рассказывать о красоте животных по своим наблюдениям;</w:t>
            </w:r>
          </w:p>
          <w:p w:rsidR="00E57F30" w:rsidRDefault="00E57F30">
            <w:pPr>
              <w:spacing w:after="0" w:line="240" w:lineRule="auto"/>
              <w:ind w:right="-1"/>
              <w:jc w:val="center"/>
              <w:rPr>
                <w:rFonts w:ascii="Times New Roman" w:hAnsi="Times New Roman"/>
                <w:sz w:val="20"/>
                <w:szCs w:val="20"/>
              </w:rPr>
            </w:pPr>
            <w:r>
              <w:rPr>
                <w:rFonts w:ascii="Times New Roman" w:hAnsi="Times New Roman"/>
                <w:sz w:val="20"/>
                <w:szCs w:val="20"/>
              </w:rPr>
              <w:t>-за лето подготовить фото-рассказ по темам «Красота лета», «Красота животных».</w:t>
            </w:r>
          </w:p>
        </w:tc>
      </w:tr>
      <w:tr w:rsidR="00E57F30" w:rsidTr="001F0178">
        <w:trPr>
          <w:trHeight w:val="2985"/>
        </w:trPr>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67</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b/>
                <w:sz w:val="24"/>
                <w:szCs w:val="24"/>
              </w:rPr>
            </w:pPr>
            <w:r w:rsidRPr="001F0178">
              <w:rPr>
                <w:rFonts w:ascii="Times New Roman" w:hAnsi="Times New Roman"/>
                <w:b/>
                <w:sz w:val="24"/>
                <w:szCs w:val="24"/>
              </w:rPr>
              <w:t>Проверочная работа по теме «Путешествия»..</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Научатся оценивать свои достижения.</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-осуществлять итоговый и пошаговый контроль по результату.</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умение структурировать знания.</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умение контролировать себя и своего партнёр</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--способность к 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выполнять тестовые задания учебника;</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правильность / неправильность предложенных ответов;</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-оценивать бережное или потребительское отношение к природе;</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-формировать адекватную самооценку в соответствии с набранными баллами</w:t>
            </w:r>
          </w:p>
        </w:tc>
      </w:tr>
      <w:tr w:rsidR="00E57F30" w:rsidTr="001F0178">
        <w:tc>
          <w:tcPr>
            <w:tcW w:w="570"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68</w:t>
            </w:r>
          </w:p>
        </w:tc>
        <w:tc>
          <w:tcPr>
            <w:tcW w:w="709" w:type="dxa"/>
          </w:tcPr>
          <w:p w:rsidR="00E57F30" w:rsidRPr="001F0178" w:rsidRDefault="00E57F30" w:rsidP="001F0178">
            <w:pPr>
              <w:spacing w:after="0" w:line="240" w:lineRule="auto"/>
              <w:ind w:right="-1"/>
              <w:rPr>
                <w:rFonts w:ascii="Times New Roman" w:hAnsi="Times New Roman"/>
                <w:sz w:val="24"/>
                <w:szCs w:val="24"/>
              </w:rPr>
            </w:pPr>
          </w:p>
        </w:tc>
        <w:tc>
          <w:tcPr>
            <w:tcW w:w="713" w:type="dxa"/>
          </w:tcPr>
          <w:p w:rsidR="00E57F30" w:rsidRPr="001F0178" w:rsidRDefault="00E57F30" w:rsidP="001F0178">
            <w:pPr>
              <w:spacing w:after="0" w:line="240" w:lineRule="auto"/>
              <w:ind w:right="-1"/>
              <w:rPr>
                <w:rFonts w:ascii="Times New Roman" w:hAnsi="Times New Roman"/>
                <w:sz w:val="24"/>
                <w:szCs w:val="24"/>
              </w:rPr>
            </w:pPr>
          </w:p>
        </w:tc>
        <w:tc>
          <w:tcPr>
            <w:tcW w:w="1133"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Презентация проектов «Родословная», «Города </w:t>
            </w:r>
            <w:r w:rsidRPr="001F0178">
              <w:rPr>
                <w:rFonts w:ascii="Times New Roman" w:hAnsi="Times New Roman"/>
                <w:sz w:val="24"/>
                <w:szCs w:val="24"/>
              </w:rPr>
              <w:lastRenderedPageBreak/>
              <w:t>России», «Страны мира»</w:t>
            </w:r>
          </w:p>
        </w:tc>
        <w:tc>
          <w:tcPr>
            <w:tcW w:w="2685"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Научатся выступать с подготовленным сообщением; расширят и углубят знания по выбранной теме.</w:t>
            </w:r>
          </w:p>
        </w:tc>
        <w:tc>
          <w:tcPr>
            <w:tcW w:w="3820" w:type="dxa"/>
          </w:tcPr>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Регулятивные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планировать своё действие в соответствии с поставленной задачей;</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-вносить необходимые коррективы в действие после его завершения на основе его оценки </w:t>
            </w:r>
            <w:r w:rsidRPr="001F0178">
              <w:rPr>
                <w:rFonts w:ascii="Times New Roman" w:hAnsi="Times New Roman"/>
                <w:sz w:val="24"/>
                <w:szCs w:val="24"/>
              </w:rPr>
              <w:lastRenderedPageBreak/>
              <w:t>и учета характера сделанных  ошибок.</w:t>
            </w:r>
          </w:p>
          <w:p w:rsidR="00E57F30" w:rsidRPr="001F0178" w:rsidRDefault="00E57F30" w:rsidP="001F0178">
            <w:pPr>
              <w:spacing w:after="0" w:line="240" w:lineRule="auto"/>
              <w:ind w:right="-1"/>
              <w:rPr>
                <w:rFonts w:ascii="Times New Roman" w:hAnsi="Times New Roman"/>
                <w:i/>
                <w:sz w:val="24"/>
                <w:szCs w:val="24"/>
              </w:rPr>
            </w:pPr>
            <w:r w:rsidRPr="001F0178">
              <w:rPr>
                <w:rFonts w:ascii="Times New Roman" w:hAnsi="Times New Roman"/>
                <w:i/>
                <w:sz w:val="24"/>
                <w:szCs w:val="24"/>
              </w:rPr>
              <w:t>Познавательные УУД:</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обобщать и делать выводы; осуществлять анализ объектов.</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i/>
                <w:sz w:val="24"/>
                <w:szCs w:val="24"/>
              </w:rPr>
              <w:t>Коммуникативные УУД:</w:t>
            </w:r>
          </w:p>
          <w:p w:rsidR="00E57F30" w:rsidRPr="001F0178" w:rsidRDefault="00E57F30" w:rsidP="001F0178">
            <w:pPr>
              <w:tabs>
                <w:tab w:val="left" w:pos="6300"/>
              </w:tabs>
              <w:spacing w:after="0" w:line="240" w:lineRule="auto"/>
              <w:ind w:right="-1"/>
              <w:rPr>
                <w:rFonts w:ascii="Times New Roman" w:hAnsi="Times New Roman"/>
                <w:i/>
                <w:sz w:val="24"/>
                <w:szCs w:val="24"/>
              </w:rPr>
            </w:pPr>
            <w:r w:rsidRPr="001F0178">
              <w:rPr>
                <w:rFonts w:ascii="Times New Roman" w:hAnsi="Times New Roman"/>
                <w:sz w:val="24"/>
                <w:szCs w:val="24"/>
              </w:rPr>
              <w:t>контролировать действия партнёра.</w:t>
            </w:r>
          </w:p>
        </w:tc>
        <w:tc>
          <w:tcPr>
            <w:tcW w:w="2261" w:type="dxa"/>
          </w:tcPr>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lastRenderedPageBreak/>
              <w:t>- внутренняя позиция школьника на уровне положительного отношения к школе;</w:t>
            </w:r>
          </w:p>
          <w:p w:rsidR="00E57F30" w:rsidRPr="001F0178" w:rsidRDefault="00E57F30" w:rsidP="001F0178">
            <w:pPr>
              <w:spacing w:after="0" w:line="240" w:lineRule="auto"/>
              <w:ind w:right="-1"/>
              <w:rPr>
                <w:rFonts w:ascii="Times New Roman" w:hAnsi="Times New Roman"/>
                <w:sz w:val="24"/>
                <w:szCs w:val="24"/>
              </w:rPr>
            </w:pPr>
            <w:r w:rsidRPr="001F0178">
              <w:rPr>
                <w:rFonts w:ascii="Times New Roman" w:hAnsi="Times New Roman"/>
                <w:sz w:val="24"/>
                <w:szCs w:val="24"/>
              </w:rPr>
              <w:t xml:space="preserve">--способность к </w:t>
            </w:r>
            <w:r w:rsidRPr="001F0178">
              <w:rPr>
                <w:rFonts w:ascii="Times New Roman" w:hAnsi="Times New Roman"/>
                <w:sz w:val="24"/>
                <w:szCs w:val="24"/>
              </w:rPr>
              <w:lastRenderedPageBreak/>
              <w:t>самооценке на основе критерия успешности учебной деятельности.</w:t>
            </w:r>
          </w:p>
        </w:tc>
        <w:tc>
          <w:tcPr>
            <w:tcW w:w="2989" w:type="dxa"/>
          </w:tcPr>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lastRenderedPageBreak/>
              <w:t>-выступать с подготовленными сообщениями, -иллюстрировать их наглядными материалами;</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обсуждать выступления учащихся;</w:t>
            </w:r>
          </w:p>
          <w:p w:rsidR="00E57F30" w:rsidRDefault="00E57F30">
            <w:pPr>
              <w:spacing w:after="0" w:line="240" w:lineRule="auto"/>
              <w:ind w:right="-1"/>
              <w:rPr>
                <w:rFonts w:ascii="Times New Roman" w:hAnsi="Times New Roman"/>
                <w:sz w:val="20"/>
                <w:szCs w:val="20"/>
              </w:rPr>
            </w:pPr>
            <w:r>
              <w:rPr>
                <w:rFonts w:ascii="Times New Roman" w:hAnsi="Times New Roman"/>
                <w:sz w:val="20"/>
                <w:szCs w:val="20"/>
              </w:rPr>
              <w:t>- оценивать свои достижения и достижения других учащихся.</w:t>
            </w:r>
          </w:p>
        </w:tc>
      </w:tr>
    </w:tbl>
    <w:p w:rsidR="00E57F30" w:rsidRDefault="00E57F30" w:rsidP="00E54795">
      <w:pPr>
        <w:tabs>
          <w:tab w:val="left" w:pos="5160"/>
        </w:tabs>
        <w:spacing w:line="240" w:lineRule="auto"/>
        <w:ind w:right="-1"/>
        <w:rPr>
          <w:rFonts w:ascii="Times New Roman" w:hAnsi="Times New Roman"/>
          <w:sz w:val="20"/>
          <w:szCs w:val="20"/>
        </w:rPr>
      </w:pPr>
    </w:p>
    <w:p w:rsidR="00E57F30" w:rsidRPr="00E54795" w:rsidRDefault="00E57F30" w:rsidP="00E54795">
      <w:pPr>
        <w:tabs>
          <w:tab w:val="left" w:pos="5160"/>
        </w:tabs>
        <w:spacing w:line="240" w:lineRule="auto"/>
        <w:ind w:right="-1"/>
        <w:rPr>
          <w:rFonts w:ascii="Times New Roman" w:hAnsi="Times New Roman"/>
          <w:sz w:val="20"/>
          <w:szCs w:val="20"/>
          <w:lang w:eastAsia="ru-RU"/>
        </w:rPr>
      </w:pPr>
      <w:r>
        <w:rPr>
          <w:rFonts w:ascii="Times New Roman" w:hAnsi="Times New Roman"/>
          <w:b/>
          <w:sz w:val="20"/>
          <w:szCs w:val="20"/>
        </w:rPr>
        <w:t>Описание материально технического обеспечения образовательного процесса</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1 Плешаков А. А. Окружающий мир 1-4 класс, М.: Просвещение, 2012</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2.Плешаков А. А. Рабочая тетрадь к учебнику « Окружающий мир» в 2-х частях: 1-4</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класс. - М.: Просвещение, 2011</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3.Плешаков А. А. Атлас - определитель « От земли до неба »,М.: Просвещение, 2011</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4.Плешаков А. А. От земли до неба: Атлас - определитель для учащихся начальных</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классов. М.: Просвещение. 2011</w:t>
      </w:r>
    </w:p>
    <w:p w:rsidR="00E57F30" w:rsidRDefault="00E57F30" w:rsidP="001F0178">
      <w:pPr>
        <w:shd w:val="clear" w:color="auto" w:fill="FFFFFF"/>
        <w:autoSpaceDE w:val="0"/>
        <w:autoSpaceDN w:val="0"/>
        <w:adjustRightInd w:val="0"/>
        <w:spacing w:after="0" w:line="240" w:lineRule="auto"/>
        <w:ind w:right="-1"/>
        <w:rPr>
          <w:rFonts w:ascii="Times New Roman" w:hAnsi="Times New Roman"/>
          <w:sz w:val="20"/>
          <w:szCs w:val="20"/>
          <w:lang w:eastAsia="ru-RU"/>
        </w:rPr>
      </w:pPr>
      <w:r>
        <w:rPr>
          <w:rFonts w:ascii="Times New Roman" w:hAnsi="Times New Roman"/>
          <w:color w:val="000000"/>
          <w:sz w:val="20"/>
          <w:szCs w:val="20"/>
          <w:lang w:eastAsia="ru-RU"/>
        </w:rPr>
        <w:t>5.Детская энциклопедия « Я познаю мир ». 2011</w:t>
      </w:r>
    </w:p>
    <w:p w:rsidR="00E57F30" w:rsidRDefault="00E57F30" w:rsidP="001F0178">
      <w:pPr>
        <w:tabs>
          <w:tab w:val="left" w:pos="5160"/>
        </w:tabs>
        <w:spacing w:line="240" w:lineRule="auto"/>
        <w:ind w:right="-1"/>
        <w:rPr>
          <w:rFonts w:ascii="Times New Roman" w:hAnsi="Times New Roman"/>
          <w:b/>
          <w:sz w:val="20"/>
          <w:szCs w:val="20"/>
          <w:lang w:eastAsia="ru-RU"/>
        </w:rPr>
      </w:pPr>
      <w:r>
        <w:rPr>
          <w:rFonts w:ascii="Times New Roman" w:hAnsi="Times New Roman"/>
          <w:color w:val="000000"/>
          <w:sz w:val="20"/>
          <w:szCs w:val="20"/>
          <w:lang w:eastAsia="ru-RU"/>
        </w:rPr>
        <w:t>6. Электронное приложение к учебнику Плешакова А,А, «Окружающий мир».</w:t>
      </w:r>
    </w:p>
    <w:p w:rsidR="00E57F30" w:rsidRDefault="00E57F30" w:rsidP="001F0178">
      <w:pPr>
        <w:spacing w:line="240" w:lineRule="auto"/>
        <w:ind w:right="-1"/>
        <w:rPr>
          <w:rFonts w:ascii="Times New Roman" w:hAnsi="Times New Roman"/>
          <w:b/>
          <w:sz w:val="20"/>
          <w:szCs w:val="20"/>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Pr="00E36BB9" w:rsidRDefault="00E57F30" w:rsidP="009B6F40">
      <w:pPr>
        <w:pStyle w:val="af0"/>
        <w:jc w:val="both"/>
        <w:rPr>
          <w:rStyle w:val="FontStyle11"/>
          <w:rFonts w:ascii="Times New Roman" w:hAnsi="Times New Roman"/>
          <w:b w:val="0"/>
          <w:bCs/>
          <w:sz w:val="24"/>
          <w:szCs w:val="24"/>
        </w:rPr>
      </w:pPr>
    </w:p>
    <w:p w:rsidR="00E57F30" w:rsidRDefault="00E57F30" w:rsidP="00E54795">
      <w:pPr>
        <w:pStyle w:val="3"/>
        <w:spacing w:before="0" w:line="240" w:lineRule="auto"/>
        <w:rPr>
          <w:rStyle w:val="FontStyle11"/>
          <w:rFonts w:ascii="Times New Roman" w:hAnsi="Times New Roman"/>
          <w:color w:val="auto"/>
          <w:sz w:val="24"/>
          <w:szCs w:val="24"/>
        </w:rPr>
      </w:pPr>
      <w:bookmarkStart w:id="13" w:name="_Toc494977699"/>
    </w:p>
    <w:p w:rsidR="00E57F30" w:rsidRPr="00E54795" w:rsidRDefault="00E57F30" w:rsidP="00E54795">
      <w:pPr>
        <w:rPr>
          <w:lang w:eastAsia="ru-RU"/>
        </w:rPr>
      </w:pPr>
    </w:p>
    <w:p w:rsidR="00E57F30" w:rsidRPr="00E54795" w:rsidRDefault="00E57F30" w:rsidP="00E54795">
      <w:pPr>
        <w:pStyle w:val="3"/>
        <w:spacing w:before="0" w:line="240" w:lineRule="auto"/>
        <w:ind w:firstLine="284"/>
        <w:jc w:val="center"/>
        <w:rPr>
          <w:rFonts w:ascii="Times New Roman" w:hAnsi="Times New Roman"/>
          <w:color w:val="auto"/>
          <w:sz w:val="28"/>
          <w:szCs w:val="28"/>
        </w:rPr>
      </w:pPr>
      <w:r w:rsidRPr="00E54795">
        <w:rPr>
          <w:rFonts w:ascii="Times New Roman" w:hAnsi="Times New Roman"/>
          <w:color w:val="auto"/>
          <w:sz w:val="28"/>
          <w:szCs w:val="28"/>
        </w:rPr>
        <w:lastRenderedPageBreak/>
        <w:t>Технология</w:t>
      </w:r>
      <w:bookmarkEnd w:id="13"/>
    </w:p>
    <w:p w:rsidR="00E57F30" w:rsidRPr="00E54795" w:rsidRDefault="00E57F30" w:rsidP="00E54795">
      <w:pPr>
        <w:pStyle w:val="af0"/>
        <w:jc w:val="center"/>
        <w:rPr>
          <w:rStyle w:val="FontStyle11"/>
          <w:rFonts w:ascii="Times New Roman" w:hAnsi="Times New Roman"/>
          <w:bCs/>
          <w:szCs w:val="28"/>
        </w:rPr>
      </w:pPr>
      <w:bookmarkStart w:id="14" w:name="_Toc494974655"/>
      <w:bookmarkStart w:id="15" w:name="_Toc494977700"/>
      <w:r w:rsidRPr="00E54795">
        <w:rPr>
          <w:rFonts w:ascii="Times New Roman" w:hAnsi="Times New Roman"/>
          <w:b/>
          <w:sz w:val="28"/>
          <w:szCs w:val="28"/>
        </w:rPr>
        <w:t>1 КЛАСС</w:t>
      </w:r>
      <w:bookmarkEnd w:id="14"/>
      <w:bookmarkEnd w:id="15"/>
    </w:p>
    <w:p w:rsidR="00E57F30" w:rsidRPr="00E36BB9" w:rsidRDefault="00E57F30" w:rsidP="00E54795">
      <w:pPr>
        <w:pStyle w:val="af0"/>
        <w:jc w:val="both"/>
        <w:rPr>
          <w:rStyle w:val="FontStyle11"/>
          <w:rFonts w:ascii="Times New Roman" w:hAnsi="Times New Roman"/>
          <w:b w:val="0"/>
          <w:bCs/>
          <w:sz w:val="24"/>
          <w:szCs w:val="24"/>
        </w:rPr>
      </w:pPr>
    </w:p>
    <w:p w:rsidR="00E57F30" w:rsidRPr="00E54795" w:rsidRDefault="00E57F30" w:rsidP="00E54795">
      <w:pPr>
        <w:pStyle w:val="af0"/>
        <w:jc w:val="both"/>
        <w:rPr>
          <w:rFonts w:ascii="Times New Roman" w:hAnsi="Times New Roman"/>
          <w:bCs/>
          <w:sz w:val="24"/>
          <w:szCs w:val="24"/>
        </w:rPr>
      </w:pPr>
      <w:r>
        <w:rPr>
          <w:rStyle w:val="FontStyle11"/>
          <w:rFonts w:ascii="Times New Roman" w:hAnsi="Times New Roman"/>
          <w:b w:val="0"/>
          <w:bCs/>
          <w:sz w:val="24"/>
          <w:szCs w:val="24"/>
        </w:rPr>
        <w:t>ПОЯСНИТЕЛЬНАЯ ЗАПИСКА</w:t>
      </w:r>
    </w:p>
    <w:p w:rsidR="00E57F30" w:rsidRPr="009B6F40" w:rsidRDefault="00E57F30" w:rsidP="009B6F40">
      <w:pPr>
        <w:pStyle w:val="af0"/>
        <w:ind w:firstLine="284"/>
        <w:jc w:val="both"/>
        <w:rPr>
          <w:rStyle w:val="FontStyle13"/>
          <w:sz w:val="24"/>
          <w:szCs w:val="24"/>
        </w:rPr>
      </w:pPr>
      <w:r w:rsidRPr="009B6F40">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w:t>
      </w:r>
      <w:r w:rsidRPr="009B6F40">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7F30" w:rsidRPr="009B6F40" w:rsidRDefault="00E57F30" w:rsidP="009B6F40">
      <w:pPr>
        <w:pStyle w:val="af0"/>
        <w:ind w:firstLine="284"/>
        <w:jc w:val="both"/>
        <w:rPr>
          <w:rStyle w:val="FontStyle13"/>
          <w:sz w:val="24"/>
          <w:szCs w:val="24"/>
        </w:rPr>
      </w:pPr>
      <w:r w:rsidRPr="009B6F40">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9B6F40">
        <w:rPr>
          <w:rStyle w:val="FontStyle13"/>
          <w:sz w:val="24"/>
          <w:szCs w:val="24"/>
        </w:rPr>
        <w:softHyphen/>
        <w:t>ние. Вводить человека в мир технологии необходимо в детстве, начиная с начальной школы.</w:t>
      </w:r>
    </w:p>
    <w:p w:rsidR="00E57F30" w:rsidRPr="009B6F40" w:rsidRDefault="00E57F30" w:rsidP="009B6F40">
      <w:pPr>
        <w:pStyle w:val="af0"/>
        <w:ind w:firstLine="284"/>
        <w:jc w:val="both"/>
        <w:rPr>
          <w:rStyle w:val="FontStyle13"/>
          <w:sz w:val="24"/>
          <w:szCs w:val="24"/>
        </w:rPr>
      </w:pPr>
      <w:r w:rsidRPr="009B6F40">
        <w:rPr>
          <w:rStyle w:val="FontStyle13"/>
          <w:sz w:val="24"/>
          <w:szCs w:val="24"/>
        </w:rPr>
        <w:t>Возможности предмета «Технология» позволяют гораздо больше, чем про</w:t>
      </w:r>
      <w:r w:rsidRPr="009B6F40">
        <w:rPr>
          <w:rStyle w:val="FontStyle13"/>
          <w:sz w:val="24"/>
          <w:szCs w:val="24"/>
        </w:rPr>
        <w:softHyphen/>
        <w:t>сто формировать у обучающихся картину мира с технологической направленно</w:t>
      </w:r>
      <w:r w:rsidRPr="009B6F40">
        <w:rPr>
          <w:rStyle w:val="FontStyle13"/>
          <w:sz w:val="24"/>
          <w:szCs w:val="24"/>
        </w:rPr>
        <w:softHyphen/>
        <w:t>стью. В начальной школе при соответствующем содержательном и методиче</w:t>
      </w:r>
      <w:r w:rsidRPr="009B6F40">
        <w:rPr>
          <w:rStyle w:val="FontStyle13"/>
          <w:sz w:val="24"/>
          <w:szCs w:val="24"/>
        </w:rPr>
        <w:softHyphen/>
        <w:t>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9B6F40">
        <w:rPr>
          <w:rStyle w:val="FontStyle13"/>
          <w:sz w:val="24"/>
          <w:szCs w:val="24"/>
        </w:rPr>
        <w:softHyphen/>
        <w:t>глядны и, значит, более понятны для детей. Навык выполнять операции тех</w:t>
      </w:r>
      <w:r w:rsidRPr="009B6F40">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9B6F40">
        <w:rPr>
          <w:rStyle w:val="FontStyle13"/>
          <w:sz w:val="24"/>
          <w:szCs w:val="24"/>
        </w:rPr>
        <w:softHyphen/>
        <w:t>довательности этапов работы, четкое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7F30" w:rsidRPr="009B6F40" w:rsidRDefault="00E57F30" w:rsidP="009B6F40">
      <w:pPr>
        <w:pStyle w:val="af0"/>
        <w:ind w:firstLine="284"/>
        <w:jc w:val="both"/>
        <w:rPr>
          <w:rStyle w:val="FontStyle13"/>
          <w:sz w:val="24"/>
          <w:szCs w:val="24"/>
        </w:rPr>
      </w:pPr>
      <w:r w:rsidRPr="009B6F40">
        <w:rPr>
          <w:rStyle w:val="FontStyle13"/>
          <w:sz w:val="24"/>
          <w:szCs w:val="24"/>
        </w:rPr>
        <w:t>Учебный предмет «Технология» имеет практико-ориентированную на</w:t>
      </w:r>
      <w:r w:rsidRPr="009B6F40">
        <w:rPr>
          <w:rStyle w:val="FontStyle13"/>
          <w:sz w:val="24"/>
          <w:szCs w:val="24"/>
        </w:rPr>
        <w:softHyphen/>
        <w:t>правленность. Его содержание не только дает ребенку представление о тех</w:t>
      </w:r>
      <w:r w:rsidRPr="009B6F40">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9B6F40">
        <w:rPr>
          <w:rStyle w:val="FontStyle13"/>
          <w:sz w:val="24"/>
          <w:szCs w:val="24"/>
        </w:rPr>
        <w:softHyphen/>
        <w:t>ции, усвоении новых знаний, выполнении практических заданий).</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7F30" w:rsidRPr="009B6F40" w:rsidRDefault="00E57F30" w:rsidP="009B6F40">
      <w:pPr>
        <w:pStyle w:val="af0"/>
        <w:ind w:firstLine="284"/>
        <w:jc w:val="both"/>
        <w:rPr>
          <w:rStyle w:val="FontStyle13"/>
          <w:sz w:val="24"/>
          <w:szCs w:val="24"/>
        </w:rPr>
      </w:pPr>
      <w:r w:rsidRPr="009B6F40">
        <w:rPr>
          <w:rStyle w:val="FontStyle14"/>
          <w:b w:val="0"/>
          <w:bCs/>
          <w:sz w:val="24"/>
          <w:szCs w:val="24"/>
        </w:rPr>
        <w:t xml:space="preserve">Цели </w:t>
      </w:r>
      <w:r w:rsidRPr="009B6F40">
        <w:rPr>
          <w:rStyle w:val="FontStyle13"/>
          <w:sz w:val="24"/>
          <w:szCs w:val="24"/>
        </w:rPr>
        <w:t>изучения технологии в начальной школе:</w:t>
      </w:r>
    </w:p>
    <w:p w:rsidR="00E57F30" w:rsidRPr="009B6F40" w:rsidRDefault="00E57F30" w:rsidP="00FB5D7C">
      <w:pPr>
        <w:pStyle w:val="af0"/>
        <w:numPr>
          <w:ilvl w:val="0"/>
          <w:numId w:val="27"/>
        </w:numPr>
        <w:ind w:left="0" w:firstLine="0"/>
        <w:jc w:val="both"/>
        <w:rPr>
          <w:rStyle w:val="FontStyle13"/>
          <w:sz w:val="24"/>
          <w:szCs w:val="24"/>
        </w:rPr>
      </w:pPr>
      <w:r w:rsidRPr="009B6F40">
        <w:rPr>
          <w:rStyle w:val="FontStyle13"/>
          <w:sz w:val="24"/>
          <w:szCs w:val="24"/>
        </w:rPr>
        <w:t>приобретение личного опыта как основы обучения и познания;</w:t>
      </w:r>
    </w:p>
    <w:p w:rsidR="00E57F30" w:rsidRPr="009B6F40" w:rsidRDefault="00E57F30" w:rsidP="00FB5D7C">
      <w:pPr>
        <w:pStyle w:val="af0"/>
        <w:numPr>
          <w:ilvl w:val="0"/>
          <w:numId w:val="27"/>
        </w:numPr>
        <w:ind w:left="0" w:firstLine="0"/>
        <w:jc w:val="both"/>
        <w:rPr>
          <w:rStyle w:val="FontStyle13"/>
          <w:sz w:val="24"/>
          <w:szCs w:val="24"/>
        </w:rPr>
      </w:pPr>
      <w:r w:rsidRPr="009B6F40">
        <w:rPr>
          <w:rStyle w:val="FontStyle13"/>
          <w:sz w:val="24"/>
          <w:szCs w:val="24"/>
        </w:rPr>
        <w:t>приобретение первоначального опыта практической преобразователь</w:t>
      </w:r>
      <w:r w:rsidRPr="009B6F40">
        <w:rPr>
          <w:rStyle w:val="FontStyle13"/>
          <w:sz w:val="24"/>
          <w:szCs w:val="24"/>
        </w:rPr>
        <w:softHyphen/>
        <w:t>ной деятельности на основе овладения технологическими знаниями, тех</w:t>
      </w:r>
      <w:r w:rsidRPr="009B6F40">
        <w:rPr>
          <w:rStyle w:val="FontStyle13"/>
          <w:sz w:val="24"/>
          <w:szCs w:val="24"/>
        </w:rPr>
        <w:softHyphen/>
        <w:t>нико-технологическими умениями и проектной деятельностью;</w:t>
      </w:r>
    </w:p>
    <w:p w:rsidR="00E57F30" w:rsidRPr="009B6F40" w:rsidRDefault="00E57F30" w:rsidP="00FB5D7C">
      <w:pPr>
        <w:pStyle w:val="af0"/>
        <w:numPr>
          <w:ilvl w:val="0"/>
          <w:numId w:val="27"/>
        </w:numPr>
        <w:ind w:left="0" w:firstLine="0"/>
        <w:jc w:val="both"/>
        <w:rPr>
          <w:rStyle w:val="FontStyle13"/>
          <w:sz w:val="24"/>
          <w:szCs w:val="24"/>
        </w:rPr>
      </w:pPr>
      <w:r w:rsidRPr="009B6F40">
        <w:rPr>
          <w:rStyle w:val="FontStyle13"/>
          <w:sz w:val="24"/>
          <w:szCs w:val="24"/>
        </w:rPr>
        <w:t>формирование позитивного эмоционально-ценностного отношения к труду и людям труда.</w:t>
      </w:r>
    </w:p>
    <w:p w:rsidR="00E57F30" w:rsidRPr="00C83C62" w:rsidRDefault="00E57F30" w:rsidP="009B6F40">
      <w:pPr>
        <w:pStyle w:val="af0"/>
        <w:ind w:firstLine="284"/>
        <w:jc w:val="both"/>
        <w:rPr>
          <w:rStyle w:val="FontStyle15"/>
          <w:rFonts w:ascii="Times New Roman" w:hAnsi="Times New Roman"/>
          <w:bCs/>
          <w:sz w:val="24"/>
          <w:szCs w:val="24"/>
        </w:rPr>
      </w:pPr>
      <w:r w:rsidRPr="00C83C62">
        <w:rPr>
          <w:rStyle w:val="FontStyle15"/>
          <w:rFonts w:ascii="Times New Roman" w:hAnsi="Times New Roman"/>
          <w:bCs/>
          <w:sz w:val="24"/>
          <w:szCs w:val="24"/>
        </w:rPr>
        <w:t>Общая характеристика курса</w:t>
      </w:r>
    </w:p>
    <w:p w:rsidR="00E57F30" w:rsidRPr="009B6F40" w:rsidRDefault="00E57F30" w:rsidP="009B6F40">
      <w:pPr>
        <w:pStyle w:val="af0"/>
        <w:ind w:firstLine="284"/>
        <w:jc w:val="both"/>
        <w:rPr>
          <w:rStyle w:val="FontStyle13"/>
          <w:sz w:val="24"/>
          <w:szCs w:val="24"/>
        </w:rPr>
      </w:pPr>
      <w:r w:rsidRPr="009B6F40">
        <w:rPr>
          <w:rStyle w:val="FontStyle13"/>
          <w:sz w:val="24"/>
          <w:szCs w:val="24"/>
        </w:rPr>
        <w:t>Теоретической основой данной программы являются:</w:t>
      </w:r>
    </w:p>
    <w:p w:rsidR="00E57F30" w:rsidRPr="009B6F40" w:rsidRDefault="00E57F30" w:rsidP="00FB5D7C">
      <w:pPr>
        <w:pStyle w:val="af0"/>
        <w:numPr>
          <w:ilvl w:val="0"/>
          <w:numId w:val="28"/>
        </w:numPr>
        <w:ind w:left="0" w:firstLine="0"/>
        <w:jc w:val="both"/>
        <w:rPr>
          <w:rStyle w:val="FontStyle13"/>
          <w:sz w:val="24"/>
          <w:szCs w:val="24"/>
        </w:rPr>
      </w:pPr>
      <w:r w:rsidRPr="009B6F40">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9B6F40">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9B6F40">
        <w:rPr>
          <w:rStyle w:val="FontStyle13"/>
          <w:sz w:val="24"/>
          <w:szCs w:val="24"/>
        </w:rPr>
        <w:softHyphen/>
        <w:t>ных (материализованных) действий с последующей их интериоризацией (П. Я. Гальперин, Н. Ф. Талызина и др.);</w:t>
      </w:r>
    </w:p>
    <w:p w:rsidR="00E57F30" w:rsidRPr="009B6F40" w:rsidRDefault="00E57F30" w:rsidP="00FB5D7C">
      <w:pPr>
        <w:pStyle w:val="af0"/>
        <w:numPr>
          <w:ilvl w:val="0"/>
          <w:numId w:val="28"/>
        </w:numPr>
        <w:ind w:left="0" w:firstLine="0"/>
        <w:jc w:val="both"/>
        <w:rPr>
          <w:rStyle w:val="FontStyle13"/>
          <w:sz w:val="24"/>
          <w:szCs w:val="24"/>
        </w:rPr>
      </w:pPr>
      <w:r w:rsidRPr="009B6F40">
        <w:rPr>
          <w:rStyle w:val="FontStyle13"/>
          <w:sz w:val="24"/>
          <w:szCs w:val="24"/>
        </w:rPr>
        <w:lastRenderedPageBreak/>
        <w:t>теория развития личности учащегося на основе освоения универсаль</w:t>
      </w:r>
      <w:r w:rsidRPr="009B6F40">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9B6F40">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7F30" w:rsidRPr="009B6F40" w:rsidRDefault="00E57F30" w:rsidP="009B6F40">
      <w:pPr>
        <w:pStyle w:val="af0"/>
        <w:ind w:firstLine="284"/>
        <w:jc w:val="both"/>
        <w:rPr>
          <w:rStyle w:val="FontStyle13"/>
          <w:sz w:val="24"/>
          <w:szCs w:val="24"/>
        </w:rPr>
      </w:pPr>
      <w:r w:rsidRPr="009B6F40">
        <w:rPr>
          <w:rStyle w:val="FontStyle13"/>
          <w:sz w:val="24"/>
          <w:szCs w:val="24"/>
        </w:rPr>
        <w:t xml:space="preserve">Основные </w:t>
      </w:r>
      <w:r w:rsidRPr="009B6F40">
        <w:rPr>
          <w:rStyle w:val="FontStyle14"/>
          <w:b w:val="0"/>
          <w:bCs/>
          <w:sz w:val="24"/>
          <w:szCs w:val="24"/>
        </w:rPr>
        <w:t xml:space="preserve">задачи </w:t>
      </w:r>
      <w:r w:rsidRPr="009B6F40">
        <w:rPr>
          <w:rStyle w:val="FontStyle13"/>
          <w:sz w:val="24"/>
          <w:szCs w:val="24"/>
        </w:rPr>
        <w:t>курса:</w:t>
      </w:r>
    </w:p>
    <w:p w:rsidR="00E57F30" w:rsidRPr="009B6F40" w:rsidRDefault="00E57F30" w:rsidP="00FB5D7C">
      <w:pPr>
        <w:pStyle w:val="af0"/>
        <w:numPr>
          <w:ilvl w:val="0"/>
          <w:numId w:val="29"/>
        </w:numPr>
        <w:ind w:left="0" w:firstLine="0"/>
        <w:jc w:val="both"/>
        <w:rPr>
          <w:rStyle w:val="FontStyle13"/>
          <w:sz w:val="24"/>
          <w:szCs w:val="24"/>
        </w:rPr>
      </w:pPr>
      <w:r w:rsidRPr="009B6F40">
        <w:rPr>
          <w:rStyle w:val="FontStyle13"/>
          <w:sz w:val="24"/>
          <w:szCs w:val="24"/>
        </w:rPr>
        <w:t>духовно-нравственное развитие обучающихся, освоение нравственно-этиче</w:t>
      </w:r>
      <w:r w:rsidRPr="009B6F40">
        <w:rPr>
          <w:rStyle w:val="FontStyle13"/>
          <w:sz w:val="24"/>
          <w:szCs w:val="24"/>
        </w:rPr>
        <w:softHyphen/>
        <w:t>ского и социально-исторического опыта человечества, отраженного в мате</w:t>
      </w:r>
      <w:r w:rsidRPr="009B6F40">
        <w:rPr>
          <w:rStyle w:val="FontStyle13"/>
          <w:sz w:val="24"/>
          <w:szCs w:val="24"/>
        </w:rPr>
        <w:softHyphen/>
        <w:t>риальной культуре, развитие эмоционально-ценностного отношения к соци</w:t>
      </w:r>
      <w:r w:rsidRPr="009B6F40">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7F30" w:rsidRPr="009B6F40" w:rsidRDefault="00E57F30" w:rsidP="00FB5D7C">
      <w:pPr>
        <w:pStyle w:val="af0"/>
        <w:numPr>
          <w:ilvl w:val="0"/>
          <w:numId w:val="29"/>
        </w:numPr>
        <w:ind w:left="0" w:firstLine="0"/>
        <w:jc w:val="both"/>
        <w:rPr>
          <w:rStyle w:val="FontStyle13"/>
          <w:sz w:val="24"/>
          <w:szCs w:val="24"/>
        </w:rPr>
      </w:pPr>
      <w:r w:rsidRPr="009B6F40">
        <w:rPr>
          <w:rStyle w:val="FontStyle13"/>
          <w:sz w:val="24"/>
          <w:szCs w:val="24"/>
        </w:rPr>
        <w:t>формирование идентичности гражданина России в поликультурном многонациональном обществе на основе знакомства с ремеслами наро</w:t>
      </w:r>
      <w:r w:rsidRPr="009B6F40">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7F30" w:rsidRPr="009B6F40" w:rsidRDefault="00E57F30" w:rsidP="00FB5D7C">
      <w:pPr>
        <w:pStyle w:val="af0"/>
        <w:numPr>
          <w:ilvl w:val="0"/>
          <w:numId w:val="29"/>
        </w:numPr>
        <w:ind w:left="0" w:firstLine="0"/>
        <w:jc w:val="both"/>
        <w:rPr>
          <w:rStyle w:val="FontStyle13"/>
          <w:sz w:val="24"/>
          <w:szCs w:val="24"/>
        </w:rPr>
      </w:pPr>
      <w:r w:rsidRPr="009B6F40">
        <w:rPr>
          <w:rStyle w:val="FontStyle13"/>
          <w:sz w:val="24"/>
          <w:szCs w:val="24"/>
        </w:rPr>
        <w:t>формирование целостной картины мира (образа мира) на основе по</w:t>
      </w:r>
      <w:r w:rsidRPr="009B6F40">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9B6F40">
        <w:rPr>
          <w:rStyle w:val="FontStyle13"/>
          <w:sz w:val="24"/>
          <w:szCs w:val="24"/>
        </w:rPr>
        <w:softHyphen/>
        <w:t>делий в проектной деятельности;</w:t>
      </w:r>
    </w:p>
    <w:p w:rsidR="00E57F30" w:rsidRPr="009B6F40" w:rsidRDefault="00E57F30" w:rsidP="00FB5D7C">
      <w:pPr>
        <w:pStyle w:val="af0"/>
        <w:numPr>
          <w:ilvl w:val="0"/>
          <w:numId w:val="29"/>
        </w:numPr>
        <w:ind w:left="0" w:firstLine="0"/>
        <w:jc w:val="both"/>
        <w:rPr>
          <w:rStyle w:val="FontStyle13"/>
          <w:sz w:val="24"/>
          <w:szCs w:val="24"/>
        </w:rPr>
      </w:pPr>
      <w:r w:rsidRPr="009B6F40">
        <w:rPr>
          <w:rStyle w:val="FontStyle13"/>
          <w:sz w:val="24"/>
          <w:szCs w:val="24"/>
        </w:rPr>
        <w:t>развитие познавательных мотивов, интересов, инициативности, любо</w:t>
      </w:r>
      <w:r w:rsidRPr="009B6F40">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9B6F40">
        <w:rPr>
          <w:rStyle w:val="FontStyle13"/>
          <w:sz w:val="24"/>
          <w:szCs w:val="24"/>
        </w:rPr>
        <w:softHyphen/>
        <w:t>дартных ситуациях;</w:t>
      </w:r>
    </w:p>
    <w:p w:rsidR="00E57F30" w:rsidRPr="009B6F40" w:rsidRDefault="00E57F30" w:rsidP="00FB5D7C">
      <w:pPr>
        <w:pStyle w:val="af0"/>
        <w:numPr>
          <w:ilvl w:val="0"/>
          <w:numId w:val="29"/>
        </w:numPr>
        <w:ind w:left="0" w:firstLine="0"/>
        <w:jc w:val="both"/>
        <w:rPr>
          <w:rFonts w:ascii="Times New Roman" w:hAnsi="Times New Roman"/>
          <w:bCs/>
          <w:sz w:val="24"/>
          <w:szCs w:val="24"/>
        </w:rPr>
      </w:pPr>
      <w:r w:rsidRPr="009B6F40">
        <w:rPr>
          <w:rStyle w:val="FontStyle13"/>
          <w:sz w:val="24"/>
          <w:szCs w:val="24"/>
        </w:rPr>
        <w:t xml:space="preserve">формирование на основе овладения культурой </w:t>
      </w:r>
      <w:r w:rsidRPr="009B6F40">
        <w:rPr>
          <w:rStyle w:val="FontStyle13"/>
          <w:bCs/>
          <w:sz w:val="24"/>
          <w:szCs w:val="24"/>
        </w:rPr>
        <w:t>проектной деятельности:</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внутреннего плана деятельности, включающего целеполагание, пла</w:t>
      </w:r>
      <w:r w:rsidRPr="009B6F40">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умений переносить усвоенные в проектной деятельности теорети</w:t>
      </w:r>
      <w:r w:rsidRPr="009B6F40">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коммуникативных умений в процессе реализации проектной де</w:t>
      </w:r>
      <w:r w:rsidRPr="009B6F40">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9B6F40">
        <w:rPr>
          <w:rStyle w:val="FontStyle13"/>
          <w:sz w:val="24"/>
          <w:szCs w:val="24"/>
        </w:rPr>
        <w:softHyphen/>
        <w:t>ментировать свою точку зрения, убеждать в правильности выбранного способа и т. д.);</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9B6F40">
        <w:rPr>
          <w:rStyle w:val="FontStyle13"/>
          <w:sz w:val="24"/>
          <w:szCs w:val="24"/>
        </w:rPr>
        <w:softHyphen/>
        <w:t>гии изготовления изделий, освоения приёмов и способов работы с раз</w:t>
      </w:r>
      <w:r w:rsidRPr="009B6F40">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первоначальных умений поиска необходимой информации в раз</w:t>
      </w:r>
      <w:r w:rsidRPr="009B6F40">
        <w:rPr>
          <w:rStyle w:val="FontStyle13"/>
          <w:sz w:val="24"/>
          <w:szCs w:val="24"/>
        </w:rPr>
        <w:softHyphen/>
        <w:t>личных источниках, проверки, преобразования, хранения, передачи име</w:t>
      </w:r>
      <w:r w:rsidRPr="009B6F40">
        <w:rPr>
          <w:rStyle w:val="FontStyle13"/>
          <w:sz w:val="24"/>
          <w:szCs w:val="24"/>
        </w:rPr>
        <w:softHyphen/>
        <w:t>ющейся информации, а также навыков использования компьютера;</w:t>
      </w:r>
    </w:p>
    <w:p w:rsidR="00E57F30" w:rsidRPr="009B6F40" w:rsidRDefault="00E57F30" w:rsidP="00FB5D7C">
      <w:pPr>
        <w:pStyle w:val="af0"/>
        <w:numPr>
          <w:ilvl w:val="0"/>
          <w:numId w:val="30"/>
        </w:numPr>
        <w:ind w:left="0" w:firstLine="0"/>
        <w:jc w:val="both"/>
        <w:rPr>
          <w:rStyle w:val="FontStyle13"/>
          <w:sz w:val="24"/>
          <w:szCs w:val="24"/>
        </w:rPr>
      </w:pPr>
      <w:r w:rsidRPr="009B6F40">
        <w:rPr>
          <w:rStyle w:val="FontStyle13"/>
          <w:sz w:val="24"/>
          <w:szCs w:val="24"/>
        </w:rPr>
        <w:t>творческого потенциала личности в процессе изготовления изделий и реализации проектов.</w:t>
      </w:r>
    </w:p>
    <w:p w:rsidR="00E57F30" w:rsidRPr="009B6F40" w:rsidRDefault="00E57F30" w:rsidP="009B6F40">
      <w:pPr>
        <w:pStyle w:val="af0"/>
        <w:ind w:firstLine="284"/>
        <w:jc w:val="both"/>
        <w:rPr>
          <w:rStyle w:val="FontStyle13"/>
          <w:sz w:val="24"/>
          <w:szCs w:val="24"/>
        </w:rPr>
      </w:pPr>
      <w:r w:rsidRPr="009B6F40">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9B6F40">
        <w:rPr>
          <w:rStyle w:val="FontStyle13"/>
          <w:sz w:val="24"/>
          <w:szCs w:val="24"/>
        </w:rPr>
        <w:softHyphen/>
        <w:t>ником деятельности человека на земле, на воде, в воздухе и в информа</w:t>
      </w:r>
      <w:r w:rsidRPr="009B6F40">
        <w:rPr>
          <w:rStyle w:val="FontStyle13"/>
          <w:sz w:val="24"/>
          <w:szCs w:val="24"/>
        </w:rPr>
        <w:softHyphen/>
        <w:t xml:space="preserve">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w:t>
      </w:r>
      <w:r w:rsidRPr="009B6F40">
        <w:rPr>
          <w:rStyle w:val="FontStyle13"/>
          <w:sz w:val="24"/>
          <w:szCs w:val="24"/>
        </w:rPr>
        <w:lastRenderedPageBreak/>
        <w:t>проектной деятель</w:t>
      </w:r>
      <w:r w:rsidRPr="009B6F40">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7F30" w:rsidRPr="009B6F40" w:rsidRDefault="00E57F30" w:rsidP="009B6F40">
      <w:pPr>
        <w:pStyle w:val="af0"/>
        <w:ind w:firstLine="284"/>
        <w:jc w:val="both"/>
        <w:rPr>
          <w:rStyle w:val="FontStyle13"/>
          <w:sz w:val="24"/>
          <w:szCs w:val="24"/>
        </w:rPr>
      </w:pPr>
      <w:r w:rsidRPr="009B6F40">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9B6F40">
        <w:rPr>
          <w:rStyle w:val="FontStyle13"/>
          <w:sz w:val="24"/>
          <w:szCs w:val="24"/>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9B6F40">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9B6F40">
        <w:rPr>
          <w:rStyle w:val="FontStyle13"/>
          <w:sz w:val="24"/>
          <w:szCs w:val="24"/>
        </w:rPr>
        <w:softHyphen/>
        <w:t>мостоятельному выполнению проекта.</w:t>
      </w:r>
    </w:p>
    <w:p w:rsidR="00E57F30" w:rsidRPr="009B6F40" w:rsidRDefault="00E57F30" w:rsidP="009B6F40">
      <w:pPr>
        <w:pStyle w:val="af0"/>
        <w:ind w:firstLine="284"/>
        <w:jc w:val="both"/>
        <w:rPr>
          <w:rStyle w:val="FontStyle13"/>
          <w:sz w:val="24"/>
          <w:szCs w:val="24"/>
        </w:rPr>
      </w:pPr>
      <w:r w:rsidRPr="009B6F40">
        <w:rPr>
          <w:rStyle w:val="FontStyle13"/>
          <w:sz w:val="24"/>
          <w:szCs w:val="24"/>
        </w:rPr>
        <w:t>Особое внимание в программе отводится практическим работам, при выполнении которых Обучающиеся:</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овладевают отдельными технологическими операциями (способами ра</w:t>
      </w:r>
      <w:r w:rsidRPr="009B6F40">
        <w:rPr>
          <w:rStyle w:val="FontStyle13"/>
          <w:sz w:val="24"/>
          <w:szCs w:val="24"/>
        </w:rPr>
        <w:softHyphen/>
        <w:t>боты) — разметкой, раскроем, сборкой, отделкой и др.;</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знакомятся со свойствами материалов, инструментами и машинами, по</w:t>
      </w:r>
      <w:r w:rsidRPr="009B6F40">
        <w:rPr>
          <w:rStyle w:val="FontStyle13"/>
          <w:sz w:val="24"/>
          <w:szCs w:val="24"/>
        </w:rPr>
        <w:softHyphen/>
        <w:t>могающими человеку при обработке сырья и создании предметного мира;</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знакомятся с законами природы, знание которых необходимо при вы</w:t>
      </w:r>
      <w:r w:rsidRPr="009B6F40">
        <w:rPr>
          <w:rStyle w:val="FontStyle13"/>
          <w:sz w:val="24"/>
          <w:szCs w:val="24"/>
        </w:rPr>
        <w:softHyphen/>
        <w:t>полнении работы;</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учатся экономно расходовать материалы;</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9B6F40">
        <w:rPr>
          <w:rStyle w:val="FontStyle13"/>
          <w:sz w:val="24"/>
          <w:szCs w:val="24"/>
        </w:rPr>
        <w:softHyphen/>
        <w:t>лять обязанности в паре и группе, оценивать результаты, корректировать деятельность);</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учатся преимущественно конструкторской деятельности;</w:t>
      </w:r>
    </w:p>
    <w:p w:rsidR="00E57F30" w:rsidRPr="009B6F40" w:rsidRDefault="00E57F30" w:rsidP="00FB5D7C">
      <w:pPr>
        <w:pStyle w:val="af0"/>
        <w:numPr>
          <w:ilvl w:val="0"/>
          <w:numId w:val="31"/>
        </w:numPr>
        <w:ind w:left="0" w:firstLine="0"/>
        <w:jc w:val="both"/>
        <w:rPr>
          <w:rStyle w:val="FontStyle13"/>
          <w:sz w:val="24"/>
          <w:szCs w:val="24"/>
        </w:rPr>
      </w:pPr>
      <w:r w:rsidRPr="009B6F40">
        <w:rPr>
          <w:rStyle w:val="FontStyle13"/>
          <w:sz w:val="24"/>
          <w:szCs w:val="24"/>
        </w:rPr>
        <w:t>знакомятся с природой и использованием ее богатств человеком.</w:t>
      </w:r>
    </w:p>
    <w:p w:rsidR="00E57F30" w:rsidRPr="009B6F40" w:rsidRDefault="00E57F30" w:rsidP="009B6F40">
      <w:pPr>
        <w:pStyle w:val="af0"/>
        <w:ind w:firstLine="284"/>
        <w:jc w:val="both"/>
        <w:rPr>
          <w:rStyle w:val="FontStyle13"/>
          <w:sz w:val="24"/>
          <w:szCs w:val="24"/>
        </w:rPr>
      </w:pPr>
      <w:r w:rsidRPr="009B6F40">
        <w:rPr>
          <w:rStyle w:val="FontStyle13"/>
          <w:sz w:val="24"/>
          <w:szCs w:val="24"/>
        </w:rPr>
        <w:t>В программе интегрируется и содержание курса «Изобразительное ис</w:t>
      </w:r>
      <w:r w:rsidRPr="009B6F40">
        <w:rPr>
          <w:rStyle w:val="FontStyle13"/>
          <w:sz w:val="24"/>
          <w:szCs w:val="24"/>
        </w:rPr>
        <w:softHyphen/>
        <w:t>кусство»: в целях гармонизации форм и конструкций используются сред</w:t>
      </w:r>
      <w:r w:rsidRPr="009B6F40">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w:t>
      </w:r>
      <w:r w:rsidRPr="009B6F40">
        <w:rPr>
          <w:rStyle w:val="FontStyle13"/>
          <w:sz w:val="24"/>
          <w:szCs w:val="24"/>
        </w:rPr>
        <w:softHyphen/>
        <w:t>скими фигурами и телами, и создание элементарных алгоритмов деятельно</w:t>
      </w:r>
      <w:r w:rsidRPr="009B6F40">
        <w:rPr>
          <w:rStyle w:val="FontStyle13"/>
          <w:sz w:val="24"/>
          <w:szCs w:val="24"/>
        </w:rPr>
        <w:softHyphen/>
        <w:t>сти в проекте. Освоение правил работы и преобразования информации так</w:t>
      </w:r>
      <w:r w:rsidRPr="009B6F40">
        <w:rPr>
          <w:rStyle w:val="FontStyle13"/>
          <w:sz w:val="24"/>
          <w:szCs w:val="24"/>
        </w:rPr>
        <w:softHyphen/>
        <w:t>же тесно связано с образовательной областью «Математика и информатика».</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При изучении предмета «Технология» предусмотрена интеграция с об</w:t>
      </w:r>
      <w:r w:rsidRPr="009B6F40">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9B6F40">
        <w:rPr>
          <w:rStyle w:val="FontStyle13"/>
          <w:sz w:val="24"/>
          <w:szCs w:val="24"/>
        </w:rPr>
        <w:softHyphen/>
        <w:t>делии технических образов рассматривается культурно-исторический спра</w:t>
      </w:r>
      <w:r w:rsidRPr="009B6F40">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Программа «Технология», интегрируя знания о человеке, природе и обществе, способствует целостному восприятию ребенком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9B6F40">
        <w:rPr>
          <w:rStyle w:val="FontStyle13"/>
          <w:sz w:val="24"/>
          <w:szCs w:val="24"/>
        </w:rPr>
        <w:softHyphen/>
        <w:t>ческой деятельности младших школьников и создает условия для развития их инициативности, изобретательности, гибкости мышления.</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Проектная деятельность и работа с технологическими картами фор</w:t>
      </w:r>
      <w:r w:rsidRPr="009B6F40">
        <w:rPr>
          <w:rStyle w:val="FontStyle13"/>
          <w:sz w:val="24"/>
          <w:szCs w:val="24"/>
        </w:rPr>
        <w:softHyphen/>
        <w:t>мируют у обучающихся умения ставить и принимать задачу, планировать по</w:t>
      </w:r>
      <w:r w:rsidRPr="009B6F40">
        <w:rPr>
          <w:rStyle w:val="FontStyle13"/>
          <w:sz w:val="24"/>
          <w:szCs w:val="24"/>
        </w:rPr>
        <w:softHyphen/>
        <w:t xml:space="preserve">следовательность действий и выбирать необходимые средства и способы их выполнения. Самостоятельное осуществление </w:t>
      </w:r>
      <w:r w:rsidRPr="009B6F40">
        <w:rPr>
          <w:rStyle w:val="FontStyle13"/>
          <w:sz w:val="24"/>
          <w:szCs w:val="24"/>
        </w:rPr>
        <w:lastRenderedPageBreak/>
        <w:t>продуктивной проект</w:t>
      </w:r>
      <w:r w:rsidRPr="009B6F40">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Все это воспитывает трудолюбие и закладывает прочные основы способности к самовыражению, формирует социально ценные практиче</w:t>
      </w:r>
      <w:r w:rsidRPr="009B6F40">
        <w:rPr>
          <w:rStyle w:val="FontStyle13"/>
          <w:sz w:val="24"/>
          <w:szCs w:val="24"/>
        </w:rPr>
        <w:softHyphen/>
        <w:t>ские умения, опыт преобразовательной деятельности и творчества.</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Продуктивная проектная деятельность создает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9B6F40">
        <w:rPr>
          <w:rStyle w:val="FontStyle13"/>
          <w:sz w:val="24"/>
          <w:szCs w:val="24"/>
        </w:rPr>
        <w:softHyphen/>
        <w:t>смотрены материалы о гармоничной среде обитания человека, что позво</w:t>
      </w:r>
      <w:r w:rsidRPr="009B6F40">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ремеслами и народными культурными традициями, активное изучение образов и конструкций при</w:t>
      </w:r>
      <w:r w:rsidRPr="009B6F40">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Программа ориентирована на широкое использование знаний и уме</w:t>
      </w:r>
      <w:r w:rsidRPr="009B6F40">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7F30" w:rsidRPr="009B6F40" w:rsidRDefault="00E57F30" w:rsidP="009B6F40">
      <w:pPr>
        <w:pStyle w:val="af0"/>
        <w:ind w:firstLine="284"/>
        <w:jc w:val="both"/>
        <w:rPr>
          <w:rStyle w:val="FontStyle13"/>
          <w:sz w:val="24"/>
          <w:szCs w:val="24"/>
        </w:rPr>
      </w:pPr>
      <w:r w:rsidRPr="009B6F40">
        <w:rPr>
          <w:rStyle w:val="FontStyle13"/>
          <w:sz w:val="24"/>
          <w:szCs w:val="24"/>
        </w:rPr>
        <w:t>При усвоении содержания курса «Технология» актуализируются зна</w:t>
      </w:r>
      <w:r w:rsidRPr="009B6F40">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9B6F40">
        <w:rPr>
          <w:rStyle w:val="FontStyle13"/>
          <w:sz w:val="24"/>
          <w:szCs w:val="24"/>
        </w:rPr>
        <w:softHyphen/>
        <w:t>товых изделиях. Курс «Технология» предусматривает знакомство с про</w:t>
      </w:r>
      <w:r w:rsidRPr="009B6F40">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9B6F40">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7F30" w:rsidRPr="009B6F40" w:rsidRDefault="00E57F30" w:rsidP="009B6F40">
      <w:pPr>
        <w:pStyle w:val="af0"/>
        <w:ind w:firstLine="284"/>
        <w:jc w:val="both"/>
        <w:rPr>
          <w:rStyle w:val="FontStyle13"/>
          <w:sz w:val="24"/>
          <w:szCs w:val="24"/>
        </w:rPr>
      </w:pPr>
      <w:r w:rsidRPr="009B6F40">
        <w:rPr>
          <w:rStyle w:val="FontStyle13"/>
          <w:sz w:val="24"/>
          <w:szCs w:val="24"/>
        </w:rPr>
        <w:t>Содержание программы обеспечивает реальное включение в образова</w:t>
      </w:r>
      <w:r w:rsidRPr="009B6F40">
        <w:rPr>
          <w:rStyle w:val="FontStyle13"/>
          <w:sz w:val="24"/>
          <w:szCs w:val="24"/>
        </w:rPr>
        <w:softHyphen/>
        <w:t>тельный процесс различных структурных компонентов личности (интел</w:t>
      </w:r>
      <w:r w:rsidRPr="009B6F40">
        <w:rPr>
          <w:rStyle w:val="FontStyle13"/>
          <w:sz w:val="24"/>
          <w:szCs w:val="24"/>
        </w:rPr>
        <w:softHyphen/>
        <w:t>лектуального, эмоционально-эстетического, духовно-нравственного, фи</w:t>
      </w:r>
      <w:r w:rsidRPr="009B6F40">
        <w:rPr>
          <w:rStyle w:val="FontStyle13"/>
          <w:sz w:val="24"/>
          <w:szCs w:val="24"/>
        </w:rPr>
        <w:softHyphen/>
        <w:t>зического) в их единстве, что создаёт условия для гармонизации развития, сохранения и укрепления психического и физического здоровья обучающихся.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 национальными,  региональными, этнокультурными особенностями обучающиеся знакомятся на отдельных уроках. </w:t>
      </w:r>
    </w:p>
    <w:p w:rsidR="00E57F30" w:rsidRPr="00C83C62" w:rsidRDefault="00E57F30" w:rsidP="009B6F40">
      <w:pPr>
        <w:pStyle w:val="af0"/>
        <w:ind w:firstLine="284"/>
        <w:jc w:val="both"/>
        <w:rPr>
          <w:rStyle w:val="FontStyle15"/>
          <w:rFonts w:ascii="Times New Roman" w:hAnsi="Times New Roman"/>
          <w:bCs/>
          <w:sz w:val="24"/>
          <w:szCs w:val="24"/>
        </w:rPr>
      </w:pPr>
      <w:r w:rsidRPr="00C83C62">
        <w:rPr>
          <w:rStyle w:val="FontStyle15"/>
          <w:rFonts w:ascii="Times New Roman" w:hAnsi="Times New Roman"/>
          <w:bCs/>
          <w:sz w:val="24"/>
          <w:szCs w:val="24"/>
        </w:rPr>
        <w:t>Место курса «Технология» в учебном плане</w:t>
      </w:r>
    </w:p>
    <w:p w:rsidR="00E57F30" w:rsidRPr="009B6F40" w:rsidRDefault="00E57F30" w:rsidP="009B6F40">
      <w:pPr>
        <w:pStyle w:val="af0"/>
        <w:ind w:firstLine="284"/>
        <w:jc w:val="both"/>
        <w:rPr>
          <w:rStyle w:val="FontStyle13"/>
          <w:sz w:val="24"/>
          <w:szCs w:val="24"/>
        </w:rPr>
      </w:pPr>
      <w:r w:rsidRPr="009B6F40">
        <w:rPr>
          <w:rStyle w:val="FontStyle13"/>
          <w:sz w:val="24"/>
          <w:szCs w:val="24"/>
        </w:rPr>
        <w:t>На изучение технологии в начальной школе отводится 1 ч в неде</w:t>
      </w:r>
      <w:r w:rsidRPr="009B6F40">
        <w:rPr>
          <w:rStyle w:val="FontStyle13"/>
          <w:sz w:val="24"/>
          <w:szCs w:val="24"/>
        </w:rPr>
        <w:softHyphen/>
        <w:t>лю. Курс рассчитан на 135 ч: в 1 классе – 33 ч (33 учебные недели), во 2—4 классах — по 34 ч (34 учебные недели в каждом классе).</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Ценностные ориентиры содержания учебного предмета «Технология»</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lastRenderedPageBreak/>
        <w:t>Литературное чтение</w:t>
      </w:r>
      <w:r w:rsidRPr="009B6F40">
        <w:rPr>
          <w:rStyle w:val="FontStyle13"/>
          <w:sz w:val="24"/>
          <w:szCs w:val="24"/>
        </w:rPr>
        <w:t>—</w:t>
      </w:r>
      <w:r w:rsidRPr="009B6F40">
        <w:rPr>
          <w:rFonts w:ascii="Times New Roman" w:hAnsi="Times New Roman"/>
          <w:sz w:val="24"/>
          <w:szCs w:val="24"/>
        </w:rPr>
        <w:t xml:space="preserve"> работа с текстами для создания образа, реализуемого в изделии. </w:t>
      </w:r>
    </w:p>
    <w:p w:rsidR="00E57F30" w:rsidRPr="009B6F40" w:rsidRDefault="00E57F30" w:rsidP="009B6F40">
      <w:pPr>
        <w:pStyle w:val="af1"/>
        <w:spacing w:after="0" w:line="240" w:lineRule="auto"/>
        <w:ind w:left="0" w:firstLine="284"/>
        <w:contextualSpacing w:val="0"/>
        <w:jc w:val="both"/>
        <w:rPr>
          <w:rFonts w:ascii="Times New Roman" w:hAnsi="Times New Roman"/>
          <w:sz w:val="24"/>
          <w:szCs w:val="24"/>
        </w:rPr>
      </w:pPr>
      <w:r w:rsidRPr="009B6F40">
        <w:rPr>
          <w:rFonts w:ascii="Times New Roman" w:hAnsi="Times New Roman"/>
          <w:sz w:val="24"/>
          <w:szCs w:val="24"/>
        </w:rPr>
        <w:t>Изучение технологии в начальной школе направлено на решение следующих задач:</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духовно-нравственное развитие обучающихся, освоение нравственно-эстетического и социально-исторического опыта человечества, отраженного в материальной культуре;</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картины материальной и духовной культуры как продукта творческой предметно-преобразующей деятельности человека;</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первоначальных конструкторско-технологических знаний и умений;</w:t>
      </w:r>
    </w:p>
    <w:p w:rsidR="00E57F30" w:rsidRPr="009B6F40" w:rsidRDefault="00E57F30" w:rsidP="00FB5D7C">
      <w:pPr>
        <w:pStyle w:val="af1"/>
        <w:numPr>
          <w:ilvl w:val="0"/>
          <w:numId w:val="32"/>
        </w:numPr>
        <w:spacing w:after="0" w:line="240" w:lineRule="auto"/>
        <w:ind w:left="0" w:firstLine="0"/>
        <w:contextualSpacing w:val="0"/>
        <w:jc w:val="both"/>
        <w:rPr>
          <w:rFonts w:ascii="Times New Roman" w:hAnsi="Times New Roman"/>
          <w:sz w:val="24"/>
          <w:szCs w:val="24"/>
        </w:rPr>
      </w:pPr>
      <w:r w:rsidRPr="009B6F40">
        <w:rPr>
          <w:rFonts w:ascii="Times New Roman" w:hAnsi="Times New Roman"/>
          <w:sz w:val="24"/>
          <w:szCs w:val="24"/>
        </w:rPr>
        <w:t>формирование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7F30" w:rsidRPr="009B6F40" w:rsidRDefault="00E57F30" w:rsidP="009B6F40">
      <w:pPr>
        <w:pStyle w:val="af1"/>
        <w:spacing w:after="0" w:line="240" w:lineRule="auto"/>
        <w:ind w:left="0" w:firstLine="284"/>
        <w:contextualSpacing w:val="0"/>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Результаты освоения курса</w:t>
      </w:r>
    </w:p>
    <w:p w:rsidR="00E57F30" w:rsidRPr="009B6F40" w:rsidRDefault="00E57F30" w:rsidP="009B6F40">
      <w:pPr>
        <w:pStyle w:val="af0"/>
        <w:ind w:firstLine="284"/>
        <w:jc w:val="both"/>
        <w:rPr>
          <w:rStyle w:val="FontStyle13"/>
          <w:sz w:val="24"/>
          <w:szCs w:val="24"/>
        </w:rPr>
      </w:pPr>
      <w:r w:rsidRPr="009B6F40">
        <w:rPr>
          <w:rStyle w:val="FontStyle13"/>
          <w:sz w:val="24"/>
          <w:szCs w:val="24"/>
        </w:rPr>
        <w:t>Усвоение данной программы обеспечивает достижение следующих ре</w:t>
      </w:r>
      <w:r w:rsidRPr="009B6F40">
        <w:rPr>
          <w:rStyle w:val="FontStyle13"/>
          <w:sz w:val="24"/>
          <w:szCs w:val="24"/>
        </w:rPr>
        <w:softHyphen/>
        <w:t>зультатов.</w:t>
      </w:r>
    </w:p>
    <w:p w:rsidR="00E57F30" w:rsidRPr="009B6F40" w:rsidRDefault="00E57F30" w:rsidP="009B6F40">
      <w:pPr>
        <w:pStyle w:val="af0"/>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Личностные результаты</w:t>
      </w:r>
    </w:p>
    <w:p w:rsidR="00E57F30" w:rsidRPr="009B6F40" w:rsidRDefault="00E57F30" w:rsidP="00FB5D7C">
      <w:pPr>
        <w:pStyle w:val="af0"/>
        <w:numPr>
          <w:ilvl w:val="1"/>
          <w:numId w:val="34"/>
        </w:numPr>
        <w:ind w:left="0" w:firstLine="0"/>
        <w:jc w:val="both"/>
        <w:rPr>
          <w:rStyle w:val="FontStyle13"/>
          <w:sz w:val="24"/>
          <w:szCs w:val="24"/>
        </w:rPr>
      </w:pPr>
      <w:r w:rsidRPr="009B6F40">
        <w:rPr>
          <w:rStyle w:val="FontStyle13"/>
          <w:sz w:val="24"/>
          <w:szCs w:val="24"/>
        </w:rPr>
        <w:t>Воспитание патриотизма, чувства гордости за свою Родину, россий</w:t>
      </w:r>
      <w:r w:rsidRPr="009B6F40">
        <w:rPr>
          <w:rStyle w:val="FontStyle13"/>
          <w:sz w:val="24"/>
          <w:szCs w:val="24"/>
        </w:rPr>
        <w:softHyphen/>
        <w:t>ский народ и историю России.</w:t>
      </w:r>
    </w:p>
    <w:p w:rsidR="00E57F30" w:rsidRPr="009B6F40" w:rsidRDefault="00E57F30" w:rsidP="00FB5D7C">
      <w:pPr>
        <w:pStyle w:val="af0"/>
        <w:numPr>
          <w:ilvl w:val="1"/>
          <w:numId w:val="34"/>
        </w:numPr>
        <w:ind w:left="0" w:firstLine="0"/>
        <w:jc w:val="both"/>
        <w:rPr>
          <w:rStyle w:val="FontStyle13"/>
          <w:sz w:val="24"/>
          <w:szCs w:val="24"/>
        </w:rPr>
      </w:pPr>
      <w:r w:rsidRPr="009B6F40">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Формирование уважительного отношения к иному мнению, истории и культуре других народов.</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Принятие и освоение социальной роли обучающегося, развитие мо</w:t>
      </w:r>
      <w:r w:rsidRPr="009B6F40">
        <w:rPr>
          <w:rStyle w:val="FontStyle13"/>
          <w:sz w:val="24"/>
          <w:szCs w:val="24"/>
        </w:rPr>
        <w:softHyphen/>
        <w:t>тивов учебной деятельности и формирование личностного смысла учения.</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Развитие самостоятельности и личной ответственности за свои по</w:t>
      </w:r>
      <w:r w:rsidRPr="009B6F40">
        <w:rPr>
          <w:rStyle w:val="FontStyle13"/>
          <w:sz w:val="24"/>
          <w:szCs w:val="24"/>
        </w:rPr>
        <w:softHyphen/>
        <w:t>ступки, в том числе в информационной деятельности, на основе пред</w:t>
      </w:r>
      <w:r w:rsidRPr="009B6F40">
        <w:rPr>
          <w:rStyle w:val="FontStyle13"/>
          <w:sz w:val="24"/>
          <w:szCs w:val="24"/>
        </w:rPr>
        <w:softHyphen/>
        <w:t>ставлений о нравственных нормах, социальной справедливости и свободе.</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Формирование эстетических потребностей, ценностей и чувств.</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7F30" w:rsidRPr="009B6F40" w:rsidRDefault="00E57F30" w:rsidP="00FB5D7C">
      <w:pPr>
        <w:pStyle w:val="af0"/>
        <w:numPr>
          <w:ilvl w:val="0"/>
          <w:numId w:val="33"/>
        </w:numPr>
        <w:ind w:left="0" w:firstLine="0"/>
        <w:jc w:val="both"/>
        <w:rPr>
          <w:rStyle w:val="FontStyle13"/>
          <w:sz w:val="24"/>
          <w:szCs w:val="24"/>
        </w:rPr>
      </w:pPr>
      <w:r w:rsidRPr="009B6F40">
        <w:rPr>
          <w:rStyle w:val="FontStyle13"/>
          <w:sz w:val="24"/>
          <w:szCs w:val="24"/>
        </w:rPr>
        <w:t>Формирование установки на безопасный и здоровый образ жизни.</w:t>
      </w:r>
    </w:p>
    <w:p w:rsidR="00E57F30" w:rsidRPr="009B6F40" w:rsidRDefault="00E57F30" w:rsidP="00FB5D7C">
      <w:pPr>
        <w:pStyle w:val="af0"/>
        <w:numPr>
          <w:ilvl w:val="0"/>
          <w:numId w:val="33"/>
        </w:numPr>
        <w:ind w:left="0" w:firstLine="0"/>
        <w:jc w:val="both"/>
        <w:rPr>
          <w:rStyle w:val="FontStyle15"/>
          <w:rFonts w:ascii="Times New Roman" w:hAnsi="Times New Roman"/>
          <w:b w:val="0"/>
          <w:sz w:val="24"/>
          <w:szCs w:val="24"/>
        </w:rPr>
      </w:pPr>
      <w:r w:rsidRPr="009B6F40">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9B6F40">
        <w:rPr>
          <w:rFonts w:ascii="Times New Roman" w:hAnsi="Times New Roman"/>
          <w:sz w:val="24"/>
          <w:szCs w:val="24"/>
        </w:rPr>
        <w:t>(национальные,  региональные, этнокультурные особенности).</w:t>
      </w:r>
    </w:p>
    <w:p w:rsidR="00E57F30" w:rsidRPr="009B6F40" w:rsidRDefault="00E57F30" w:rsidP="009B6F40">
      <w:pPr>
        <w:pStyle w:val="af0"/>
        <w:ind w:firstLine="284"/>
        <w:jc w:val="both"/>
        <w:rPr>
          <w:rStyle w:val="FontStyle15"/>
          <w:rFonts w:ascii="Times New Roman" w:hAnsi="Times New Roman"/>
          <w:b w:val="0"/>
          <w:sz w:val="24"/>
          <w:szCs w:val="24"/>
        </w:rPr>
      </w:pPr>
      <w:r w:rsidRPr="009B6F40">
        <w:rPr>
          <w:rStyle w:val="FontStyle15"/>
          <w:rFonts w:ascii="Times New Roman" w:hAnsi="Times New Roman"/>
          <w:b w:val="0"/>
          <w:bCs/>
          <w:sz w:val="24"/>
          <w:szCs w:val="24"/>
        </w:rPr>
        <w:t>Метапредметные результаты</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Овладение способностью принимать и реализовывать цели и задачи учебной деятельности, приемами поиска средств ее осуществления.</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Освоение способов решения проблем творческого и поискового характера.</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lastRenderedPageBreak/>
        <w:t>Формирование умений планировать, контролировать и оценивать учеб</w:t>
      </w:r>
      <w:r w:rsidRPr="009B6F40">
        <w:rPr>
          <w:rStyle w:val="FontStyle13"/>
          <w:sz w:val="24"/>
          <w:szCs w:val="24"/>
        </w:rPr>
        <w:softHyphen/>
        <w:t>ные действия в соответствии с поставленной задачей и условиями её реали</w:t>
      </w:r>
      <w:r w:rsidRPr="009B6F40">
        <w:rPr>
          <w:rStyle w:val="FontStyle13"/>
          <w:sz w:val="24"/>
          <w:szCs w:val="24"/>
        </w:rPr>
        <w:softHyphen/>
        <w:t>зации, определять наиболее эффективные способы достижения результата.</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Использование знаково-символических средств представления ин</w:t>
      </w:r>
      <w:r w:rsidRPr="009B6F40">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Использование различных способов поиска (в справочных источ</w:t>
      </w:r>
      <w:r w:rsidRPr="009B6F40">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9B6F40">
        <w:rPr>
          <w:rStyle w:val="FontStyle13"/>
          <w:sz w:val="24"/>
          <w:szCs w:val="24"/>
        </w:rPr>
        <w:softHyphen/>
        <w:t>формации в соответствии с коммуникативными и познавательными зада</w:t>
      </w:r>
      <w:r w:rsidRPr="009B6F40">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w:t>
      </w:r>
      <w:r w:rsidRPr="009B6F40">
        <w:rPr>
          <w:rStyle w:val="FontStyle13"/>
          <w:sz w:val="24"/>
          <w:szCs w:val="24"/>
        </w:rPr>
        <w:softHyphen/>
        <w:t>ем, соблюдать нормы информационной избирательности, этики и этикета.</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Овладение навыками смыслового чтения текстов различных стилей и жанров в соответствии с целями и задачами, осознанно строить рече</w:t>
      </w:r>
      <w:r w:rsidRPr="009B6F40">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w:t>
      </w:r>
      <w:r w:rsidRPr="009B6F40">
        <w:rPr>
          <w:rStyle w:val="FontStyle13"/>
          <w:sz w:val="24"/>
          <w:szCs w:val="24"/>
        </w:rPr>
        <w:softHyphen/>
        <w:t>несения к известным понятиям.</w:t>
      </w:r>
    </w:p>
    <w:p w:rsidR="00E57F30" w:rsidRPr="009B6F40" w:rsidRDefault="00E57F30" w:rsidP="00FB5D7C">
      <w:pPr>
        <w:pStyle w:val="af0"/>
        <w:numPr>
          <w:ilvl w:val="0"/>
          <w:numId w:val="35"/>
        </w:numPr>
        <w:ind w:left="0" w:firstLine="0"/>
        <w:jc w:val="both"/>
        <w:rPr>
          <w:rStyle w:val="FontStyle18"/>
          <w:sz w:val="24"/>
          <w:szCs w:val="24"/>
        </w:rPr>
      </w:pPr>
      <w:r w:rsidRPr="009B6F40">
        <w:rPr>
          <w:rStyle w:val="FontStyle13"/>
          <w:sz w:val="24"/>
          <w:szCs w:val="24"/>
        </w:rPr>
        <w:t>Готовность слушать собеседника и вести диалог, признавать воз</w:t>
      </w:r>
      <w:r w:rsidRPr="009B6F40">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9B6F40">
        <w:rPr>
          <w:rStyle w:val="FontStyle13"/>
          <w:sz w:val="24"/>
          <w:szCs w:val="24"/>
        </w:rPr>
        <w:softHyphen/>
        <w:t>ку событий.</w:t>
      </w:r>
    </w:p>
    <w:p w:rsidR="00E57F30" w:rsidRPr="009B6F40" w:rsidRDefault="00E57F30" w:rsidP="00FB5D7C">
      <w:pPr>
        <w:pStyle w:val="af0"/>
        <w:numPr>
          <w:ilvl w:val="0"/>
          <w:numId w:val="35"/>
        </w:numPr>
        <w:ind w:left="0" w:firstLine="0"/>
        <w:jc w:val="both"/>
        <w:rPr>
          <w:rStyle w:val="FontStyle13"/>
          <w:sz w:val="24"/>
          <w:szCs w:val="24"/>
        </w:rPr>
      </w:pPr>
      <w:r w:rsidRPr="009B6F40">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9B6F40">
        <w:rPr>
          <w:rStyle w:val="FontStyle13"/>
          <w:sz w:val="24"/>
          <w:szCs w:val="24"/>
        </w:rPr>
        <w:softHyphen/>
        <w:t>цессами.</w:t>
      </w:r>
    </w:p>
    <w:p w:rsidR="00E57F30" w:rsidRPr="009B6F40" w:rsidRDefault="00E57F30" w:rsidP="009B6F40">
      <w:pPr>
        <w:pStyle w:val="af0"/>
        <w:ind w:firstLine="284"/>
        <w:jc w:val="both"/>
        <w:rPr>
          <w:rStyle w:val="FontStyle15"/>
          <w:rFonts w:ascii="Times New Roman" w:hAnsi="Times New Roman"/>
          <w:b w:val="0"/>
          <w:sz w:val="24"/>
          <w:szCs w:val="24"/>
        </w:rPr>
      </w:pPr>
      <w:r w:rsidRPr="009B6F40">
        <w:rPr>
          <w:rStyle w:val="FontStyle15"/>
          <w:rFonts w:ascii="Times New Roman" w:hAnsi="Times New Roman"/>
          <w:b w:val="0"/>
          <w:bCs/>
          <w:sz w:val="24"/>
          <w:szCs w:val="24"/>
        </w:rPr>
        <w:t>Предметные результаты</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57F30" w:rsidRPr="009B6F40" w:rsidRDefault="00E57F30" w:rsidP="00FB5D7C">
      <w:pPr>
        <w:pStyle w:val="af0"/>
        <w:numPr>
          <w:ilvl w:val="1"/>
          <w:numId w:val="36"/>
        </w:numPr>
        <w:ind w:left="0" w:firstLine="0"/>
        <w:jc w:val="both"/>
        <w:rPr>
          <w:rFonts w:ascii="Times New Roman" w:hAnsi="Times New Roman"/>
          <w:sz w:val="24"/>
          <w:szCs w:val="24"/>
        </w:rPr>
      </w:pPr>
      <w:r w:rsidRPr="009B6F40">
        <w:rPr>
          <w:rFonts w:ascii="Times New Roman" w:hAnsi="Times New Roman"/>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Сформированность представлений о многообразии материалов, их видах, свойствах, происхождении.</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t>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E57F30" w:rsidRPr="009B6F40" w:rsidRDefault="00E57F30" w:rsidP="00FB5D7C">
      <w:pPr>
        <w:pStyle w:val="af0"/>
        <w:numPr>
          <w:ilvl w:val="1"/>
          <w:numId w:val="36"/>
        </w:numPr>
        <w:ind w:left="0" w:firstLine="0"/>
        <w:jc w:val="both"/>
        <w:rPr>
          <w:rFonts w:ascii="Times New Roman" w:hAnsi="Times New Roman"/>
          <w:bCs/>
          <w:sz w:val="24"/>
          <w:szCs w:val="24"/>
        </w:rPr>
      </w:pPr>
      <w:r w:rsidRPr="009B6F40">
        <w:rPr>
          <w:rFonts w:ascii="Times New Roman" w:hAnsi="Times New Roman"/>
          <w:sz w:val="24"/>
          <w:szCs w:val="24"/>
        </w:rPr>
        <w:lastRenderedPageBreak/>
        <w:t>Формирование знаний о промыслах, архитектуре, парках, о различных отраслях промышленности, полезных ископаемых родного края.</w:t>
      </w:r>
    </w:p>
    <w:p w:rsidR="00E57F30" w:rsidRPr="009B6F40" w:rsidRDefault="00E57F30" w:rsidP="009B6F40">
      <w:pPr>
        <w:spacing w:after="0" w:line="240" w:lineRule="auto"/>
        <w:ind w:firstLine="284"/>
        <w:jc w:val="both"/>
        <w:rPr>
          <w:rStyle w:val="FontStyle13"/>
          <w:sz w:val="24"/>
          <w:szCs w:val="24"/>
        </w:rPr>
      </w:pPr>
    </w:p>
    <w:p w:rsidR="00E57F30" w:rsidRPr="009B6F40" w:rsidRDefault="00E57F30" w:rsidP="009B6F40">
      <w:pPr>
        <w:spacing w:after="0" w:line="240" w:lineRule="auto"/>
        <w:ind w:firstLine="284"/>
        <w:jc w:val="both"/>
        <w:rPr>
          <w:rStyle w:val="FontStyle12"/>
          <w:rFonts w:ascii="Times New Roman" w:hAnsi="Times New Roman"/>
          <w:b w:val="0"/>
          <w:bCs/>
          <w:szCs w:val="24"/>
        </w:rPr>
      </w:pPr>
      <w:r w:rsidRPr="009B6F40">
        <w:rPr>
          <w:rStyle w:val="FontStyle12"/>
          <w:rFonts w:ascii="Times New Roman" w:hAnsi="Times New Roman"/>
          <w:b w:val="0"/>
          <w:bCs/>
          <w:szCs w:val="24"/>
        </w:rPr>
        <w:t>ОСНОВНОЕ СОДЕРЖАНИЕ УЧЕБНОГО ПРЕДМЕТА</w:t>
      </w:r>
    </w:p>
    <w:p w:rsidR="00E57F30" w:rsidRPr="009B6F40" w:rsidRDefault="00E57F30" w:rsidP="009B6F40">
      <w:pPr>
        <w:pStyle w:val="af0"/>
        <w:ind w:firstLine="284"/>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Общекультурные и общетрудовые компетенции (знания, умения и способы деятельности). Основы культуры труда, самообслуживания</w:t>
      </w:r>
    </w:p>
    <w:p w:rsidR="00E57F30" w:rsidRPr="009B6F40" w:rsidRDefault="00E57F30" w:rsidP="009B6F40">
      <w:pPr>
        <w:pStyle w:val="af0"/>
        <w:ind w:firstLine="284"/>
        <w:jc w:val="both"/>
        <w:rPr>
          <w:rStyle w:val="FontStyle13"/>
          <w:sz w:val="24"/>
          <w:szCs w:val="24"/>
        </w:rPr>
      </w:pPr>
      <w:r w:rsidRPr="009B6F40">
        <w:rPr>
          <w:rStyle w:val="FontStyle13"/>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9B6F40">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7F30" w:rsidRPr="009B6F40" w:rsidRDefault="00E57F30" w:rsidP="009B6F40">
      <w:pPr>
        <w:pStyle w:val="af0"/>
        <w:ind w:firstLine="284"/>
        <w:jc w:val="both"/>
        <w:rPr>
          <w:rStyle w:val="FontStyle13"/>
          <w:sz w:val="24"/>
          <w:szCs w:val="24"/>
        </w:rPr>
      </w:pPr>
      <w:r w:rsidRPr="009B6F40">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7F30" w:rsidRPr="009B6F40" w:rsidRDefault="00E57F30" w:rsidP="009B6F40">
      <w:pPr>
        <w:pStyle w:val="af0"/>
        <w:ind w:firstLine="284"/>
        <w:jc w:val="both"/>
        <w:rPr>
          <w:rStyle w:val="FontStyle13"/>
          <w:sz w:val="24"/>
          <w:szCs w:val="24"/>
        </w:rPr>
      </w:pPr>
      <w:r w:rsidRPr="009B6F40">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9B6F40">
        <w:rPr>
          <w:rStyle w:val="FontStyle13"/>
          <w:sz w:val="24"/>
          <w:szCs w:val="24"/>
        </w:rPr>
        <w:softHyphen/>
        <w:t>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w:t>
      </w:r>
      <w:r w:rsidRPr="009B6F40">
        <w:rPr>
          <w:rStyle w:val="FontStyle13"/>
          <w:sz w:val="24"/>
          <w:szCs w:val="24"/>
        </w:rPr>
        <w:softHyphen/>
        <w:t>ничества, выполнение социальных ролей (руководитель и подчиненный).</w:t>
      </w:r>
    </w:p>
    <w:p w:rsidR="00E57F30" w:rsidRPr="009B6F40" w:rsidRDefault="00E57F30" w:rsidP="009B6F40">
      <w:pPr>
        <w:pStyle w:val="af0"/>
        <w:ind w:firstLine="284"/>
        <w:jc w:val="both"/>
        <w:rPr>
          <w:rStyle w:val="FontStyle13"/>
          <w:sz w:val="24"/>
          <w:szCs w:val="24"/>
        </w:rPr>
      </w:pPr>
      <w:r w:rsidRPr="009B6F40">
        <w:rPr>
          <w:rStyle w:val="FontStyle13"/>
          <w:sz w:val="24"/>
          <w:szCs w:val="24"/>
        </w:rPr>
        <w:t>Элементарная творческая и проектная деятельность (создание замыс</w:t>
      </w:r>
      <w:r w:rsidRPr="009B6F40">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9B6F40">
        <w:rPr>
          <w:rStyle w:val="FontStyle13"/>
          <w:sz w:val="24"/>
          <w:szCs w:val="24"/>
        </w:rPr>
        <w:softHyphen/>
        <w:t>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д. Освоение навыков самооб</w:t>
      </w:r>
      <w:r w:rsidRPr="009B6F40">
        <w:rPr>
          <w:rStyle w:val="FontStyle13"/>
          <w:sz w:val="24"/>
          <w:szCs w:val="24"/>
        </w:rPr>
        <w:softHyphen/>
        <w:t>служивания, по уходу за домом, комнатными растениями.</w:t>
      </w:r>
    </w:p>
    <w:p w:rsidR="00E57F30" w:rsidRPr="009B6F40" w:rsidRDefault="00E57F30" w:rsidP="009B6F40">
      <w:pPr>
        <w:pStyle w:val="af0"/>
        <w:ind w:firstLine="284"/>
        <w:jc w:val="both"/>
        <w:rPr>
          <w:rStyle w:val="FontStyle13"/>
          <w:sz w:val="24"/>
          <w:szCs w:val="24"/>
        </w:rPr>
      </w:pPr>
      <w:r w:rsidRPr="009B6F40">
        <w:rPr>
          <w:rStyle w:val="FontStyle13"/>
          <w:sz w:val="24"/>
          <w:szCs w:val="24"/>
        </w:rPr>
        <w:t>Выполнение элементарных расчётов стоимости изготавливаемого из</w:t>
      </w:r>
      <w:r w:rsidRPr="009B6F40">
        <w:rPr>
          <w:rStyle w:val="FontStyle13"/>
          <w:sz w:val="24"/>
          <w:szCs w:val="24"/>
        </w:rPr>
        <w:softHyphen/>
        <w:t>делия.</w:t>
      </w:r>
    </w:p>
    <w:p w:rsidR="00E57F30" w:rsidRPr="009B6F40" w:rsidRDefault="00E57F30" w:rsidP="009B6F40">
      <w:pPr>
        <w:pStyle w:val="af0"/>
        <w:ind w:firstLine="284"/>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Технология ручной обработки материалов. Элементы графической грамоты</w:t>
      </w:r>
    </w:p>
    <w:p w:rsidR="00E57F30" w:rsidRPr="009B6F40" w:rsidRDefault="00E57F30" w:rsidP="009B6F40">
      <w:pPr>
        <w:pStyle w:val="af0"/>
        <w:jc w:val="both"/>
        <w:rPr>
          <w:rStyle w:val="FontStyle13"/>
          <w:sz w:val="24"/>
          <w:szCs w:val="24"/>
        </w:rPr>
      </w:pPr>
      <w:r w:rsidRPr="009B6F40">
        <w:rPr>
          <w:rStyle w:val="FontStyle13"/>
          <w:sz w:val="24"/>
          <w:szCs w:val="24"/>
        </w:rPr>
        <w:t>Общее понятие о материалах, их происхождении. Исследование эле</w:t>
      </w:r>
      <w:r w:rsidRPr="009B6F40">
        <w:rPr>
          <w:rStyle w:val="FontStyle13"/>
          <w:sz w:val="24"/>
          <w:szCs w:val="24"/>
        </w:rPr>
        <w:softHyphen/>
        <w:t>ментарных физических, механических и технологических свойств матери</w:t>
      </w:r>
      <w:r w:rsidRPr="009B6F40">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7F30" w:rsidRPr="009B6F40" w:rsidRDefault="00E57F30" w:rsidP="009B6F40">
      <w:pPr>
        <w:pStyle w:val="af0"/>
        <w:ind w:firstLine="284"/>
        <w:jc w:val="both"/>
        <w:rPr>
          <w:rStyle w:val="FontStyle13"/>
          <w:sz w:val="24"/>
          <w:szCs w:val="24"/>
        </w:rPr>
      </w:pPr>
      <w:r w:rsidRPr="009B6F40">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9B6F40">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7F30" w:rsidRPr="009B6F40" w:rsidRDefault="00E57F30" w:rsidP="009B6F40">
      <w:pPr>
        <w:pStyle w:val="af0"/>
        <w:ind w:firstLine="284"/>
        <w:jc w:val="both"/>
        <w:rPr>
          <w:rStyle w:val="FontStyle13"/>
          <w:sz w:val="24"/>
          <w:szCs w:val="24"/>
        </w:rPr>
      </w:pPr>
      <w:r w:rsidRPr="009B6F40">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9B6F40">
        <w:rPr>
          <w:rStyle w:val="FontStyle13"/>
          <w:sz w:val="24"/>
          <w:szCs w:val="24"/>
        </w:rPr>
        <w:softHyphen/>
        <w:t>нального и безопасного использования.</w:t>
      </w:r>
    </w:p>
    <w:p w:rsidR="00E57F30" w:rsidRPr="009B6F40" w:rsidRDefault="00E57F30" w:rsidP="009B6F40">
      <w:pPr>
        <w:pStyle w:val="af0"/>
        <w:jc w:val="both"/>
        <w:rPr>
          <w:rStyle w:val="FontStyle13"/>
          <w:sz w:val="24"/>
          <w:szCs w:val="24"/>
        </w:rPr>
      </w:pPr>
      <w:r w:rsidRPr="009B6F40">
        <w:rPr>
          <w:rStyle w:val="FontStyle13"/>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9B6F40">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9B6F40">
        <w:rPr>
          <w:rStyle w:val="FontStyle13"/>
          <w:sz w:val="24"/>
          <w:szCs w:val="24"/>
        </w:rPr>
        <w:softHyphen/>
        <w:t xml:space="preserve">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w:t>
      </w:r>
      <w:r w:rsidRPr="009B6F40">
        <w:rPr>
          <w:rStyle w:val="FontStyle13"/>
          <w:sz w:val="24"/>
          <w:szCs w:val="24"/>
        </w:rPr>
        <w:lastRenderedPageBreak/>
        <w:t>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9B6F40">
        <w:rPr>
          <w:rStyle w:val="FontStyle13"/>
          <w:sz w:val="24"/>
          <w:szCs w:val="24"/>
        </w:rPr>
        <w:softHyphen/>
        <w:t>метрический и др.).</w:t>
      </w:r>
    </w:p>
    <w:p w:rsidR="00E57F30" w:rsidRPr="009B6F40" w:rsidRDefault="00E57F30" w:rsidP="009B6F40">
      <w:pPr>
        <w:pStyle w:val="af0"/>
        <w:jc w:val="both"/>
        <w:rPr>
          <w:rStyle w:val="FontStyle18"/>
          <w:sz w:val="24"/>
          <w:szCs w:val="24"/>
        </w:rPr>
      </w:pPr>
      <w:r w:rsidRPr="009B6F40">
        <w:rPr>
          <w:rStyle w:val="FontStyle17"/>
          <w:rFonts w:ascii="Times New Roman" w:hAnsi="Times New Roman"/>
          <w:sz w:val="24"/>
          <w:szCs w:val="24"/>
        </w:rPr>
        <w:t xml:space="preserve">В </w:t>
      </w:r>
      <w:r w:rsidRPr="009B6F40">
        <w:rPr>
          <w:rStyle w:val="FontStyle18"/>
          <w:sz w:val="24"/>
          <w:szCs w:val="24"/>
        </w:rPr>
        <w:t>начальной школе Обучающиеся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7F30" w:rsidRPr="009B6F40" w:rsidRDefault="00E57F30" w:rsidP="009B6F40">
      <w:pPr>
        <w:pStyle w:val="af0"/>
        <w:jc w:val="both"/>
        <w:rPr>
          <w:rStyle w:val="FontStyle13"/>
          <w:sz w:val="24"/>
          <w:szCs w:val="24"/>
        </w:rPr>
      </w:pPr>
      <w:r w:rsidRPr="009B6F40">
        <w:rPr>
          <w:rStyle w:val="FontStyle13"/>
          <w:sz w:val="24"/>
          <w:szCs w:val="24"/>
        </w:rPr>
        <w:t>Проведение измерений и построений для решения практических за</w:t>
      </w:r>
      <w:r w:rsidRPr="009B6F40">
        <w:rPr>
          <w:rStyle w:val="FontStyle13"/>
          <w:sz w:val="24"/>
          <w:szCs w:val="24"/>
        </w:rPr>
        <w:softHyphen/>
        <w:t>дач. Виды условных графических изображений: рисунок, простейший чертеж, эскиз, развертка,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w:t>
      </w:r>
      <w:r w:rsidRPr="009B6F40">
        <w:rPr>
          <w:rStyle w:val="FontStyle13"/>
          <w:sz w:val="24"/>
          <w:szCs w:val="24"/>
        </w:rPr>
        <w:softHyphen/>
        <w:t>стейшему чертежу или эскизу, схеме.</w:t>
      </w:r>
    </w:p>
    <w:p w:rsidR="00E57F30" w:rsidRPr="009B6F40" w:rsidRDefault="00E57F30" w:rsidP="009B6F40">
      <w:pPr>
        <w:pStyle w:val="af0"/>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Конструирование и моделирование</w:t>
      </w:r>
    </w:p>
    <w:p w:rsidR="00E57F30" w:rsidRPr="009B6F40" w:rsidRDefault="00E57F30" w:rsidP="009B6F40">
      <w:pPr>
        <w:pStyle w:val="af0"/>
        <w:jc w:val="both"/>
        <w:rPr>
          <w:rStyle w:val="FontStyle13"/>
          <w:sz w:val="24"/>
          <w:szCs w:val="24"/>
        </w:rPr>
      </w:pPr>
      <w:r w:rsidRPr="009B6F40">
        <w:rPr>
          <w:rStyle w:val="FontStyle13"/>
          <w:sz w:val="24"/>
          <w:szCs w:val="24"/>
        </w:rPr>
        <w:t>Общее представление о конструировании изделий (технических, бы</w:t>
      </w:r>
      <w:r w:rsidRPr="009B6F40">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7F30" w:rsidRPr="009B6F40" w:rsidRDefault="00E57F30" w:rsidP="009B6F40">
      <w:pPr>
        <w:pStyle w:val="af0"/>
        <w:ind w:firstLine="284"/>
        <w:jc w:val="both"/>
        <w:rPr>
          <w:rStyle w:val="FontStyle13"/>
          <w:sz w:val="24"/>
          <w:szCs w:val="24"/>
        </w:rPr>
      </w:pPr>
      <w:r w:rsidRPr="009B6F40">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7F30" w:rsidRPr="009B6F40" w:rsidRDefault="00E57F30" w:rsidP="009B6F40">
      <w:pPr>
        <w:pStyle w:val="af0"/>
        <w:ind w:firstLine="284"/>
        <w:jc w:val="both"/>
        <w:rPr>
          <w:rStyle w:val="FontStyle15"/>
          <w:rFonts w:ascii="Times New Roman" w:hAnsi="Times New Roman"/>
          <w:b w:val="0"/>
          <w:bCs/>
          <w:sz w:val="24"/>
          <w:szCs w:val="24"/>
        </w:rPr>
      </w:pPr>
      <w:r w:rsidRPr="009B6F40">
        <w:rPr>
          <w:rStyle w:val="FontStyle15"/>
          <w:rFonts w:ascii="Times New Roman" w:hAnsi="Times New Roman"/>
          <w:b w:val="0"/>
          <w:bCs/>
          <w:sz w:val="24"/>
          <w:szCs w:val="24"/>
        </w:rPr>
        <w:t>Практика работы на компьютере</w:t>
      </w:r>
    </w:p>
    <w:p w:rsidR="00E57F30" w:rsidRPr="009B6F40" w:rsidRDefault="00E57F30" w:rsidP="009B6F40">
      <w:pPr>
        <w:pStyle w:val="af0"/>
        <w:ind w:firstLine="284"/>
        <w:jc w:val="both"/>
        <w:rPr>
          <w:rStyle w:val="FontStyle13"/>
          <w:sz w:val="24"/>
          <w:szCs w:val="24"/>
        </w:rPr>
      </w:pPr>
      <w:r w:rsidRPr="009B6F40">
        <w:rPr>
          <w:rStyle w:val="FontStyle13"/>
          <w:sz w:val="24"/>
          <w:szCs w:val="24"/>
        </w:rPr>
        <w:t>Информация, ее отбор, анализ и систематизация. Способы получения, хранения, переработки информации.</w:t>
      </w:r>
    </w:p>
    <w:p w:rsidR="00E57F30" w:rsidRPr="009B6F40" w:rsidRDefault="00E57F30" w:rsidP="009B6F40">
      <w:pPr>
        <w:pStyle w:val="af0"/>
        <w:ind w:firstLine="284"/>
        <w:jc w:val="both"/>
        <w:rPr>
          <w:rStyle w:val="FontStyle13"/>
          <w:sz w:val="24"/>
          <w:szCs w:val="24"/>
        </w:rPr>
      </w:pPr>
      <w:r w:rsidRPr="009B6F40">
        <w:rPr>
          <w:rStyle w:val="FontStyle13"/>
          <w:sz w:val="24"/>
          <w:szCs w:val="24"/>
        </w:rPr>
        <w:t>Назначение основных устройств компьютера для ввода, вывода, об</w:t>
      </w:r>
      <w:r w:rsidRPr="009B6F40">
        <w:rPr>
          <w:rStyle w:val="FontStyle13"/>
          <w:sz w:val="24"/>
          <w:szCs w:val="24"/>
        </w:rPr>
        <w:softHyphen/>
        <w:t>работки информации. Включение и выключение компьютера и подклю</w:t>
      </w:r>
      <w:r w:rsidRPr="009B6F40">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9B6F40">
        <w:rPr>
          <w:rStyle w:val="FontStyle13"/>
          <w:sz w:val="24"/>
          <w:szCs w:val="24"/>
        </w:rPr>
        <w:softHyphen/>
        <w:t>ствам. Работа с ЦОР (цифровыми образовательными ресурсами), гото</w:t>
      </w:r>
      <w:r w:rsidRPr="009B6F40">
        <w:rPr>
          <w:rStyle w:val="FontStyle13"/>
          <w:sz w:val="24"/>
          <w:szCs w:val="24"/>
        </w:rPr>
        <w:softHyphen/>
        <w:t>выми материалами на электронных носителях (СО).</w:t>
      </w:r>
    </w:p>
    <w:p w:rsidR="00E57F30" w:rsidRPr="009B6F40" w:rsidRDefault="00E57F30" w:rsidP="009B6F40">
      <w:pPr>
        <w:pStyle w:val="af0"/>
        <w:ind w:firstLine="284"/>
        <w:jc w:val="both"/>
        <w:rPr>
          <w:rStyle w:val="FontStyle13"/>
          <w:sz w:val="24"/>
          <w:szCs w:val="24"/>
        </w:rPr>
      </w:pPr>
      <w:r w:rsidRPr="009B6F40">
        <w:rPr>
          <w:rStyle w:val="FontStyle13"/>
          <w:sz w:val="24"/>
          <w:szCs w:val="24"/>
        </w:rPr>
        <w:t>Работа с простыми информационными объектами (текст, таблица, схе</w:t>
      </w:r>
      <w:r w:rsidRPr="009B6F40">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9B6F40">
        <w:rPr>
          <w:rStyle w:val="FontStyle13"/>
          <w:sz w:val="24"/>
          <w:szCs w:val="24"/>
        </w:rPr>
        <w:softHyphen/>
        <w:t xml:space="preserve">тер. Использование рисунков из ресурса компьютера, программ </w:t>
      </w:r>
      <w:r w:rsidRPr="009B6F40">
        <w:rPr>
          <w:rStyle w:val="FontStyle13"/>
          <w:sz w:val="24"/>
          <w:szCs w:val="24"/>
          <w:lang w:val="en-US"/>
        </w:rPr>
        <w:t>Word</w:t>
      </w:r>
      <w:r w:rsidRPr="009B6F40">
        <w:rPr>
          <w:rStyle w:val="FontStyle13"/>
          <w:sz w:val="24"/>
          <w:szCs w:val="24"/>
        </w:rPr>
        <w:t>.</w:t>
      </w:r>
    </w:p>
    <w:p w:rsidR="00E57F30" w:rsidRPr="009B6F40" w:rsidRDefault="00E57F30" w:rsidP="009B6F40">
      <w:pPr>
        <w:pStyle w:val="af0"/>
        <w:ind w:firstLine="284"/>
        <w:jc w:val="both"/>
        <w:rPr>
          <w:rFonts w:ascii="Times New Roman" w:hAnsi="Times New Roman"/>
          <w:bCs/>
          <w:sz w:val="24"/>
          <w:szCs w:val="24"/>
        </w:rPr>
      </w:pPr>
      <w:r w:rsidRPr="009B6F40">
        <w:rPr>
          <w:rFonts w:ascii="Times New Roman" w:hAnsi="Times New Roman"/>
          <w:bCs/>
          <w:sz w:val="24"/>
          <w:szCs w:val="24"/>
        </w:rPr>
        <w:t>Содержание коррекционной работы</w:t>
      </w:r>
    </w:p>
    <w:p w:rsidR="00E57F30" w:rsidRPr="009B6F40" w:rsidRDefault="00E57F30" w:rsidP="009B6F40">
      <w:pPr>
        <w:pStyle w:val="af0"/>
        <w:ind w:firstLine="284"/>
        <w:jc w:val="both"/>
        <w:rPr>
          <w:rStyle w:val="FontStyle13"/>
          <w:sz w:val="24"/>
          <w:szCs w:val="24"/>
        </w:rPr>
        <w:sectPr w:rsidR="00E57F30" w:rsidRPr="009B6F40" w:rsidSect="001F0178">
          <w:pgSz w:w="16837" w:h="11905" w:orient="landscape"/>
          <w:pgMar w:top="567" w:right="1134" w:bottom="1134" w:left="1276" w:header="720" w:footer="720" w:gutter="0"/>
          <w:cols w:space="720"/>
          <w:docGrid w:linePitch="299"/>
        </w:sectPr>
      </w:pPr>
      <w:r w:rsidRPr="009B6F40">
        <w:rPr>
          <w:rFonts w:ascii="Times New Roman" w:hAnsi="Times New Roman"/>
          <w:sz w:val="24"/>
          <w:szCs w:val="24"/>
        </w:rPr>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7F30" w:rsidRPr="00A115BA" w:rsidRDefault="00E57F30" w:rsidP="006E5432">
      <w:pPr>
        <w:spacing w:after="0" w:line="240" w:lineRule="auto"/>
        <w:ind w:firstLine="284"/>
        <w:jc w:val="center"/>
        <w:rPr>
          <w:rFonts w:ascii="Times New Roman" w:hAnsi="Times New Roman"/>
          <w:b/>
          <w:bCs/>
          <w:sz w:val="28"/>
          <w:szCs w:val="28"/>
        </w:rPr>
      </w:pPr>
      <w:r w:rsidRPr="00A115BA">
        <w:rPr>
          <w:rFonts w:ascii="Times New Roman" w:hAnsi="Times New Roman"/>
          <w:b/>
          <w:bCs/>
          <w:sz w:val="28"/>
          <w:szCs w:val="28"/>
        </w:rPr>
        <w:lastRenderedPageBreak/>
        <w:t>Календарно-тематическое планирование по технологии 1 класс</w:t>
      </w:r>
    </w:p>
    <w:p w:rsidR="00E57F30" w:rsidRPr="00A115BA" w:rsidRDefault="00E57F30" w:rsidP="00A115BA">
      <w:pPr>
        <w:spacing w:after="0" w:line="240" w:lineRule="auto"/>
        <w:ind w:firstLine="284"/>
        <w:jc w:val="center"/>
        <w:rPr>
          <w:rFonts w:ascii="Times New Roman" w:hAnsi="Times New Roman"/>
          <w:b/>
          <w:bCs/>
          <w:sz w:val="24"/>
          <w:szCs w:val="24"/>
        </w:rPr>
      </w:pPr>
      <w:r w:rsidRPr="00A115BA">
        <w:rPr>
          <w:rFonts w:ascii="Times New Roman" w:hAnsi="Times New Roman"/>
          <w:b/>
          <w:bCs/>
          <w:sz w:val="24"/>
          <w:szCs w:val="24"/>
        </w:rPr>
        <w:t>(33 ч, 1 ч в неделю)</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Давайте познакомимся — 3ч</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Человек и земля — 21 ч</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Человек и вода — 3 ч</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Человек и воздух — 3 ч</w:t>
      </w: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Человек и информация — 3 ч</w:t>
      </w:r>
    </w:p>
    <w:p w:rsidR="00E57F30" w:rsidRPr="009B6F40" w:rsidRDefault="00E57F30" w:rsidP="009B6F40">
      <w:pPr>
        <w:spacing w:after="0" w:line="240" w:lineRule="auto"/>
        <w:jc w:val="both"/>
        <w:rPr>
          <w:rFonts w:ascii="Times New Roman" w:hAnsi="Times New Roman"/>
          <w:sz w:val="24"/>
          <w:szCs w:val="24"/>
        </w:rPr>
      </w:pPr>
    </w:p>
    <w:tbl>
      <w:tblPr>
        <w:tblW w:w="147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8"/>
        <w:gridCol w:w="837"/>
        <w:gridCol w:w="1576"/>
        <w:gridCol w:w="2358"/>
        <w:gridCol w:w="2681"/>
        <w:gridCol w:w="2136"/>
        <w:gridCol w:w="2606"/>
        <w:gridCol w:w="1666"/>
      </w:tblGrid>
      <w:tr w:rsidR="00E57F30" w:rsidRPr="009B6F40" w:rsidTr="009F7698">
        <w:trPr>
          <w:trHeight w:val="1057"/>
        </w:trPr>
        <w:tc>
          <w:tcPr>
            <w:tcW w:w="848"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урока</w:t>
            </w:r>
          </w:p>
        </w:tc>
        <w:tc>
          <w:tcPr>
            <w:tcW w:w="837"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Дата </w:t>
            </w:r>
          </w:p>
        </w:tc>
        <w:tc>
          <w:tcPr>
            <w:tcW w:w="1576"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Тема </w:t>
            </w:r>
          </w:p>
        </w:tc>
        <w:tc>
          <w:tcPr>
            <w:tcW w:w="7175" w:type="dxa"/>
            <w:gridSpan w:val="3"/>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Планируемые результаты</w:t>
            </w:r>
          </w:p>
        </w:tc>
        <w:tc>
          <w:tcPr>
            <w:tcW w:w="2606"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Содержание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Виды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учащихся</w:t>
            </w:r>
          </w:p>
        </w:tc>
        <w:tc>
          <w:tcPr>
            <w:tcW w:w="1666"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Учебные материалы</w:t>
            </w:r>
          </w:p>
        </w:tc>
      </w:tr>
      <w:tr w:rsidR="00E57F30" w:rsidRPr="009B6F40" w:rsidTr="009F7698">
        <w:trPr>
          <w:trHeight w:val="576"/>
        </w:trPr>
        <w:tc>
          <w:tcPr>
            <w:tcW w:w="848" w:type="dxa"/>
            <w:vMerge/>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837" w:type="dxa"/>
            <w:vMerge/>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vMerge/>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235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Предметные </w:t>
            </w:r>
          </w:p>
        </w:tc>
        <w:tc>
          <w:tcPr>
            <w:tcW w:w="2681"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Метапредметные </w:t>
            </w:r>
          </w:p>
        </w:tc>
        <w:tc>
          <w:tcPr>
            <w:tcW w:w="213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Личностные </w:t>
            </w:r>
          </w:p>
        </w:tc>
        <w:tc>
          <w:tcPr>
            <w:tcW w:w="2606" w:type="dxa"/>
            <w:vMerge/>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666" w:type="dxa"/>
            <w:vMerge/>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9F7698">
        <w:trPr>
          <w:trHeight w:val="576"/>
        </w:trPr>
        <w:tc>
          <w:tcPr>
            <w:tcW w:w="14708" w:type="dxa"/>
            <w:gridSpan w:val="8"/>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Давайте познакомимся (3 ч.)</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val="en-US"/>
              </w:rPr>
            </w:pPr>
          </w:p>
        </w:tc>
        <w:tc>
          <w:tcPr>
            <w:tcW w:w="157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Как  работать с учебником.</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Я и мои друзья 1ч</w:t>
            </w:r>
          </w:p>
          <w:p w:rsidR="00E57F30" w:rsidRPr="009B6F40" w:rsidRDefault="00E57F30" w:rsidP="009B6F40">
            <w:pPr>
              <w:spacing w:after="0" w:line="240" w:lineRule="auto"/>
              <w:jc w:val="both"/>
              <w:rPr>
                <w:rFonts w:ascii="Times New Roman" w:hAnsi="Times New Roman"/>
                <w:sz w:val="24"/>
                <w:szCs w:val="24"/>
              </w:rPr>
            </w:pPr>
          </w:p>
        </w:tc>
        <w:tc>
          <w:tcPr>
            <w:tcW w:w="2358" w:type="dxa"/>
            <w:vMerge w:val="restart"/>
          </w:tcPr>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Обучающийся научится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средства познания окружающего мира;</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различать инструменты и материалы;</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называть виды предметно-практической деятельности.</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xml:space="preserve">- строить вопросительные </w:t>
            </w:r>
            <w:r w:rsidRPr="009B6F40">
              <w:rPr>
                <w:rFonts w:ascii="Times New Roman" w:hAnsi="Times New Roman"/>
                <w:sz w:val="24"/>
                <w:szCs w:val="24"/>
              </w:rPr>
              <w:lastRenderedPageBreak/>
              <w:t>предложения об окружающем мире;</w:t>
            </w:r>
          </w:p>
          <w:p w:rsidR="00E57F30" w:rsidRPr="009B6F40" w:rsidRDefault="00E57F30" w:rsidP="009B6F40">
            <w:pPr>
              <w:tabs>
                <w:tab w:val="num" w:pos="303"/>
              </w:tabs>
              <w:spacing w:after="0" w:line="240" w:lineRule="auto"/>
              <w:jc w:val="both"/>
              <w:rPr>
                <w:rFonts w:ascii="Times New Roman" w:hAnsi="Times New Roman"/>
                <w:sz w:val="24"/>
                <w:szCs w:val="24"/>
              </w:rPr>
            </w:pPr>
            <w:r w:rsidRPr="009B6F40">
              <w:rPr>
                <w:rFonts w:ascii="Times New Roman" w:hAnsi="Times New Roman"/>
                <w:sz w:val="24"/>
                <w:szCs w:val="24"/>
              </w:rPr>
              <w:t>- организовывать рабочее место.</w:t>
            </w:r>
          </w:p>
        </w:tc>
        <w:tc>
          <w:tcPr>
            <w:tcW w:w="2681" w:type="dxa"/>
            <w:vMerge w:val="restart"/>
          </w:tcPr>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lastRenderedPageBreak/>
              <w:t>Регулятивные УУД</w:t>
            </w:r>
            <w:r w:rsidRPr="009B6F40">
              <w:rPr>
                <w:rFonts w:ascii="Times New Roman" w:hAnsi="Times New Roman"/>
                <w:iCs/>
                <w:sz w:val="24"/>
                <w:szCs w:val="24"/>
              </w:rPr>
              <w:t>:</w:t>
            </w:r>
          </w:p>
          <w:p w:rsidR="00E57F30" w:rsidRPr="009B6F40" w:rsidRDefault="00E57F30" w:rsidP="00FB5D7C">
            <w:pPr>
              <w:numPr>
                <w:ilvl w:val="0"/>
                <w:numId w:val="47"/>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определять и формулировать цель выполнения заданий на уроке, под руководством учителя;</w:t>
            </w:r>
          </w:p>
          <w:p w:rsidR="00E57F30" w:rsidRPr="009B6F40" w:rsidRDefault="00E57F30" w:rsidP="00FB5D7C">
            <w:pPr>
              <w:numPr>
                <w:ilvl w:val="0"/>
                <w:numId w:val="47"/>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принимать учебную задачу;</w:t>
            </w:r>
          </w:p>
          <w:p w:rsidR="00E57F30" w:rsidRPr="009B6F40" w:rsidRDefault="00E57F30" w:rsidP="00FB5D7C">
            <w:pPr>
              <w:numPr>
                <w:ilvl w:val="0"/>
                <w:numId w:val="47"/>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FB5D7C">
            <w:pPr>
              <w:numPr>
                <w:ilvl w:val="0"/>
                <w:numId w:val="47"/>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 xml:space="preserve">учиться готовить рабочее  место и выполнять практическую работу по предложенному </w:t>
            </w:r>
            <w:r w:rsidRPr="009B6F40">
              <w:rPr>
                <w:rFonts w:ascii="Times New Roman" w:hAnsi="Times New Roman"/>
                <w:sz w:val="24"/>
                <w:szCs w:val="24"/>
              </w:rPr>
              <w:lastRenderedPageBreak/>
              <w:t>учителем плану с опорой на образцы, рисунки учебника;</w:t>
            </w:r>
          </w:p>
          <w:p w:rsidR="00E57F30" w:rsidRPr="009B6F40" w:rsidRDefault="00E57F30" w:rsidP="00FB5D7C">
            <w:pPr>
              <w:numPr>
                <w:ilvl w:val="0"/>
                <w:numId w:val="47"/>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 УУД</w:t>
            </w:r>
            <w:r w:rsidRPr="009B6F40">
              <w:rPr>
                <w:rFonts w:ascii="Times New Roman" w:hAnsi="Times New Roman"/>
                <w:iCs/>
                <w:sz w:val="24"/>
                <w:szCs w:val="24"/>
              </w:rPr>
              <w:t>:</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отвечать на простые вопросы учителя, находить нужную информацию в учебнике;</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группировать предметы, объекты на основе существенных признаков;</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определять тему;</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ориентироваться в учебнике (на развороте, в оглавлении, в словаре);</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добывать новые знания: находить ответы на вопросы;</w:t>
            </w:r>
          </w:p>
          <w:p w:rsidR="00E57F30" w:rsidRPr="009B6F40" w:rsidRDefault="00E57F30" w:rsidP="00FB5D7C">
            <w:pPr>
              <w:numPr>
                <w:ilvl w:val="0"/>
                <w:numId w:val="48"/>
              </w:numPr>
              <w:spacing w:after="0" w:line="240" w:lineRule="auto"/>
              <w:ind w:left="0" w:firstLine="0"/>
              <w:jc w:val="both"/>
              <w:rPr>
                <w:rFonts w:ascii="Times New Roman" w:hAnsi="Times New Roman"/>
                <w:iCs/>
                <w:sz w:val="24"/>
                <w:szCs w:val="24"/>
              </w:rPr>
            </w:pPr>
            <w:r w:rsidRPr="009B6F40">
              <w:rPr>
                <w:rFonts w:ascii="Times New Roman" w:hAnsi="Times New Roman"/>
                <w:sz w:val="24"/>
                <w:szCs w:val="24"/>
              </w:rPr>
              <w:t xml:space="preserve">понимать заданный вопрос, в </w:t>
            </w:r>
            <w:r w:rsidRPr="009B6F40">
              <w:rPr>
                <w:rFonts w:ascii="Times New Roman" w:hAnsi="Times New Roman"/>
                <w:sz w:val="24"/>
                <w:szCs w:val="24"/>
              </w:rPr>
              <w:lastRenderedPageBreak/>
              <w:t>соответствии с ним строить ответ в устной форме;</w:t>
            </w:r>
          </w:p>
          <w:p w:rsidR="00E57F30" w:rsidRPr="009B6F40" w:rsidRDefault="00E57F30" w:rsidP="009B6F40">
            <w:pPr>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 УУД</w:t>
            </w:r>
            <w:r w:rsidRPr="009B6F40">
              <w:rPr>
                <w:rFonts w:ascii="Times New Roman" w:hAnsi="Times New Roman"/>
                <w:iCs/>
                <w:sz w:val="24"/>
                <w:szCs w:val="24"/>
              </w:rPr>
              <w:t>:</w:t>
            </w:r>
          </w:p>
          <w:p w:rsidR="00E57F30" w:rsidRPr="009B6F40" w:rsidRDefault="00E57F30" w:rsidP="00FB5D7C">
            <w:pPr>
              <w:numPr>
                <w:ilvl w:val="0"/>
                <w:numId w:val="49"/>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участвовать в диалоге на уроке и в жизненных ситуациях (с опорой на помощь, подсказку);</w:t>
            </w:r>
          </w:p>
          <w:p w:rsidR="00E57F30" w:rsidRPr="009B6F40" w:rsidRDefault="00E57F30" w:rsidP="00FB5D7C">
            <w:pPr>
              <w:numPr>
                <w:ilvl w:val="0"/>
                <w:numId w:val="49"/>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отвечать на вопросы учителя, товарищей по классу;</w:t>
            </w:r>
          </w:p>
          <w:p w:rsidR="00E57F30" w:rsidRPr="009B6F40" w:rsidRDefault="00E57F30" w:rsidP="00FB5D7C">
            <w:pPr>
              <w:numPr>
                <w:ilvl w:val="0"/>
                <w:numId w:val="49"/>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соблюдать простейшие нормы речевого этикета: здороваться, прощаться, благодарить;</w:t>
            </w:r>
          </w:p>
          <w:p w:rsidR="00E57F30" w:rsidRPr="009B6F40" w:rsidRDefault="00E57F30" w:rsidP="00FB5D7C">
            <w:pPr>
              <w:numPr>
                <w:ilvl w:val="0"/>
                <w:numId w:val="49"/>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слушать и понимать речь других.</w:t>
            </w:r>
          </w:p>
        </w:tc>
        <w:tc>
          <w:tcPr>
            <w:tcW w:w="2136" w:type="dxa"/>
            <w:vMerge w:val="restart"/>
          </w:tcPr>
          <w:p w:rsidR="00E57F30" w:rsidRPr="009B6F40" w:rsidRDefault="00E57F30" w:rsidP="00FB5D7C">
            <w:pPr>
              <w:numPr>
                <w:ilvl w:val="0"/>
                <w:numId w:val="49"/>
              </w:numPr>
              <w:spacing w:after="0" w:line="240" w:lineRule="auto"/>
              <w:ind w:left="0" w:hanging="46"/>
              <w:jc w:val="both"/>
              <w:rPr>
                <w:rFonts w:ascii="Times New Roman" w:hAnsi="Times New Roman"/>
                <w:sz w:val="24"/>
                <w:szCs w:val="24"/>
              </w:rPr>
            </w:pPr>
            <w:r w:rsidRPr="009B6F40">
              <w:rPr>
                <w:rFonts w:ascii="Times New Roman" w:hAnsi="Times New Roman"/>
                <w:sz w:val="24"/>
                <w:szCs w:val="24"/>
              </w:rPr>
              <w:lastRenderedPageBreak/>
              <w:t>ценить и принимать следующие базовые ценности: «добро», «терпение», «природа», «семья»;</w:t>
            </w:r>
          </w:p>
          <w:p w:rsidR="00E57F30" w:rsidRPr="009B6F40" w:rsidRDefault="00E57F30" w:rsidP="00FB5D7C">
            <w:pPr>
              <w:numPr>
                <w:ilvl w:val="0"/>
                <w:numId w:val="49"/>
              </w:numPr>
              <w:spacing w:after="0" w:line="240" w:lineRule="auto"/>
              <w:ind w:left="0" w:hanging="46"/>
              <w:jc w:val="both"/>
              <w:rPr>
                <w:rFonts w:ascii="Times New Roman" w:hAnsi="Times New Roman"/>
                <w:sz w:val="24"/>
                <w:szCs w:val="24"/>
              </w:rPr>
            </w:pPr>
            <w:r w:rsidRPr="009B6F40">
              <w:rPr>
                <w:rFonts w:ascii="Times New Roman" w:hAnsi="Times New Roman"/>
                <w:sz w:val="24"/>
                <w:szCs w:val="24"/>
              </w:rPr>
              <w:t>положительно относиться к занятиям предметно-практической деятельностью;</w:t>
            </w:r>
          </w:p>
          <w:p w:rsidR="00E57F30" w:rsidRPr="009B6F40" w:rsidRDefault="00E57F30" w:rsidP="00FB5D7C">
            <w:pPr>
              <w:numPr>
                <w:ilvl w:val="0"/>
                <w:numId w:val="49"/>
              </w:numPr>
              <w:spacing w:after="0" w:line="240" w:lineRule="auto"/>
              <w:ind w:left="0" w:hanging="46"/>
              <w:jc w:val="both"/>
              <w:rPr>
                <w:rFonts w:ascii="Times New Roman" w:hAnsi="Times New Roman"/>
                <w:sz w:val="24"/>
                <w:szCs w:val="24"/>
              </w:rPr>
            </w:pPr>
            <w:r w:rsidRPr="009B6F40">
              <w:rPr>
                <w:rFonts w:ascii="Times New Roman" w:hAnsi="Times New Roman"/>
                <w:sz w:val="24"/>
                <w:szCs w:val="24"/>
              </w:rPr>
              <w:t xml:space="preserve">принимать внутреннюю позицию школьника на уровне </w:t>
            </w:r>
            <w:r w:rsidRPr="009B6F40">
              <w:rPr>
                <w:rFonts w:ascii="Times New Roman" w:hAnsi="Times New Roman"/>
                <w:sz w:val="24"/>
                <w:szCs w:val="24"/>
              </w:rPr>
              <w:lastRenderedPageBreak/>
              <w:t>положительного отношения к школе;</w:t>
            </w:r>
          </w:p>
          <w:p w:rsidR="00E57F30" w:rsidRPr="009B6F40" w:rsidRDefault="00E57F30" w:rsidP="00FB5D7C">
            <w:pPr>
              <w:numPr>
                <w:ilvl w:val="0"/>
                <w:numId w:val="49"/>
              </w:numPr>
              <w:spacing w:after="0" w:line="240" w:lineRule="auto"/>
              <w:ind w:left="0" w:hanging="46"/>
              <w:jc w:val="both"/>
              <w:rPr>
                <w:rFonts w:ascii="Times New Roman" w:hAnsi="Times New Roman"/>
                <w:sz w:val="24"/>
                <w:szCs w:val="24"/>
              </w:rPr>
            </w:pPr>
            <w:r w:rsidRPr="009B6F40">
              <w:rPr>
                <w:rFonts w:ascii="Times New Roman" w:hAnsi="Times New Roman"/>
                <w:sz w:val="24"/>
                <w:szCs w:val="24"/>
              </w:rPr>
              <w:t>соблюдать гигиену учебного труда и уметь организовать рабочее место;</w:t>
            </w:r>
          </w:p>
          <w:p w:rsidR="00E57F30" w:rsidRPr="009B6F40" w:rsidRDefault="00E57F30" w:rsidP="00FB5D7C">
            <w:pPr>
              <w:numPr>
                <w:ilvl w:val="0"/>
                <w:numId w:val="49"/>
              </w:numPr>
              <w:spacing w:after="0" w:line="240" w:lineRule="auto"/>
              <w:ind w:left="0" w:hanging="46"/>
              <w:jc w:val="both"/>
              <w:rPr>
                <w:rFonts w:ascii="Times New Roman" w:hAnsi="Times New Roman"/>
                <w:sz w:val="24"/>
                <w:szCs w:val="24"/>
              </w:rPr>
            </w:pP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Сравнивать учебник, рабочую тетрадь, объяснять значение каждого пособия. Осваивать   критерии выполнения изделия и навигационную систему учебника (систему  условных знаков) Осуществлять поиск необходимой информации (задавать  и отвечать на вопросы о круге интересов). Анализировать,отбирать, обобщатьполученную информацию и переводить ее в  знаково-</w:t>
            </w:r>
            <w:r w:rsidRPr="009B6F40">
              <w:rPr>
                <w:rFonts w:ascii="Times New Roman" w:hAnsi="Times New Roman"/>
                <w:sz w:val="24"/>
                <w:szCs w:val="24"/>
              </w:rPr>
              <w:lastRenderedPageBreak/>
              <w:t xml:space="preserve">символическую систему (рисунок- пиктограмму). </w:t>
            </w:r>
          </w:p>
        </w:tc>
        <w:tc>
          <w:tcPr>
            <w:tcW w:w="166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Памятка для учащихся </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val="en-US"/>
              </w:rPr>
            </w:pPr>
          </w:p>
        </w:tc>
        <w:tc>
          <w:tcPr>
            <w:tcW w:w="1576"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Материалы и инструменты. Организация рабочего места</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Находить и различать инструменты, материалы. Устанавливать связи между видом работы и используемыми материалами и инструментами.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Организовывать  свою деятельность: подготавливать рабочее место, правильно и рационально размещать инструменты и материалы, убирать рабочее место.</w:t>
            </w:r>
          </w:p>
        </w:tc>
        <w:tc>
          <w:tcPr>
            <w:tcW w:w="166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Памятка правила работы в группе</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Что такое</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Технология?</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bCs/>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Объяснять значение слово «технология», осуществлять поиск информации в словаре из учебника.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Называть  виды деятельности,  которыми  школьники  овладеют на уроках «Технологии», соотносить их с освоенными умениями.   Прогнозировать  результат своей </w:t>
            </w:r>
            <w:r w:rsidRPr="009B6F40">
              <w:rPr>
                <w:rFonts w:ascii="Times New Roman" w:hAnsi="Times New Roman"/>
                <w:sz w:val="24"/>
                <w:szCs w:val="24"/>
              </w:rPr>
              <w:lastRenderedPageBreak/>
              <w:t>деятельности. (чему научатся).</w:t>
            </w:r>
          </w:p>
        </w:tc>
        <w:tc>
          <w:tcPr>
            <w:tcW w:w="166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Электронное приложение к учебнику, мешочек с природным материалом.</w:t>
            </w:r>
          </w:p>
        </w:tc>
      </w:tr>
      <w:tr w:rsidR="00E57F30" w:rsidRPr="009B6F40" w:rsidTr="009F7698">
        <w:trPr>
          <w:trHeight w:val="576"/>
        </w:trPr>
        <w:tc>
          <w:tcPr>
            <w:tcW w:w="14708" w:type="dxa"/>
            <w:gridSpan w:val="8"/>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Человек и земля (21 ч.)</w:t>
            </w:r>
          </w:p>
          <w:p w:rsidR="00E57F30" w:rsidRPr="009B6F40" w:rsidRDefault="00E57F30" w:rsidP="009B6F40">
            <w:pPr>
              <w:spacing w:after="0" w:line="240" w:lineRule="auto"/>
              <w:jc w:val="both"/>
              <w:rPr>
                <w:rFonts w:ascii="Times New Roman" w:hAnsi="Times New Roman"/>
                <w:sz w:val="24"/>
                <w:szCs w:val="24"/>
              </w:rPr>
            </w:pP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lang w:val="en-US"/>
              </w:rPr>
            </w:pPr>
          </w:p>
        </w:tc>
        <w:tc>
          <w:tcPr>
            <w:tcW w:w="1576" w:type="dxa"/>
          </w:tcPr>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Природный </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материал</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Изделие: </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«Аппликация из листьев»</w:t>
            </w:r>
          </w:p>
          <w:p w:rsidR="00E57F30" w:rsidRPr="009B6F40" w:rsidRDefault="00E57F30" w:rsidP="009B6F40">
            <w:pPr>
              <w:spacing w:after="0" w:line="240" w:lineRule="auto"/>
              <w:jc w:val="both"/>
              <w:rPr>
                <w:rFonts w:ascii="Times New Roman" w:hAnsi="Times New Roman"/>
                <w:bCs/>
                <w:sz w:val="24"/>
                <w:szCs w:val="24"/>
              </w:rPr>
            </w:pPr>
            <w:r w:rsidRPr="009B6F40">
              <w:rPr>
                <w:rFonts w:ascii="Times New Roman" w:hAnsi="Times New Roman"/>
                <w:bCs/>
                <w:sz w:val="24"/>
                <w:szCs w:val="24"/>
              </w:rPr>
              <w:t>1ч</w:t>
            </w:r>
          </w:p>
        </w:tc>
        <w:tc>
          <w:tcPr>
            <w:tcW w:w="2358" w:type="dxa"/>
            <w:vMerge w:val="restart"/>
          </w:tcPr>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Обучающийся </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научится подготавливать природные материалы к работе;</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 освоит приёмы работы с природными материалами, </w:t>
            </w:r>
            <w:r w:rsidRPr="009B6F40">
              <w:rPr>
                <w:rFonts w:ascii="Times New Roman" w:hAnsi="Times New Roman"/>
                <w:sz w:val="24"/>
                <w:szCs w:val="24"/>
              </w:rPr>
              <w:lastRenderedPageBreak/>
              <w:t>пластилином, бумагой и картоном;</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познакомится с профессиями, связанными с практической предметной деятельностью;</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познакомится с видами и свойствами материалов, правилами безопасной работы с ними;</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познакомятся с видами диких и домашних животных;</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научится выполнять макет дома;</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научится пользоваться шаблоном для разметки изделия;</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 научится сервировать стол; </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научится выращивать растения из семян и ухаживать за комнатными растениями.</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планировать, осуществлять и оценивать результаты совместной групповой проектной работы.</w:t>
            </w:r>
          </w:p>
        </w:tc>
        <w:tc>
          <w:tcPr>
            <w:tcW w:w="2681"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lang w:val="en-US"/>
              </w:rPr>
            </w:pPr>
            <w:r w:rsidRPr="009B6F40">
              <w:rPr>
                <w:rFonts w:ascii="Times New Roman" w:hAnsi="Times New Roman"/>
                <w:iCs/>
                <w:sz w:val="24"/>
                <w:szCs w:val="24"/>
                <w:u w:val="single"/>
              </w:rPr>
              <w:lastRenderedPageBreak/>
              <w:t>Регулятивные УУД</w:t>
            </w:r>
            <w:r w:rsidRPr="009B6F40">
              <w:rPr>
                <w:rFonts w:ascii="Times New Roman" w:hAnsi="Times New Roman"/>
                <w:iCs/>
                <w:sz w:val="24"/>
                <w:szCs w:val="24"/>
              </w:rPr>
              <w:t>:</w:t>
            </w: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определять и формулировать цель выполнения заданий на уроке, во внеурочной деятельности, в жизненных ситуациях под руководством учителя;</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понимать смысл инструкции учителя и </w:t>
            </w:r>
            <w:r w:rsidRPr="009B6F40">
              <w:rPr>
                <w:rFonts w:ascii="Times New Roman" w:hAnsi="Times New Roman"/>
                <w:sz w:val="24"/>
                <w:szCs w:val="24"/>
              </w:rPr>
              <w:lastRenderedPageBreak/>
              <w:t>принимать учебную задачу;</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учиться высказывать свое предположение на основе работы с иллюстрацией учебника;</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 помощью учителя объяснять выбор наиболее подходящих для выполнения задания материалов и инструментов;</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использовать в своей деятельности простейшие приборы: линейку, треугольник и т.д.;</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lastRenderedPageBreak/>
              <w:t>учиться готовить рабочее место и выполнять практическую работу по предложенному учителем плану с опорой на образцы, рисунки учебника;</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выполнять контроль точности разметки деталей с помощью шаблона;</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p>
          <w:p w:rsidR="00E57F30" w:rsidRPr="009B6F40" w:rsidRDefault="00E57F30" w:rsidP="00FB5D7C">
            <w:pPr>
              <w:numPr>
                <w:ilvl w:val="0"/>
                <w:numId w:val="50"/>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u w:val="single"/>
              </w:rPr>
            </w:pP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 УУД</w:t>
            </w:r>
            <w:r w:rsidRPr="009B6F40">
              <w:rPr>
                <w:rFonts w:ascii="Times New Roman" w:hAnsi="Times New Roman"/>
                <w:iCs/>
                <w:sz w:val="24"/>
                <w:szCs w:val="24"/>
              </w:rPr>
              <w:t>:</w:t>
            </w: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 xml:space="preserve">ориентироваться в учебнике: определять умения, которые будут сформированы на основе изучения </w:t>
            </w:r>
            <w:r w:rsidRPr="009B6F40">
              <w:rPr>
                <w:rFonts w:ascii="Times New Roman" w:hAnsi="Times New Roman"/>
                <w:sz w:val="24"/>
                <w:szCs w:val="24"/>
              </w:rPr>
              <w:lastRenderedPageBreak/>
              <w:t>данного раздела;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отвечать на простые вопросы учителя, находить нужную информацию в учебнике;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сравнивать предметы, объекты: находить общее и различие;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группировать предметы, объекты на основе существенных признаков, подробно пересказывать прочитанное или прослушанное;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определять тему;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 xml:space="preserve">делать предварительный отбор источников информации: ориентироваться в </w:t>
            </w:r>
            <w:r w:rsidRPr="009B6F40">
              <w:rPr>
                <w:rFonts w:ascii="Times New Roman" w:hAnsi="Times New Roman"/>
                <w:sz w:val="24"/>
                <w:szCs w:val="24"/>
              </w:rPr>
              <w:lastRenderedPageBreak/>
              <w:t>учебнике (на развороте, в оглавлении, в словаре);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делать выводы по опорным карточкам-подсказкам в результате совместной работы с педагогом и одноклассниками;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понимать знаки, символы, модели, схемы, приведенные в учебнике и учебных пособиях;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понимать заданный вопрос, в соответствии с ним строить ответ в устной форме;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 xml:space="preserve">анализировать объекты труда с выделением их существенных </w:t>
            </w:r>
            <w:r w:rsidRPr="009B6F40">
              <w:rPr>
                <w:rFonts w:ascii="Times New Roman" w:hAnsi="Times New Roman"/>
                <w:sz w:val="24"/>
                <w:szCs w:val="24"/>
              </w:rPr>
              <w:lastRenderedPageBreak/>
              <w:t>признаков;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устанавливать причинно - следственные связи в изучаемом круге явлений;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1"/>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обобщать - выделять класс объектов по заданному признаку.</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u w:val="single"/>
              </w:rPr>
            </w:pP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 УУД</w:t>
            </w:r>
            <w:r w:rsidRPr="009B6F40">
              <w:rPr>
                <w:rFonts w:ascii="Times New Roman" w:hAnsi="Times New Roman"/>
                <w:iCs/>
                <w:sz w:val="24"/>
                <w:szCs w:val="24"/>
              </w:rPr>
              <w:t>:</w:t>
            </w: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участвовать в диалоге на уроке и в жизненных ситуациях (с опорой на помощь, подсказку);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отвечать на вопросы учителя, товарищей по классу;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соблюдать простейшие нормы речевого этикета: здороваться, прощаться, благодарить;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слушать и понимать речь других;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lastRenderedPageBreak/>
              <w:t>принимать участие в коллективных работах, работах парами и группами;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понимать важность коллективной работы;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контролировать свои действия при совместной работе;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допускать существование различных точек зрения;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договариваться с партнерами и приходить к общему решению.</w:t>
            </w:r>
          </w:p>
        </w:tc>
        <w:tc>
          <w:tcPr>
            <w:tcW w:w="2136" w:type="dxa"/>
            <w:vMerge w:val="restart"/>
          </w:tcPr>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ценить и принимать следующие базовые ценности: «добро», «терпение», «родина», «природа», «семья»;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проявлять </w:t>
            </w:r>
            <w:r w:rsidRPr="009B6F40">
              <w:rPr>
                <w:rFonts w:ascii="Times New Roman" w:hAnsi="Times New Roman"/>
                <w:sz w:val="24"/>
                <w:szCs w:val="24"/>
              </w:rPr>
              <w:lastRenderedPageBreak/>
              <w:t>уважение к своей семье, к своим родственникам, любовь к родителям;</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оценивать жизненные ситуации (поступки, события) как хорошие или плохие;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положительно относиться к занятиям </w:t>
            </w:r>
            <w:r w:rsidRPr="009B6F40">
              <w:rPr>
                <w:rFonts w:ascii="Times New Roman" w:hAnsi="Times New Roman"/>
                <w:sz w:val="24"/>
                <w:szCs w:val="24"/>
              </w:rPr>
              <w:lastRenderedPageBreak/>
              <w:t>предметно-практической деятельностью;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ориентироваться на оценку результатов собственной деятельности со стороны педагога;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проявлять интерес к отдельным видам предметно-практической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принимать внутреннюю позицию школьника на уровне положительного отношения к школе;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самостоятельно определять и объяснять свои </w:t>
            </w:r>
            <w:r w:rsidRPr="009B6F40">
              <w:rPr>
                <w:rFonts w:ascii="Times New Roman" w:hAnsi="Times New Roman"/>
                <w:sz w:val="24"/>
                <w:szCs w:val="24"/>
              </w:rPr>
              <w:lastRenderedPageBreak/>
              <w:t>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испытывать этические чувства (стыда, вины, совести) на основании анализа простых ситуаций;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знать основные моральные нормы поведения;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соблюдать гигиену учебного труда и уметь организовать </w:t>
            </w:r>
            <w:r w:rsidRPr="009B6F40">
              <w:rPr>
                <w:rFonts w:ascii="Times New Roman" w:hAnsi="Times New Roman"/>
                <w:sz w:val="24"/>
                <w:szCs w:val="24"/>
              </w:rPr>
              <w:lastRenderedPageBreak/>
              <w:t>рабочее место;</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FB5D7C">
            <w:pPr>
              <w:numPr>
                <w:ilvl w:val="0"/>
                <w:numId w:val="52"/>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Исследовать, наблюдать, сравнивать, сопоставлять природные материалы их  виды и свойства (цвет, фактура, форма и др.). Осваивать правила  сбора и хранения природных материалов. Осмысливать значение бережного отношения </w:t>
            </w:r>
            <w:r w:rsidRPr="009B6F40">
              <w:rPr>
                <w:rFonts w:ascii="Times New Roman" w:hAnsi="Times New Roman"/>
                <w:sz w:val="24"/>
                <w:szCs w:val="24"/>
              </w:rPr>
              <w:lastRenderedPageBreak/>
              <w:t>к природе.  Соотносить природные материалы по форме и цвету с реальными объектами. Выполнять практическую работу  из природных материалов: собрать листья высушить под прессом и создавать аппликацию из сухих листьев по заданному образцу, заменять  листья  похожими по форме и размеру на образец.</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Выполнять работу с опорой на  слайдовый  или  текстовый план. Соотносить  план  с собственными действиями.</w:t>
            </w:r>
          </w:p>
        </w:tc>
        <w:tc>
          <w:tcPr>
            <w:tcW w:w="166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lastRenderedPageBreak/>
              <w:t>Электронное приложение к учебнику, аудиозапись песни «Листья желтые»</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bCs/>
                <w:sz w:val="24"/>
                <w:szCs w:val="24"/>
              </w:rPr>
              <w:t>Пластилин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аппликация  из пластилина «Ромашковая поляна»</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(наблюдать, сравнивать, сопоставлять)  свойства пластичных материалов. Осваивать  способы  и правила  работы с пластичными материалами.Анализировать изделие, планировать последовательность его выполнения  под </w:t>
            </w:r>
            <w:r w:rsidRPr="009B6F40">
              <w:rPr>
                <w:rFonts w:ascii="Times New Roman" w:hAnsi="Times New Roman"/>
                <w:sz w:val="24"/>
                <w:szCs w:val="24"/>
              </w:rPr>
              <w:lastRenderedPageBreak/>
              <w:t>руководством  учителя. Корректировать выполнение изделия.    Оценивать выполняемое изделие на основе «Вопросов юного технолога».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Планировать и осуществлять работу,  на основе представленных  в учебнике слайдов и текстовых планов, сопоставлять эти виды планов.</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Электронное приложение к учебнику, пластилин, стеки.</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bCs/>
                <w:sz w:val="24"/>
                <w:szCs w:val="24"/>
              </w:rPr>
              <w:t>Пластилин.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Изделие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«Мудрая сова»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Сравнивать свойства различных    природных материалов листьев, шишек, веточек, кленовых крылаток, желудей, каштанов. Соотносить форму и цвет природных материалов с реальными объектами, отбирать необходимые  материалы для выполнения изделия. Осваивать приемы  соединения  природных материалов при помощи пластилина.    Составлять </w:t>
            </w:r>
            <w:r w:rsidRPr="009B6F40">
              <w:rPr>
                <w:rFonts w:ascii="Times New Roman" w:hAnsi="Times New Roman"/>
                <w:sz w:val="24"/>
                <w:szCs w:val="24"/>
              </w:rPr>
              <w:lastRenderedPageBreak/>
              <w:t>композицию их природных материалов.   Составлять план работы над изделием при помощи «Вопросов юного технолога» Осмысливать значение бережного отношения к природе.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Электронное приложение к учебнику, шишки, семена клена, листья дуба, шляпки желудей.</w:t>
            </w:r>
          </w:p>
        </w:tc>
      </w:tr>
      <w:tr w:rsidR="00E57F30" w:rsidRPr="009B6F40" w:rsidTr="009F7698">
        <w:trPr>
          <w:trHeight w:val="576"/>
        </w:trPr>
        <w:tc>
          <w:tcPr>
            <w:tcW w:w="848" w:type="dxa"/>
          </w:tcPr>
          <w:p w:rsidR="00E57F30" w:rsidRPr="009B6F40" w:rsidRDefault="00E57F30" w:rsidP="00FB5D7C">
            <w:pPr>
              <w:numPr>
                <w:ilvl w:val="0"/>
                <w:numId w:val="62"/>
              </w:numPr>
              <w:autoSpaceDE w:val="0"/>
              <w:autoSpaceDN w:val="0"/>
              <w:adjustRightInd w:val="0"/>
              <w:spacing w:after="0" w:line="240" w:lineRule="auto"/>
              <w:ind w:left="0"/>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Растения.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«Заготовка и сушка семян»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Актуализировать знания  об овощах. Осмысливать значение растений для человека.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Выполнять практическую работу по получению и сушке семян.</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Электронное приложение к учебнику, перец, стеки, ложки, крышки.</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8.</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Растения.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Проект «Осенний урожай» Изделие: «Овощи из пластилина»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 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приемы </w:t>
            </w:r>
            <w:r w:rsidRPr="009B6F40">
              <w:rPr>
                <w:rFonts w:ascii="Times New Roman" w:hAnsi="Times New Roman"/>
                <w:bCs/>
                <w:sz w:val="24"/>
                <w:szCs w:val="24"/>
              </w:rPr>
              <w:t>работы с пластилином</w:t>
            </w:r>
            <w:r w:rsidRPr="009B6F40">
              <w:rPr>
                <w:rFonts w:ascii="Times New Roman" w:hAnsi="Times New Roman"/>
                <w:sz w:val="24"/>
                <w:szCs w:val="24"/>
              </w:rPr>
              <w:t xml:space="preserve"> (</w:t>
            </w:r>
            <w:r w:rsidRPr="009B6F40">
              <w:rPr>
                <w:rFonts w:ascii="Times New Roman" w:hAnsi="Times New Roman"/>
                <w:bCs/>
                <w:sz w:val="24"/>
                <w:szCs w:val="24"/>
              </w:rPr>
              <w:t xml:space="preserve">скатывание, сплющивание, вытягивание). </w:t>
            </w:r>
            <w:r w:rsidRPr="009B6F40">
              <w:rPr>
                <w:rFonts w:ascii="Times New Roman" w:hAnsi="Times New Roman"/>
                <w:sz w:val="24"/>
                <w:szCs w:val="24"/>
              </w:rPr>
              <w:t xml:space="preserve"> Подбирать  материал для выполнения изделия.  Осваивать первичные навыки работы над проектом под руководством учителя: ставить цель, составлять план, использовать  «Вопросы юного технолога», распределять роли,   </w:t>
            </w:r>
            <w:r w:rsidRPr="009B6F40">
              <w:rPr>
                <w:rFonts w:ascii="Times New Roman" w:hAnsi="Times New Roman"/>
                <w:sz w:val="24"/>
                <w:szCs w:val="24"/>
              </w:rPr>
              <w:lastRenderedPageBreak/>
              <w:t>проводить самооценку. Слушать собеседника, излагать свое мнение, осуществлять совместную практическую деятельность, анализировать свою деятельность. Анализировать план работы над изделием, сопоставлять с ними свои действия и дополнять недостающие этапы выполнения изделия.</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Электронное приложение к учебнику, пластилин, стеки.</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9-10.</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Бумага.</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«Волшебные фигуры»</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 Изделие: «Закладка из бумаги»</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наблюдать, сравнивать, сопоставлять  свойства бумаги  (состав, цвет, прочность);  определять виды бумаги  по цвету и толщине.   Осваивать приемы работы с бумагой, правила работы с ножницами, разметки деталей по шаблону и  сгибанием, правила соединения деталей  изделия при помощи клея.  Планировать и осуществлять работу,  </w:t>
            </w:r>
            <w:r w:rsidRPr="009B6F40">
              <w:rPr>
                <w:rFonts w:ascii="Times New Roman" w:hAnsi="Times New Roman"/>
                <w:sz w:val="24"/>
                <w:szCs w:val="24"/>
              </w:rPr>
              <w:lastRenderedPageBreak/>
              <w:t xml:space="preserve">на основе представленных  в учебнике слайдов и текстовых планов, сопоставлять эти виды планов. </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Выполнять симметричную аппликацию из геометрических фигур по заданному образцу.  </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Ножницы, шаблоны, клей, цветная бумага, линейки.</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11.</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Насекомые.</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Изделие «Пчёлы и соты»</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Использовать  различные виды материалов при выполнении изделий (природные, бытовые и пластичные материалы).  Соотносить форму и цвет природных материалов с реальными объектами и находить общее. Осваиватьприемы  соединения  природных материалов при помощи пластилина.  Самостоятельно планироватьконтролировать и корректировать свою деятельность  при выполнении изделия по слайдовому плану. Оценивать качество </w:t>
            </w:r>
            <w:r w:rsidRPr="009B6F40">
              <w:rPr>
                <w:rFonts w:ascii="Times New Roman" w:hAnsi="Times New Roman"/>
                <w:sz w:val="24"/>
                <w:szCs w:val="24"/>
              </w:rPr>
              <w:lastRenderedPageBreak/>
              <w:t>выполнения работы, используя «Вопросы юного технолога».</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Формочки из под конфет, пластилин, клей, ножницы, семена клена.</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12.</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Дикие животные.</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Проект «Дикие животные»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«Коллаж «Дикие животные»</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Осваивать приемы  создания  изделия в технике коллажа. Осваивать первичные навыки работы над проектом под руководством учителя: распределять роли, составлять план на основе  «Вопросов юного технолога», обсуждать план  в паре; корректировать свою деятельность и деятельность партнера при выполнении изделия;  проводить оценки и самооценку. Слушать собеседника, излагать свое мнение. Отбирать материал для выполнения изделия по тематике,  цвету, размеру, проявлять творчество. Использовать правила работы с бумагой, ножницами и клеем. Оформлять изделие.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Фотографии животных, карандаш, клей, ножницы.</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13.</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Новый год. Проект «Украшаем класс к </w:t>
            </w:r>
            <w:r w:rsidRPr="009B6F40">
              <w:rPr>
                <w:rFonts w:ascii="Times New Roman" w:hAnsi="Times New Roman"/>
                <w:bCs/>
                <w:sz w:val="24"/>
                <w:szCs w:val="24"/>
              </w:rPr>
              <w:lastRenderedPageBreak/>
              <w:t>новому году»</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Украшение на ёлку.</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Изделие: «украшение на ёлку»</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Украшение на окно.</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Изделие: «украшение на окно»</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Использовать умения работать  над проектом под руководством учителя:  </w:t>
            </w:r>
            <w:r w:rsidRPr="009B6F40">
              <w:rPr>
                <w:rFonts w:ascii="Times New Roman" w:hAnsi="Times New Roman"/>
                <w:sz w:val="24"/>
                <w:szCs w:val="24"/>
              </w:rPr>
              <w:lastRenderedPageBreak/>
              <w:t xml:space="preserve">составлять план, используя  «Вопросы юного технолога»; распределять роли,   проводить самооценку. Слушать собеседника, излагать свое мнение, осуществлять совместную практическую деятельность, анализировать свою деятельность. </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Выбирать необходимые инструменты, материалы и приемы работы. Осваивать способы работы с бумагой: выполнять разметку  деталей по шаблону и </w:t>
            </w:r>
            <w:r w:rsidRPr="009B6F40">
              <w:rPr>
                <w:rFonts w:ascii="Times New Roman" w:hAnsi="Times New Roman"/>
                <w:sz w:val="24"/>
                <w:szCs w:val="24"/>
              </w:rPr>
              <w:t xml:space="preserve">раскрой бумаги без ножниц  в технике обрывания по контуру.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Создавать на основе заданной технологии и приведенных образцов  собственного изделия.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Оформлять класс. Участвовать в творческой деятельности по украшению класса.</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Шаблоны, ножницы, клей, карандаш, </w:t>
            </w:r>
            <w:r w:rsidRPr="009B6F40">
              <w:rPr>
                <w:rFonts w:ascii="Times New Roman" w:hAnsi="Times New Roman"/>
                <w:sz w:val="24"/>
                <w:szCs w:val="24"/>
              </w:rPr>
              <w:lastRenderedPageBreak/>
              <w:t>нитки, салфетки.</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14.</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Домашние животные.</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Изделие: «Котёнок»</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bCs/>
                <w:sz w:val="24"/>
                <w:szCs w:val="24"/>
              </w:rPr>
              <w:t>Использовать приемы работы с пластилином:  скатывание, сплющивание, вытягивание.</w:t>
            </w:r>
            <w:r w:rsidRPr="009B6F40">
              <w:rPr>
                <w:rFonts w:ascii="Times New Roman" w:hAnsi="Times New Roman"/>
                <w:sz w:val="24"/>
                <w:szCs w:val="24"/>
              </w:rPr>
              <w:t xml:space="preserve">Анализировать  форму и цвет  реальных объектов (домашних животных), соблюдать их при выполнении изделий.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Планировать и осуществлять работу,  на основе представленных  в учебнике слайдов и текстовых планов, сопоставлять эти виды планов.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pacing w:val="1"/>
                <w:sz w:val="24"/>
                <w:szCs w:val="24"/>
              </w:rPr>
              <w:t>Определять по слайдовому плану последовательность выполнения  изделия. Определять и использовать приемы работы с пластилином, необходимые для выполнения изделия.</w:t>
            </w:r>
            <w:r w:rsidRPr="009B6F40">
              <w:rPr>
                <w:rFonts w:ascii="Times New Roman" w:hAnsi="Times New Roman"/>
                <w:bCs/>
                <w:sz w:val="24"/>
                <w:szCs w:val="24"/>
              </w:rPr>
              <w:t xml:space="preserve">Понимать значение домашних животных в жизни человека.  </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Пластилин, стеки, иллюстрации домашних животных.</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15.</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Такие разные дома</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 xml:space="preserve">Изделие: </w:t>
            </w:r>
            <w:r w:rsidRPr="009B6F40">
              <w:rPr>
                <w:rFonts w:ascii="Times New Roman" w:hAnsi="Times New Roman"/>
                <w:bCs/>
                <w:sz w:val="24"/>
                <w:szCs w:val="24"/>
              </w:rPr>
              <w:lastRenderedPageBreak/>
              <w:t>«Домик из веток»</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наблюдать, сравнивать, </w:t>
            </w:r>
            <w:r w:rsidRPr="009B6F40">
              <w:rPr>
                <w:rFonts w:ascii="Times New Roman" w:hAnsi="Times New Roman"/>
                <w:sz w:val="24"/>
                <w:szCs w:val="24"/>
              </w:rPr>
              <w:lastRenderedPageBreak/>
              <w:t>сопоставлять различные виды домов.По иллюстрации учебника и собственным наблюдениям составлять рассказ о материалах,  используемых при строительстве домов. Исследовать, наблюдать, сравнивать, сопоставлять свойства гофрированного картона. Проводить эксперимент по определению способа сгибания гофрированного картона (вдоль линий). Создавать макет  дома из разных материалов (гофрированный картон и природные материалы)</w:t>
            </w:r>
            <w:r w:rsidRPr="009B6F40">
              <w:rPr>
                <w:rFonts w:ascii="Times New Roman" w:hAnsi="Times New Roman"/>
                <w:bCs/>
                <w:sz w:val="24"/>
                <w:szCs w:val="24"/>
              </w:rPr>
              <w:t>Осваивать способы работы с шаблоном и соединение деталей при помощи пластилина.</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Планировать и осуществлять работу, на основе представленных в учебнике слайдов и </w:t>
            </w:r>
            <w:r w:rsidRPr="009B6F40">
              <w:rPr>
                <w:rFonts w:ascii="Times New Roman" w:hAnsi="Times New Roman"/>
                <w:sz w:val="24"/>
                <w:szCs w:val="24"/>
              </w:rPr>
              <w:lastRenderedPageBreak/>
              <w:t>текстовых планов, сопоставлять эти виды планов.  Контролировать и корректировать выполнение работы на основе сайдового плана.</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Ветки, клей, ножницы, шаблоны, </w:t>
            </w:r>
            <w:r w:rsidRPr="009B6F40">
              <w:rPr>
                <w:rFonts w:ascii="Times New Roman" w:hAnsi="Times New Roman"/>
                <w:sz w:val="24"/>
                <w:szCs w:val="24"/>
              </w:rPr>
              <w:lastRenderedPageBreak/>
              <w:t>пластилин, карандаш.</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16-17.</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Посуда.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Проект «Чайный сервиз»</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Изделия: «чашка», «чайник», «сахарница»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Использовать умения работать  над проектом под руководством учителя: ставить цель, составлять и обсуждать план выполнения изделия, используя  «Вопросы юного технолога», распределять роли, проводить оценку качества выполнения изделия. Слушать собеседника, излагать свое мнение, осуществлять совместную практическую деятельность, анализировать свою деятельность. Создавать разные изделия на основе одной технологии, самостоятельно составляя план их выполнения. </w:t>
            </w:r>
            <w:r w:rsidRPr="009B6F40">
              <w:rPr>
                <w:rFonts w:ascii="Times New Roman" w:hAnsi="Times New Roman"/>
                <w:bCs/>
                <w:sz w:val="24"/>
                <w:szCs w:val="24"/>
              </w:rPr>
              <w:lastRenderedPageBreak/>
              <w:t>Использовать приемы работы с пластилином: скатывание, сплющивание, вытягивание, скручивание,  вдавливание.</w:t>
            </w:r>
            <w:r w:rsidRPr="009B6F40">
              <w:rPr>
                <w:rFonts w:ascii="Times New Roman" w:hAnsi="Times New Roman"/>
                <w:sz w:val="24"/>
                <w:szCs w:val="24"/>
              </w:rPr>
              <w:t>Анализировать форму, цвет и размер реальных объектов, соблюдать их при выполнении изделий.</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Использовать правила сервировки стола для чаепития при создании композиции «Чайный сервиз».   Осваивать правила поведения за столом.</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Пластилин, стеки, рисунки посуды.</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18.</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Свет в доме.</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Изделие: «Торшер»</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bCs/>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 xml:space="preserve">Исследовать, наблюдать, сравнивать, сопоставлятьразличные виды осветительных приборов. На основе иллюстраций учебника составлять рассказ о старинных и современных способах освещения жилищ, находить элементарные причинно-следственные связи. Анализировать конструктивные </w:t>
            </w:r>
            <w:r w:rsidRPr="009B6F40">
              <w:rPr>
                <w:rFonts w:ascii="Times New Roman" w:hAnsi="Times New Roman"/>
                <w:sz w:val="24"/>
                <w:szCs w:val="24"/>
              </w:rPr>
              <w:lastRenderedPageBreak/>
              <w:t>особенности торшера. Планировать и осуществлять работу,  на основе представленных  в учебнике слайдов и текстовых планов, сопоставлять эти виды планов. Осваивать</w:t>
            </w:r>
            <w:r w:rsidRPr="009B6F40">
              <w:rPr>
                <w:rFonts w:ascii="Times New Roman" w:hAnsi="Times New Roman"/>
                <w:bCs/>
                <w:sz w:val="24"/>
                <w:szCs w:val="24"/>
              </w:rPr>
              <w:t>правила работы с шилом и подготавливать рабочее место. Выполнять раскрой деталей изделия с использованием шаблона и соединение деталей при помощи клея и пластилина. Выбирать удобный для себя план работы над изделием.</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Ножницы, шило, карандаш, клей, шаблоны, палочка длинной </w:t>
            </w:r>
            <w:smartTag w:uri="urn:schemas-microsoft-com:office:smarttags" w:element="metricconverter">
              <w:smartTagPr>
                <w:attr w:name="ProductID" w:val="15 см"/>
              </w:smartTagPr>
              <w:r w:rsidRPr="009B6F40">
                <w:rPr>
                  <w:rFonts w:ascii="Times New Roman" w:hAnsi="Times New Roman"/>
                  <w:sz w:val="24"/>
                  <w:szCs w:val="24"/>
                </w:rPr>
                <w:t>15 см</w:t>
              </w:r>
            </w:smartTag>
            <w:r w:rsidRPr="009B6F40">
              <w:rPr>
                <w:rFonts w:ascii="Times New Roman" w:hAnsi="Times New Roman"/>
                <w:sz w:val="24"/>
                <w:szCs w:val="24"/>
              </w:rPr>
              <w:t>, гафрированный картон.</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19.</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Мебель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«Стул»</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Планировать и осуществлять работу, на основе представленных в учебнике слайдовых и текстовых планов, сопоставлять эти виды планов. </w:t>
            </w:r>
            <w:r w:rsidRPr="009B6F40">
              <w:rPr>
                <w:rFonts w:ascii="Times New Roman" w:hAnsi="Times New Roman"/>
                <w:bCs/>
                <w:sz w:val="24"/>
                <w:szCs w:val="24"/>
              </w:rPr>
              <w:t xml:space="preserve">Выбирать необходимые инструменты, материалы и приемы работы. Использовать способы работы с бумагой, </w:t>
            </w:r>
            <w:r w:rsidRPr="009B6F40">
              <w:rPr>
                <w:rFonts w:ascii="Times New Roman" w:hAnsi="Times New Roman"/>
                <w:bCs/>
                <w:sz w:val="24"/>
                <w:szCs w:val="24"/>
              </w:rPr>
              <w:lastRenderedPageBreak/>
              <w:t>выполнять</w:t>
            </w:r>
            <w:r w:rsidRPr="009B6F40">
              <w:rPr>
                <w:rFonts w:ascii="Times New Roman" w:hAnsi="Times New Roman"/>
                <w:sz w:val="24"/>
                <w:szCs w:val="24"/>
              </w:rPr>
              <w:t>раскрой деталей по шаблону, оформлять изделие по собственному эскизу. Осваивать правила ухода за мебелью и уборки квартиры. Составлять рассказ, основываясь на своем опыте, об инструментах, приспособлениях и материалах, необходимых для уборки квартиры.</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Ножницы, шило, карандаш, клей, шаблоны, палочка длинной </w:t>
            </w:r>
            <w:smartTag w:uri="urn:schemas-microsoft-com:office:smarttags" w:element="metricconverter">
              <w:smartTagPr>
                <w:attr w:name="ProductID" w:val="15 см"/>
              </w:smartTagPr>
              <w:r w:rsidRPr="009B6F40">
                <w:rPr>
                  <w:rFonts w:ascii="Times New Roman" w:hAnsi="Times New Roman"/>
                  <w:sz w:val="24"/>
                  <w:szCs w:val="24"/>
                </w:rPr>
                <w:t>15 см</w:t>
              </w:r>
            </w:smartTag>
            <w:r w:rsidRPr="009B6F40">
              <w:rPr>
                <w:rFonts w:ascii="Times New Roman" w:hAnsi="Times New Roman"/>
                <w:sz w:val="24"/>
                <w:szCs w:val="24"/>
              </w:rPr>
              <w:t>, гафрированный картон.</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20.</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Одежда Ткань, Нитки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«Кукла из ниток»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Исследовать (наблюдать, сравнивать, сопоставлять)  текстильные и волокнистые материалы. Под руководством учителя  определять виды тканей и нитей, их состав, свойства, назначение и  применение в быту и на производстве.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Осуществлять подбор  тканей и ниток в зависимости от выполняемых изделий. Определять инструменты и приспособления </w:t>
            </w:r>
            <w:r w:rsidRPr="009B6F40">
              <w:rPr>
                <w:rFonts w:ascii="Times New Roman" w:hAnsi="Times New Roman"/>
                <w:sz w:val="24"/>
                <w:szCs w:val="24"/>
              </w:rPr>
              <w:lastRenderedPageBreak/>
              <w:t xml:space="preserve">необходимые для работы. Осваивать умение наматывать нитки, связывать их и разрезать.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Планировать и осуществлять работу, на основе представленных  в учебнике слайдов и текстовых планов, сопоставлять эти виды планов</w:t>
            </w:r>
            <w:r w:rsidRPr="009B6F40">
              <w:rPr>
                <w:rFonts w:ascii="Times New Roman" w:hAnsi="Times New Roman"/>
                <w:bCs/>
                <w:sz w:val="24"/>
                <w:szCs w:val="24"/>
              </w:rPr>
              <w:t>.</w:t>
            </w:r>
            <w:r w:rsidRPr="009B6F40">
              <w:rPr>
                <w:rFonts w:ascii="Times New Roman" w:hAnsi="Times New Roman"/>
                <w:sz w:val="24"/>
                <w:szCs w:val="24"/>
              </w:rPr>
              <w:t>Осмысливать способы изготовления одежды и ее назначение.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Нитки, ножницы, картон.</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21.</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Учимся шить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Изделия: «Строчка прямых стежков»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правила безопасной работы с иглой и шилом при выполнении изделий. Осваивать виды стежков и способы пришивания пуговиц и использовать их для оформления изделий. Сравнивать 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sidRPr="009B6F40">
              <w:rPr>
                <w:rFonts w:ascii="Times New Roman" w:hAnsi="Times New Roman"/>
                <w:sz w:val="24"/>
                <w:szCs w:val="24"/>
              </w:rPr>
              <w:lastRenderedPageBreak/>
              <w:t xml:space="preserve">Осуществлять выбор ниток и пуговиц для выполнения изделия по контрасту. Организовывать рабочее место.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Осваивать правила экономного расходования тканей и нитей при выполнении изделия. Планировать и осуществлять работу, на основе представленных в учебнике слайдов и текстовых планов, сопоставлять эти виды планов.</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Ножницы, нитки, иголка, ткань.</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22.</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Учимся шить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Изделия: «Строчка стежков с перевивом спиралью»</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«Закладка с вышивкой»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 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приемы </w:t>
            </w:r>
            <w:r w:rsidRPr="009B6F40">
              <w:rPr>
                <w:rFonts w:ascii="Times New Roman" w:hAnsi="Times New Roman"/>
                <w:bCs/>
                <w:sz w:val="24"/>
                <w:szCs w:val="24"/>
              </w:rPr>
              <w:t>работы с конструктором: знакомство с видами  деталей и способами  их соединения</w:t>
            </w:r>
            <w:r w:rsidRPr="009B6F40">
              <w:rPr>
                <w:rFonts w:ascii="Times New Roman" w:hAnsi="Times New Roman"/>
                <w:sz w:val="24"/>
                <w:szCs w:val="24"/>
              </w:rPr>
              <w:t xml:space="preserve">. Конструировать изделие на основе предложенного плана, искать и заменять детали конструкции, выбирать способы сборки. Применять «правило винта» при" сборке и разборке моделей (завинчивать по часовой стрелке, отвинчивать против </w:t>
            </w:r>
            <w:r w:rsidRPr="009B6F40">
              <w:rPr>
                <w:rFonts w:ascii="Times New Roman" w:hAnsi="Times New Roman"/>
                <w:sz w:val="24"/>
                <w:szCs w:val="24"/>
              </w:rPr>
              <w:lastRenderedPageBreak/>
              <w:t>часовой  стрелки). Осваивать разные виды соединений деталей (подвижное и неподвижное). Моделировать и собирать изделие из конструктора, проектировать конструкцию простого бытового механизма - тачки.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Планировать и осуществлять работу,  на основе представленных  в учебнике слайдов и текстовых планов, сопоставлять эти виды планов. Находить необходимую информацию в тексте.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Ножницы, нитки, иголка, ткань.</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23.</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Учимся шить</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Изделия: «Пришиваем пуговицы с двумя отверстиями», «Медвежонок»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 ч</w:t>
            </w:r>
          </w:p>
        </w:tc>
        <w:tc>
          <w:tcPr>
            <w:tcW w:w="2358" w:type="dxa"/>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Пуговицы , Ножницы, нитки, иголка, ткань.</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24.</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Передвижение по земле изделие </w:t>
            </w:r>
            <w:r w:rsidRPr="009B6F40">
              <w:rPr>
                <w:rFonts w:ascii="Times New Roman" w:hAnsi="Times New Roman"/>
                <w:sz w:val="24"/>
                <w:szCs w:val="24"/>
              </w:rPr>
              <w:lastRenderedPageBreak/>
              <w:t>«Санки»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Шаблоны, клей, ножницы, </w:t>
            </w:r>
            <w:r w:rsidRPr="009B6F40">
              <w:rPr>
                <w:rFonts w:ascii="Times New Roman" w:hAnsi="Times New Roman"/>
                <w:sz w:val="24"/>
                <w:szCs w:val="24"/>
              </w:rPr>
              <w:lastRenderedPageBreak/>
              <w:t xml:space="preserve">цветная бумага, веревочка </w:t>
            </w:r>
            <w:smartTag w:uri="urn:schemas-microsoft-com:office:smarttags" w:element="metricconverter">
              <w:smartTagPr>
                <w:attr w:name="ProductID" w:val="20 см"/>
              </w:smartTagPr>
              <w:r w:rsidRPr="009B6F40">
                <w:rPr>
                  <w:rFonts w:ascii="Times New Roman" w:hAnsi="Times New Roman"/>
                  <w:sz w:val="24"/>
                  <w:szCs w:val="24"/>
                </w:rPr>
                <w:t>20 см</w:t>
              </w:r>
            </w:smartTag>
          </w:p>
        </w:tc>
      </w:tr>
      <w:tr w:rsidR="00E57F30" w:rsidRPr="009B6F40" w:rsidTr="009F7698">
        <w:trPr>
          <w:trHeight w:val="576"/>
        </w:trPr>
        <w:tc>
          <w:tcPr>
            <w:tcW w:w="14708" w:type="dxa"/>
            <w:gridSpan w:val="8"/>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bCs/>
                <w:sz w:val="24"/>
                <w:szCs w:val="24"/>
              </w:rPr>
              <w:lastRenderedPageBreak/>
              <w:t>Человек и вода (3 ч.)</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25.</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Вода в жизни человека.  Вода в жизни растений.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«Проращивание семян».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vMerge w:val="restart"/>
          </w:tcPr>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Обучающийся научится </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выращивать растения из семян и ухаживать за комнатными растениями;</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выполнять макет и модель изделия из различных материалов;</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организовывать и оценивать результаты проектной деятельности.</w:t>
            </w:r>
          </w:p>
        </w:tc>
        <w:tc>
          <w:tcPr>
            <w:tcW w:w="2681"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Регулятивные УУД</w:t>
            </w:r>
            <w:r w:rsidRPr="009B6F40">
              <w:rPr>
                <w:rFonts w:ascii="Times New Roman" w:hAnsi="Times New Roman"/>
                <w:iCs/>
                <w:sz w:val="24"/>
                <w:szCs w:val="24"/>
              </w:rPr>
              <w:t>:</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определять и формулировать цель выполнения заданий на уроке, во внеурочной деятельности, в жизненных ситуациях под руководством учителя;</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понимать смысл инструкции учителя и принимать учебную задачу;</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проговаривать последовательность действий на уроке;</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с помощью учителя объяснять выбор наиболее подходящих для выполнения задания материалов и инструментов;</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использовать в своей деятельности простейшие приборы: линейку, треугольник и т.д.;</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учиться готовить рабочее место и выполнять практическую работу по предложенному учителем плану с опорой на образцы, рисунки учебника;</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выполнять контроль точности разметки деталей с помощью шаблона;</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FB5D7C">
            <w:pPr>
              <w:numPr>
                <w:ilvl w:val="0"/>
                <w:numId w:val="53"/>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оценивать совместно с учителем или одноклассниками результат своих действий, вносить </w:t>
            </w:r>
            <w:r w:rsidRPr="009B6F40">
              <w:rPr>
                <w:rFonts w:ascii="Times New Roman" w:hAnsi="Times New Roman"/>
                <w:sz w:val="24"/>
                <w:szCs w:val="24"/>
              </w:rPr>
              <w:lastRenderedPageBreak/>
              <w:t>соответствующие коррективы.</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 УУД</w:t>
            </w:r>
            <w:r w:rsidRPr="009B6F40">
              <w:rPr>
                <w:rFonts w:ascii="Times New Roman" w:hAnsi="Times New Roman"/>
                <w:iCs/>
                <w:sz w:val="24"/>
                <w:szCs w:val="24"/>
              </w:rPr>
              <w:t>:</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отвечать на простые вопросы учителя, находить нужную информацию в учебнике;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сравнивать предметы, объекты: находить общее и различие;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группировать предметы, объекты на основе существенных признаков,подробно пересказывать прочитанное или прослушанное;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определять тему;</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делать предварительный отбор источников информации: </w:t>
            </w:r>
            <w:r w:rsidRPr="009B6F40">
              <w:rPr>
                <w:rFonts w:ascii="Times New Roman" w:hAnsi="Times New Roman"/>
                <w:sz w:val="24"/>
                <w:szCs w:val="24"/>
              </w:rPr>
              <w:lastRenderedPageBreak/>
              <w:t>ориентироваться в учебнике (на развороте, в оглавлении, в словаре);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перерабатывать полученную информацию: делать выводы в результате совместной работывсего класса;</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понимать знаки, символы, модели, схемы, приведенные в учебнике и учебных пособиях;</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понимать заданный вопрос, в соответствии с ним строить ответ в устной форме;</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анализировать объекты труда с выделением их существенных признаков;</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устанавливать причинно - следственные связи в изучаемом круге </w:t>
            </w:r>
            <w:r w:rsidRPr="009B6F40">
              <w:rPr>
                <w:rFonts w:ascii="Times New Roman" w:hAnsi="Times New Roman"/>
                <w:sz w:val="24"/>
                <w:szCs w:val="24"/>
              </w:rPr>
              <w:lastRenderedPageBreak/>
              <w:t>явлений;</w:t>
            </w:r>
          </w:p>
          <w:p w:rsidR="00E57F30" w:rsidRPr="009B6F40" w:rsidRDefault="00E57F30" w:rsidP="00FB5D7C">
            <w:pPr>
              <w:numPr>
                <w:ilvl w:val="0"/>
                <w:numId w:val="54"/>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обобщать - выделять класс объектов по заданному признаку.</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 УУД</w:t>
            </w:r>
            <w:r w:rsidRPr="009B6F40">
              <w:rPr>
                <w:rFonts w:ascii="Times New Roman" w:hAnsi="Times New Roman"/>
                <w:iCs/>
                <w:sz w:val="24"/>
                <w:szCs w:val="24"/>
              </w:rPr>
              <w:t>:</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участвовать в диалоге на уроке и в жизненных ситуациях (с опорой на помощь, подсказку);</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отвечать на вопросы учителя, товарищей по классу;</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соблюдать простейшие нормы речевого этикета: здороваться, прощаться, благодарить;</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слушать и понимать речь других;</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принимать участие в коллективных работах, работах парами и группами;</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понимать важность коллективной работы;</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контролировать свои действия при совместной работе;</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допускать существование </w:t>
            </w:r>
            <w:r w:rsidRPr="009B6F40">
              <w:rPr>
                <w:rFonts w:ascii="Times New Roman" w:hAnsi="Times New Roman"/>
                <w:sz w:val="24"/>
                <w:szCs w:val="24"/>
              </w:rPr>
              <w:lastRenderedPageBreak/>
              <w:t>различных точек зрения;</w:t>
            </w:r>
          </w:p>
          <w:p w:rsidR="00E57F30" w:rsidRPr="009B6F40" w:rsidRDefault="00E57F30" w:rsidP="00FB5D7C">
            <w:pPr>
              <w:numPr>
                <w:ilvl w:val="0"/>
                <w:numId w:val="55"/>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договариваться с партнерами и приходить к общему решению. </w:t>
            </w:r>
          </w:p>
        </w:tc>
        <w:tc>
          <w:tcPr>
            <w:tcW w:w="2136" w:type="dxa"/>
            <w:vMerge w:val="restart"/>
          </w:tcPr>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w:t>
            </w:r>
            <w:r w:rsidRPr="009B6F40">
              <w:rPr>
                <w:rFonts w:ascii="Times New Roman" w:hAnsi="Times New Roman"/>
                <w:sz w:val="24"/>
                <w:szCs w:val="24"/>
              </w:rPr>
              <w:lastRenderedPageBreak/>
              <w:t>позиции общечеловеческих нравственных ценностей;</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положительно относиться к занятиям предметно-практической деятельностью;</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ориентироваться на оценку результатов собственной деятельностью;</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проявлять интерес к отдельным видам предметно-практической деятельности;</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принимать внутреннюю позицию школьника на уровне положительного отношения к школе;</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самостоятельно определять и объяснять свои чувства и ощущения, возникающие в </w:t>
            </w:r>
            <w:r w:rsidRPr="009B6F40">
              <w:rPr>
                <w:rFonts w:ascii="Times New Roman" w:hAnsi="Times New Roman"/>
                <w:sz w:val="24"/>
                <w:szCs w:val="24"/>
              </w:rPr>
              <w:lastRenderedPageBreak/>
              <w:t>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знать основные моральные нормы поведения;</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соблюдать гигиену учебного труда и уметь организовать рабочее место;</w:t>
            </w:r>
          </w:p>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Исследовать  значение воды в жизни человека, животных, растений. Осуществлять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Сравнивать с информацию, полученную из разных источников (из разных учебников, текстов, собственных наблюдений и опыта.). На основе сравнения информации делать выводы и обобщения.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способы </w:t>
            </w:r>
            <w:r w:rsidRPr="009B6F40">
              <w:rPr>
                <w:rFonts w:ascii="Times New Roman" w:hAnsi="Times New Roman"/>
                <w:sz w:val="24"/>
                <w:szCs w:val="24"/>
              </w:rPr>
              <w:lastRenderedPageBreak/>
              <w:t>проращивания семян в воде. Проводить эксперимент, исследовать всхожесть семян, наблюдать и фиксировать наблюдения. Определять и использовать инструменты и приспособления необходимые для ухода за комнатными растениями. В практической деятельности осваивать правила ухода за комнатными растениями.</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Семена перцев, кусок марли, пластиковая крышка.</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2358" w:type="dxa"/>
            <w:vMerge/>
          </w:tcPr>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tc>
        <w:tc>
          <w:tcPr>
            <w:tcW w:w="2681" w:type="dxa"/>
            <w:vMerge/>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FB5D7C">
            <w:pPr>
              <w:numPr>
                <w:ilvl w:val="0"/>
                <w:numId w:val="55"/>
              </w:numPr>
              <w:autoSpaceDE w:val="0"/>
              <w:autoSpaceDN w:val="0"/>
              <w:adjustRightInd w:val="0"/>
              <w:spacing w:after="0" w:line="240" w:lineRule="auto"/>
              <w:ind w:left="0" w:firstLine="0"/>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26.</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Питьевая вода.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«Колодец»</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Отбирать материалы, инструменты и приспособления для работы по иллюстрациям в учебнике. Осваивать последовательность создания модели куба  из бумаги при помощи шаблона развертки и природного материала (палочек.).</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 Самостоятельно анализировать образец. </w:t>
            </w:r>
            <w:r w:rsidRPr="009B6F40">
              <w:rPr>
                <w:rFonts w:ascii="Times New Roman" w:hAnsi="Times New Roman"/>
                <w:sz w:val="24"/>
                <w:szCs w:val="24"/>
              </w:rPr>
              <w:lastRenderedPageBreak/>
              <w:t>Конструировать макет колодца. Использовать известные свойства материалов при определении приемов выполнения изделия. Сравнивать способы и приемы выполнения изделия. Составлять и оформлять композицию по образцу или собственному замыслу. Использовать различные виды материалов для создания композиции и её оформления.</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Шаблон , клей, ножницы, палочки по </w:t>
            </w:r>
            <w:smartTag w:uri="urn:schemas-microsoft-com:office:smarttags" w:element="metricconverter">
              <w:smartTagPr>
                <w:attr w:name="ProductID" w:val="8 см"/>
              </w:smartTagPr>
              <w:r w:rsidRPr="009B6F40">
                <w:rPr>
                  <w:rFonts w:ascii="Times New Roman" w:hAnsi="Times New Roman"/>
                  <w:sz w:val="24"/>
                  <w:szCs w:val="24"/>
                </w:rPr>
                <w:t>8 см</w:t>
              </w:r>
            </w:smartTag>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27.</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Передвижение по воде.</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Проект:  «Корабли»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Изделия: «Кораблик из бумаги», «Плот»</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Анализировать процесссборки реального объекта (плота), конструировать макет плота с использованием данной технологии. Осваивать новые способы соединения деталей, технику работы с  бумагой — «оригами»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Составлять и оформлять композиции по образцу. Самостоятельно </w:t>
            </w:r>
            <w:r w:rsidRPr="009B6F40">
              <w:rPr>
                <w:rFonts w:ascii="Times New Roman" w:hAnsi="Times New Roman"/>
                <w:sz w:val="24"/>
                <w:szCs w:val="24"/>
              </w:rPr>
              <w:lastRenderedPageBreak/>
              <w:t xml:space="preserve">анализировать образец, определять недостающие этапы его выполнения детали. Исследовать различные материалы на плавучесть. Использовать  известные  свойства материалов при определении приемов выполнения изделия.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Определять используемые материалы и инструменты по слайдам готовых изделий. Осваивать приемытехники «оригами». Сравнивать модели одного изделия, выполненные из разных материалов.</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Использовать умения работать над проектом под руководством учителя: ставить цель, составлять план, используя «Вопросы юного технолога», распределять роли, проводить самооценку, обсуждать план. Слушать собеседника, </w:t>
            </w:r>
            <w:r w:rsidRPr="009B6F40">
              <w:rPr>
                <w:rFonts w:ascii="Times New Roman" w:hAnsi="Times New Roman"/>
                <w:sz w:val="24"/>
                <w:szCs w:val="24"/>
              </w:rPr>
              <w:lastRenderedPageBreak/>
              <w:t>излагать свое мнение, осуществлять совместную практическую деятельность, анализировать свою деятельность.</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Ножницы, клей, цветная бумага, емкость с водой, пенопласт, стекло, камешек.</w:t>
            </w:r>
          </w:p>
        </w:tc>
      </w:tr>
      <w:tr w:rsidR="00E57F30" w:rsidRPr="009B6F40" w:rsidTr="009F7698">
        <w:trPr>
          <w:trHeight w:val="576"/>
        </w:trPr>
        <w:tc>
          <w:tcPr>
            <w:tcW w:w="14708" w:type="dxa"/>
            <w:gridSpan w:val="8"/>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bCs/>
                <w:spacing w:val="1"/>
                <w:sz w:val="24"/>
                <w:szCs w:val="24"/>
              </w:rPr>
              <w:lastRenderedPageBreak/>
              <w:t>«Человек и воздух» (3 ч.)</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28.</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Использование ветра.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«Вертушка»</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1ч</w:t>
            </w:r>
          </w:p>
        </w:tc>
        <w:tc>
          <w:tcPr>
            <w:tcW w:w="2358" w:type="dxa"/>
            <w:vMerge w:val="restart"/>
          </w:tcPr>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Обучающийся научится </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выполнять макет и модель изделия из различных материалов;</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размечать изделие с помощью шаблона.</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строить вопросительные предложения об окружающем мире.</w:t>
            </w:r>
          </w:p>
        </w:tc>
        <w:tc>
          <w:tcPr>
            <w:tcW w:w="2681"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Регулятивные УУД</w:t>
            </w:r>
            <w:r w:rsidRPr="009B6F40">
              <w:rPr>
                <w:rFonts w:ascii="Times New Roman" w:hAnsi="Times New Roman"/>
                <w:iCs/>
                <w:sz w:val="24"/>
                <w:szCs w:val="24"/>
              </w:rPr>
              <w:t>:</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определять и формулировать цель выполнения заданий на уроке под руководством учителя;</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понимать смысл инструкции учителя и принимать учебную задачу;</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определять план выполнения заданий на уроке под руководством учителя;</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с помощью учителя объяснять выбор наиболее подходящих для выполнения задания материалов и инструментов;</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lastRenderedPageBreak/>
              <w:t>использовать в своей деятельности простейшие приборы: линейку, треугольник и т.д.;</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готовить рабочее место и выполнять практическую работу по предложенному учителем плану с опорой на образцы, рисунки учебника;</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выполнять контроль точности разметки деталей с помощью шаблона;</w:t>
            </w:r>
          </w:p>
          <w:p w:rsidR="00E57F30" w:rsidRPr="009B6F40" w:rsidRDefault="00E57F30" w:rsidP="00FB5D7C">
            <w:pPr>
              <w:numPr>
                <w:ilvl w:val="0"/>
                <w:numId w:val="56"/>
              </w:numPr>
              <w:spacing w:after="0" w:line="240" w:lineRule="auto"/>
              <w:ind w:left="0" w:hanging="34"/>
              <w:jc w:val="both"/>
              <w:rPr>
                <w:rFonts w:ascii="Times New Roman" w:hAnsi="Times New Roman"/>
                <w:sz w:val="24"/>
                <w:szCs w:val="24"/>
              </w:rPr>
            </w:pPr>
            <w:r w:rsidRPr="009B6F40">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 УУД</w:t>
            </w:r>
            <w:r w:rsidRPr="009B6F40">
              <w:rPr>
                <w:rFonts w:ascii="Times New Roman" w:hAnsi="Times New Roman"/>
                <w:iCs/>
                <w:sz w:val="24"/>
                <w:szCs w:val="24"/>
              </w:rPr>
              <w:t>:</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 xml:space="preserve">отвечать на простые вопросы учителя, находить нужную информацию в </w:t>
            </w:r>
            <w:r w:rsidRPr="009B6F40">
              <w:rPr>
                <w:rFonts w:ascii="Times New Roman" w:hAnsi="Times New Roman"/>
                <w:sz w:val="24"/>
                <w:szCs w:val="24"/>
              </w:rPr>
              <w:lastRenderedPageBreak/>
              <w:t>учебнике;</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сравнивать предметы, объекты: находить общее и различие;</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группировать предметы, объекты на основе существенных признаков;</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определять тему;</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ориентироваться в своей системе знаний: отличать новое от уже известного с помощью учителя;</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понимать знаки, символы, модели, схемы, приведенные в учебнике и учебных пособиях;</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 xml:space="preserve">анализировать объекты труда с </w:t>
            </w:r>
            <w:r w:rsidRPr="009B6F40">
              <w:rPr>
                <w:rFonts w:ascii="Times New Roman" w:hAnsi="Times New Roman"/>
                <w:sz w:val="24"/>
                <w:szCs w:val="24"/>
              </w:rPr>
              <w:lastRenderedPageBreak/>
              <w:t>выделением их существенных признаков;</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устанавливать причинно - следственные связи в изучаемом круге явлений;</w:t>
            </w:r>
          </w:p>
          <w:p w:rsidR="00E57F30" w:rsidRPr="009B6F40" w:rsidRDefault="00E57F30" w:rsidP="00FB5D7C">
            <w:pPr>
              <w:numPr>
                <w:ilvl w:val="0"/>
                <w:numId w:val="57"/>
              </w:numPr>
              <w:autoSpaceDE w:val="0"/>
              <w:autoSpaceDN w:val="0"/>
              <w:adjustRightInd w:val="0"/>
              <w:spacing w:after="0" w:line="240" w:lineRule="auto"/>
              <w:ind w:left="0" w:firstLine="34"/>
              <w:jc w:val="both"/>
              <w:rPr>
                <w:rFonts w:ascii="Times New Roman" w:hAnsi="Times New Roman"/>
                <w:sz w:val="24"/>
                <w:szCs w:val="24"/>
              </w:rPr>
            </w:pPr>
            <w:r w:rsidRPr="009B6F40">
              <w:rPr>
                <w:rFonts w:ascii="Times New Roman" w:hAnsi="Times New Roman"/>
                <w:sz w:val="24"/>
                <w:szCs w:val="24"/>
              </w:rPr>
              <w:t>обобщать - выделять класс объектов по заданному признаку.</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 УУД</w:t>
            </w:r>
            <w:r w:rsidRPr="009B6F40">
              <w:rPr>
                <w:rFonts w:ascii="Times New Roman" w:hAnsi="Times New Roman"/>
                <w:iCs/>
                <w:sz w:val="24"/>
                <w:szCs w:val="24"/>
              </w:rPr>
              <w:t>:</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участвовать в диалоге на уроке и в жизненных ситуациях (с опорой на помощь, подсказку);</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слушать и понимать речь других;</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принимать участие в коллективных работах, работах парами и группами;</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контролировать свои действия при совместной работе.</w:t>
            </w:r>
          </w:p>
        </w:tc>
        <w:tc>
          <w:tcPr>
            <w:tcW w:w="2136" w:type="dxa"/>
            <w:vMerge w:val="restart"/>
          </w:tcPr>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положительно относиться к занятиям предметно-практической деятельностью;</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ориентироваться на оценку результатов собственной деятельностью;</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проявлять интерес к </w:t>
            </w:r>
            <w:r w:rsidRPr="009B6F40">
              <w:rPr>
                <w:rFonts w:ascii="Times New Roman" w:hAnsi="Times New Roman"/>
                <w:sz w:val="24"/>
                <w:szCs w:val="24"/>
              </w:rPr>
              <w:lastRenderedPageBreak/>
              <w:t>отдельным видам предметно-практической деятельности;</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принимать внутреннюю позицию школьника на уровне положительного отношения к школе;</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испытывать этические чувства (стыда, вины, совести) на основании </w:t>
            </w:r>
            <w:r w:rsidRPr="009B6F40">
              <w:rPr>
                <w:rFonts w:ascii="Times New Roman" w:hAnsi="Times New Roman"/>
                <w:sz w:val="24"/>
                <w:szCs w:val="24"/>
              </w:rPr>
              <w:lastRenderedPageBreak/>
              <w:t>анализа простых ситуаций;</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знать основные моральные нормы поведения;</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соблюдать гигиену учебного труда и уметь организовать рабочее место.</w:t>
            </w:r>
          </w:p>
          <w:p w:rsidR="00E57F30" w:rsidRPr="009B6F40" w:rsidRDefault="00E57F30" w:rsidP="00FB5D7C">
            <w:pPr>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Осуществлять поиск необходимой информации об использовании ветра, о птицах, о полетах человека, летательных аппаратах.  Сопоставлять полученную информацию со знаниями, полученными на других предметах, из собственных наблюдений и прочитанных книг. Сравнивать современные и старинные  виды летательных аппаратов. Приводить  собственные примеры, делать выводы и обобщения, аргументировать свои ответы.</w:t>
            </w:r>
          </w:p>
          <w:p w:rsidR="00E57F30" w:rsidRPr="009B6F40" w:rsidRDefault="00E57F30" w:rsidP="009B6F40">
            <w:pPr>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технологию моделирования в </w:t>
            </w:r>
            <w:r w:rsidRPr="009B6F40">
              <w:rPr>
                <w:rFonts w:ascii="Times New Roman" w:hAnsi="Times New Roman"/>
                <w:sz w:val="24"/>
                <w:szCs w:val="24"/>
              </w:rPr>
              <w:lastRenderedPageBreak/>
              <w:t>практической деятельности при изготовлении вертушки. Выполнять разметку деталей по линейке. Осваивать соединение деталей с помощью кнопки. Использовать приемы работы с бумагой. Выполнять украшение изделия по собственному замыслу.</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Линейка, карандаш, ножницы, цветная, бумага, клей.</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29.</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Полеты птиц.</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«Попугай»</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1ч</w:t>
            </w:r>
          </w:p>
          <w:p w:rsidR="00E57F30" w:rsidRPr="009B6F40" w:rsidRDefault="00E57F30" w:rsidP="009B6F40">
            <w:pPr>
              <w:spacing w:after="0" w:line="240" w:lineRule="auto"/>
              <w:jc w:val="both"/>
              <w:rPr>
                <w:rFonts w:ascii="Times New Roman" w:hAnsi="Times New Roman"/>
                <w:sz w:val="24"/>
                <w:szCs w:val="24"/>
              </w:rPr>
            </w:pPr>
          </w:p>
          <w:p w:rsidR="00E57F30" w:rsidRPr="009B6F40" w:rsidRDefault="00E57F30" w:rsidP="009B6F40">
            <w:pPr>
              <w:spacing w:after="0" w:line="240" w:lineRule="auto"/>
              <w:jc w:val="both"/>
              <w:rPr>
                <w:rFonts w:ascii="Times New Roman" w:hAnsi="Times New Roman"/>
                <w:sz w:val="24"/>
                <w:szCs w:val="24"/>
              </w:rPr>
            </w:pP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новый способ изготовления  мозаики, применяя технику «рваной бумаги». Подготавливать своё рабочее место, рационально размещать материалы и инструменты, соблюдать технику безопасности, закреплять навыки работы с бумагой и клеем. Осваивать и использовать способы экономного расходования бумаги при выполнении техники «равной бумаги».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Изготавливать по </w:t>
            </w:r>
            <w:r w:rsidRPr="009B6F40">
              <w:rPr>
                <w:rFonts w:ascii="Times New Roman" w:hAnsi="Times New Roman"/>
                <w:sz w:val="24"/>
                <w:szCs w:val="24"/>
              </w:rPr>
              <w:lastRenderedPageBreak/>
              <w:t>образцу в соответствии с планом аппликацию из бумаги, корректировать  и контролировать последовательность выполнения при помощи плана. Выполнять заготовки для мозаики в группе.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Ножницы, цветная, бумага, клей, шаблон, салфетка.</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30.</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Полёты человека.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«Самолет», «Парашют»</w:t>
            </w: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r w:rsidRPr="009B6F40">
              <w:rPr>
                <w:rFonts w:ascii="Times New Roman" w:hAnsi="Times New Roman"/>
                <w:sz w:val="24"/>
                <w:szCs w:val="24"/>
              </w:rPr>
              <w:t>1ч</w:t>
            </w:r>
          </w:p>
        </w:tc>
        <w:tc>
          <w:tcPr>
            <w:tcW w:w="2358" w:type="dxa"/>
            <w:vMerge/>
          </w:tcPr>
          <w:p w:rsidR="00E57F30" w:rsidRPr="009B6F40" w:rsidRDefault="00E57F30" w:rsidP="009B6F40">
            <w:pPr>
              <w:tabs>
                <w:tab w:val="num" w:pos="303"/>
              </w:tabs>
              <w:spacing w:after="0" w:line="240" w:lineRule="auto"/>
              <w:jc w:val="both"/>
              <w:rPr>
                <w:rFonts w:ascii="Times New Roman" w:hAnsi="Times New Roman"/>
                <w:sz w:val="24"/>
                <w:szCs w:val="24"/>
              </w:rPr>
            </w:pPr>
          </w:p>
        </w:tc>
        <w:tc>
          <w:tcPr>
            <w:tcW w:w="2681" w:type="dxa"/>
            <w:vMerge/>
          </w:tcPr>
          <w:p w:rsidR="00E57F30" w:rsidRPr="009B6F40" w:rsidRDefault="00E57F30" w:rsidP="009B6F40">
            <w:pPr>
              <w:spacing w:after="0" w:line="240" w:lineRule="auto"/>
              <w:jc w:val="both"/>
              <w:rPr>
                <w:rFonts w:ascii="Times New Roman" w:hAnsi="Times New Roman"/>
                <w:iCs/>
                <w:sz w:val="24"/>
                <w:szCs w:val="24"/>
                <w:u w:val="single"/>
              </w:rPr>
            </w:pPr>
          </w:p>
        </w:tc>
        <w:tc>
          <w:tcPr>
            <w:tcW w:w="2136" w:type="dxa"/>
            <w:vMerge/>
          </w:tcPr>
          <w:p w:rsidR="00E57F30" w:rsidRPr="009B6F40" w:rsidRDefault="00E57F30" w:rsidP="009B6F40">
            <w:pPr>
              <w:spacing w:after="0" w:line="240" w:lineRule="auto"/>
              <w:jc w:val="both"/>
              <w:rPr>
                <w:rFonts w:ascii="Times New Roman" w:hAnsi="Times New Roman"/>
                <w:sz w:val="24"/>
                <w:szCs w:val="24"/>
              </w:rPr>
            </w:pP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Подготавливать своё рабочее место, размещать материалы и инструменты, соблюдать технику безопасности, закрепляя навыки самоорганизации в деятельности.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Осваивать технологию моделирования. Использовать навыки работы с бумагой, правила работы с ножницами и клеем. Самостоятельно создавать изделие, использовать технику «оригами». Соотносить текстовый и слайдовый план.</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Проводить эксперимент, определять прямую зависимость (чем </w:t>
            </w:r>
            <w:r w:rsidRPr="009B6F40">
              <w:rPr>
                <w:rFonts w:ascii="Times New Roman" w:hAnsi="Times New Roman"/>
                <w:sz w:val="24"/>
                <w:szCs w:val="24"/>
              </w:rPr>
              <w:lastRenderedPageBreak/>
              <w:t>тяжелее груз,  тем скорость падения парашюта выше.)</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Ножницы, цветная, бумага, клей, шаблон, нити по </w:t>
            </w:r>
            <w:smartTag w:uri="urn:schemas-microsoft-com:office:smarttags" w:element="metricconverter">
              <w:smartTagPr>
                <w:attr w:name="ProductID" w:val="15 см"/>
              </w:smartTagPr>
              <w:r w:rsidRPr="009B6F40">
                <w:rPr>
                  <w:rFonts w:ascii="Times New Roman" w:hAnsi="Times New Roman"/>
                  <w:sz w:val="24"/>
                  <w:szCs w:val="24"/>
                </w:rPr>
                <w:t>15 см</w:t>
              </w:r>
            </w:smartTag>
            <w:r w:rsidRPr="009B6F40">
              <w:rPr>
                <w:rFonts w:ascii="Times New Roman" w:hAnsi="Times New Roman"/>
                <w:sz w:val="24"/>
                <w:szCs w:val="24"/>
              </w:rPr>
              <w:t>.</w:t>
            </w:r>
          </w:p>
        </w:tc>
      </w:tr>
      <w:tr w:rsidR="00E57F30" w:rsidRPr="009B6F40" w:rsidTr="009F7698">
        <w:trPr>
          <w:trHeight w:val="576"/>
        </w:trPr>
        <w:tc>
          <w:tcPr>
            <w:tcW w:w="14708" w:type="dxa"/>
            <w:gridSpan w:val="8"/>
          </w:tcPr>
          <w:p w:rsidR="00E57F30" w:rsidRPr="009B6F40" w:rsidRDefault="00E57F30" w:rsidP="009B6F40">
            <w:pPr>
              <w:shd w:val="clear" w:color="auto" w:fill="FFFFFF"/>
              <w:spacing w:after="0" w:line="240" w:lineRule="auto"/>
              <w:jc w:val="both"/>
              <w:rPr>
                <w:rFonts w:ascii="Times New Roman" w:hAnsi="Times New Roman"/>
                <w:bCs/>
                <w:spacing w:val="1"/>
                <w:sz w:val="24"/>
                <w:szCs w:val="24"/>
              </w:rPr>
            </w:pPr>
            <w:r w:rsidRPr="009B6F40">
              <w:rPr>
                <w:rFonts w:ascii="Times New Roman" w:hAnsi="Times New Roman"/>
                <w:bCs/>
                <w:spacing w:val="1"/>
                <w:sz w:val="24"/>
                <w:szCs w:val="24"/>
              </w:rPr>
              <w:lastRenderedPageBreak/>
              <w:t>Человек и информация (3 ч.)</w:t>
            </w:r>
          </w:p>
        </w:tc>
      </w:tr>
      <w:tr w:rsidR="00E57F30" w:rsidRPr="009B6F40" w:rsidTr="009F7698">
        <w:trPr>
          <w:trHeight w:val="576"/>
        </w:trPr>
        <w:tc>
          <w:tcPr>
            <w:tcW w:w="848"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31.</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32.</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33.</w:t>
            </w:r>
          </w:p>
        </w:tc>
        <w:tc>
          <w:tcPr>
            <w:tcW w:w="837"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tc>
        <w:tc>
          <w:tcPr>
            <w:tcW w:w="157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Способы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Сообщения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«Письмо на глиняной табличке» </w:t>
            </w:r>
            <w:r w:rsidRPr="009B6F40">
              <w:rPr>
                <w:rFonts w:ascii="Times New Roman" w:hAnsi="Times New Roman"/>
                <w:sz w:val="24"/>
                <w:szCs w:val="24"/>
              </w:rPr>
              <w:lastRenderedPageBreak/>
              <w:t xml:space="preserve">«Зашифрованное письмо»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Важные телефонные номера.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Правила движения.</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Изделие:  Составление маршрута  безопасного  движения от дома до школы</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1ч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Компьютер</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1ч</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bCs/>
                <w:sz w:val="24"/>
                <w:szCs w:val="24"/>
              </w:rPr>
            </w:pPr>
          </w:p>
        </w:tc>
        <w:tc>
          <w:tcPr>
            <w:tcW w:w="2358" w:type="dxa"/>
            <w:vMerge w:val="restart"/>
          </w:tcPr>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Обучающийся научится </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кодировать и шифровать информацию;</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-графически обозначать безопасный маршрут.</w:t>
            </w:r>
          </w:p>
          <w:p w:rsidR="00E57F30" w:rsidRPr="009B6F40" w:rsidRDefault="00E57F30" w:rsidP="009B6F40">
            <w:pPr>
              <w:tabs>
                <w:tab w:val="num" w:pos="303"/>
              </w:tabs>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Обучающийся в совместной деятельности с учителем получит возможность научиться находить нужную информацию в Интернете и других справочных пособиях.</w:t>
            </w:r>
          </w:p>
        </w:tc>
        <w:tc>
          <w:tcPr>
            <w:tcW w:w="2681" w:type="dxa"/>
            <w:vMerge w:val="restart"/>
          </w:tcPr>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lastRenderedPageBreak/>
              <w:t>Регулятивные УУД</w:t>
            </w:r>
            <w:r w:rsidRPr="009B6F40">
              <w:rPr>
                <w:rFonts w:ascii="Times New Roman" w:hAnsi="Times New Roman"/>
                <w:iCs/>
                <w:sz w:val="24"/>
                <w:szCs w:val="24"/>
              </w:rPr>
              <w:t>:</w:t>
            </w:r>
          </w:p>
          <w:p w:rsidR="00E57F30" w:rsidRPr="009B6F40" w:rsidRDefault="00E57F30" w:rsidP="00FB5D7C">
            <w:pPr>
              <w:numPr>
                <w:ilvl w:val="0"/>
                <w:numId w:val="59"/>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 xml:space="preserve">определять и формулировать цель выполнения заданий на уроке под </w:t>
            </w:r>
            <w:r w:rsidRPr="009B6F40">
              <w:rPr>
                <w:rFonts w:ascii="Times New Roman" w:hAnsi="Times New Roman"/>
                <w:sz w:val="24"/>
                <w:szCs w:val="24"/>
              </w:rPr>
              <w:lastRenderedPageBreak/>
              <w:t>руководством учителя;</w:t>
            </w:r>
          </w:p>
          <w:p w:rsidR="00E57F30" w:rsidRPr="009B6F40" w:rsidRDefault="00E57F30" w:rsidP="00FB5D7C">
            <w:pPr>
              <w:numPr>
                <w:ilvl w:val="0"/>
                <w:numId w:val="59"/>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высказывать свое предположение (версию) на основе работы с иллюстрацией учебника;</w:t>
            </w:r>
          </w:p>
          <w:p w:rsidR="00E57F30" w:rsidRPr="009B6F40" w:rsidRDefault="00E57F30" w:rsidP="00FB5D7C">
            <w:pPr>
              <w:numPr>
                <w:ilvl w:val="0"/>
                <w:numId w:val="59"/>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с помощью учителя объяснять выбор наиболее подходящих для выполнения задания материалов и инструментов;</w:t>
            </w:r>
          </w:p>
          <w:p w:rsidR="00E57F30" w:rsidRPr="009B6F40" w:rsidRDefault="00E57F30" w:rsidP="00FB5D7C">
            <w:pPr>
              <w:numPr>
                <w:ilvl w:val="0"/>
                <w:numId w:val="59"/>
              </w:numPr>
              <w:autoSpaceDE w:val="0"/>
              <w:autoSpaceDN w:val="0"/>
              <w:adjustRightInd w:val="0"/>
              <w:spacing w:after="0" w:line="240" w:lineRule="auto"/>
              <w:ind w:left="0" w:hanging="34"/>
              <w:jc w:val="both"/>
              <w:rPr>
                <w:rFonts w:ascii="Times New Roman" w:hAnsi="Times New Roman"/>
                <w:sz w:val="24"/>
                <w:szCs w:val="24"/>
              </w:rPr>
            </w:pPr>
            <w:r w:rsidRPr="009B6F40">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Познавательные УУД</w:t>
            </w:r>
            <w:r w:rsidRPr="009B6F40">
              <w:rPr>
                <w:rFonts w:ascii="Times New Roman" w:hAnsi="Times New Roman"/>
                <w:iCs/>
                <w:sz w:val="24"/>
                <w:szCs w:val="24"/>
              </w:rPr>
              <w:t>:</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отвечать на простые вопросы учителя, находить нужную информацию в учебнике и других источниках;</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определять тему;</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ориентироваться </w:t>
            </w:r>
            <w:r w:rsidRPr="009B6F40">
              <w:rPr>
                <w:rFonts w:ascii="Times New Roman" w:hAnsi="Times New Roman"/>
                <w:sz w:val="24"/>
                <w:szCs w:val="24"/>
              </w:rPr>
              <w:lastRenderedPageBreak/>
              <w:t>в своей системе знаний: отличать новое от уже известного с помощью учителя;</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на уроке;</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перерабатывать полученную информацию: делать выводы в результате совместной работы всего класса;</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понимать знаки, символы, модели, схемы, приведенные в учебнике и учебных пособиях;</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понимать заданный вопрос, в соответствии с ним строить ответ в устной форме;</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устанавливать </w:t>
            </w:r>
            <w:r w:rsidRPr="009B6F40">
              <w:rPr>
                <w:rFonts w:ascii="Times New Roman" w:hAnsi="Times New Roman"/>
                <w:sz w:val="24"/>
                <w:szCs w:val="24"/>
              </w:rPr>
              <w:lastRenderedPageBreak/>
              <w:t>причинно - следственные связи в изучаемом круге явлений;</w:t>
            </w:r>
          </w:p>
          <w:p w:rsidR="00E57F30" w:rsidRPr="009B6F40" w:rsidRDefault="00E57F30" w:rsidP="00FB5D7C">
            <w:pPr>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обобщать - выделять класс объектов по заданному признаку.</w:t>
            </w:r>
          </w:p>
          <w:p w:rsidR="00E57F30" w:rsidRPr="009B6F40" w:rsidRDefault="00E57F30" w:rsidP="009B6F40">
            <w:pPr>
              <w:autoSpaceDE w:val="0"/>
              <w:autoSpaceDN w:val="0"/>
              <w:adjustRightInd w:val="0"/>
              <w:spacing w:after="0" w:line="240" w:lineRule="auto"/>
              <w:jc w:val="both"/>
              <w:rPr>
                <w:rFonts w:ascii="Times New Roman" w:hAnsi="Times New Roman"/>
                <w:iCs/>
                <w:sz w:val="24"/>
                <w:szCs w:val="24"/>
              </w:rPr>
            </w:pPr>
            <w:r w:rsidRPr="009B6F40">
              <w:rPr>
                <w:rFonts w:ascii="Times New Roman" w:hAnsi="Times New Roman"/>
                <w:iCs/>
                <w:sz w:val="24"/>
                <w:szCs w:val="24"/>
                <w:u w:val="single"/>
              </w:rPr>
              <w:t>Коммуникативные УУД</w:t>
            </w:r>
            <w:r w:rsidRPr="009B6F40">
              <w:rPr>
                <w:rFonts w:ascii="Times New Roman" w:hAnsi="Times New Roman"/>
                <w:iCs/>
                <w:sz w:val="24"/>
                <w:szCs w:val="24"/>
              </w:rPr>
              <w:t>:</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участвовать в диалоге на уроке (с опорой на помощь, подсказку);</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отвечать на вопросы учителя, товарищей по классу;</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соблюдать простейшие нормы речевого этикета: здороваться, прощаться, благодарить;</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слушать и понимать речь других;</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принимать участие в коллективных работах, работах парами и группами;</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понимать важность коллективной работы;</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 xml:space="preserve">допускать существование различных точек </w:t>
            </w:r>
            <w:r w:rsidRPr="009B6F40">
              <w:rPr>
                <w:rFonts w:ascii="Times New Roman" w:hAnsi="Times New Roman"/>
                <w:sz w:val="24"/>
                <w:szCs w:val="24"/>
              </w:rPr>
              <w:lastRenderedPageBreak/>
              <w:t>зрения;</w:t>
            </w:r>
          </w:p>
          <w:p w:rsidR="00E57F30" w:rsidRPr="009B6F40" w:rsidRDefault="00E57F30" w:rsidP="00FB5D7C">
            <w:pPr>
              <w:numPr>
                <w:ilvl w:val="0"/>
                <w:numId w:val="61"/>
              </w:numPr>
              <w:autoSpaceDE w:val="0"/>
              <w:autoSpaceDN w:val="0"/>
              <w:adjustRightInd w:val="0"/>
              <w:spacing w:after="0" w:line="240" w:lineRule="auto"/>
              <w:ind w:left="0" w:hanging="34"/>
              <w:jc w:val="both"/>
              <w:rPr>
                <w:rFonts w:ascii="Times New Roman" w:hAnsi="Times New Roman"/>
                <w:iCs/>
                <w:sz w:val="24"/>
                <w:szCs w:val="24"/>
              </w:rPr>
            </w:pPr>
            <w:r w:rsidRPr="009B6F40">
              <w:rPr>
                <w:rFonts w:ascii="Times New Roman" w:hAnsi="Times New Roman"/>
                <w:sz w:val="24"/>
                <w:szCs w:val="24"/>
              </w:rPr>
              <w:t>договариваться с партнерами и приходить к общему решению.</w:t>
            </w:r>
          </w:p>
        </w:tc>
        <w:tc>
          <w:tcPr>
            <w:tcW w:w="2136" w:type="dxa"/>
            <w:vMerge w:val="restart"/>
          </w:tcPr>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 xml:space="preserve">оценивать жизненные ситуации (поступки, явления, события) </w:t>
            </w:r>
            <w:r w:rsidRPr="009B6F40">
              <w:rPr>
                <w:rFonts w:ascii="Times New Roman" w:hAnsi="Times New Roman"/>
                <w:sz w:val="24"/>
                <w:szCs w:val="24"/>
              </w:rPr>
              <w:lastRenderedPageBreak/>
              <w:t>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принимать внутреннюю позицию школьника на уровне положительного отношения к школе;</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lastRenderedPageBreak/>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испытывать этические чувства (стыда, вины, совести) на основании анализа простых ситуаций;</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знать основные моральные нормы поведения;</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соблюдать гигиену учебного труда и уметь организовать рабочее место;</w:t>
            </w:r>
          </w:p>
          <w:p w:rsidR="00E57F30" w:rsidRPr="009B6F40" w:rsidRDefault="00E57F30" w:rsidP="00FB5D7C">
            <w:pPr>
              <w:numPr>
                <w:ilvl w:val="0"/>
                <w:numId w:val="61"/>
              </w:numPr>
              <w:autoSpaceDE w:val="0"/>
              <w:autoSpaceDN w:val="0"/>
              <w:adjustRightInd w:val="0"/>
              <w:spacing w:after="0" w:line="240" w:lineRule="auto"/>
              <w:ind w:left="0" w:firstLine="0"/>
              <w:jc w:val="both"/>
              <w:rPr>
                <w:rFonts w:ascii="Times New Roman" w:hAnsi="Times New Roman"/>
                <w:sz w:val="24"/>
                <w:szCs w:val="24"/>
              </w:rPr>
            </w:pPr>
            <w:r w:rsidRPr="009B6F40">
              <w:rPr>
                <w:rFonts w:ascii="Times New Roman" w:hAnsi="Times New Roman"/>
                <w:sz w:val="24"/>
                <w:szCs w:val="24"/>
              </w:rPr>
              <w:t xml:space="preserve">в </w:t>
            </w:r>
            <w:r w:rsidRPr="009B6F40">
              <w:rPr>
                <w:rFonts w:ascii="Times New Roman" w:hAnsi="Times New Roman"/>
                <w:sz w:val="24"/>
                <w:szCs w:val="24"/>
              </w:rPr>
              <w:lastRenderedPageBreak/>
              <w:t>предложенных ситуациях, опираясь на общие для всех простые правила поведения, делать выбор, какой поступок совершить.</w:t>
            </w:r>
          </w:p>
        </w:tc>
        <w:tc>
          <w:tcPr>
            <w:tcW w:w="260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 xml:space="preserve">Осуществлять поиск информации  о способах общения.  Анализировать и сравнивать способы </w:t>
            </w:r>
            <w:r w:rsidRPr="009B6F40">
              <w:rPr>
                <w:rFonts w:ascii="Times New Roman" w:hAnsi="Times New Roman"/>
                <w:sz w:val="24"/>
                <w:szCs w:val="24"/>
              </w:rPr>
              <w:lastRenderedPageBreak/>
              <w:t xml:space="preserve">общения и передачи информации и в разных средах (животный мир, человек), на основании полученного материала самостоятельно делать простые выводы и обосновывать их.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Осваивать способы работы с новым материалом   - глина -  и нанесение на нее рисунка с помощью стеки. Переводить информацию в разные знаково-символические системы (анаграммы, пиктограммы)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Самостоятельно анализировать образец, определятьнедостающие детали. Использовать известные свойства материалов при определении приемов выполнения изделия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Определять необходимые для выполнения изделия материалы и инструменты по </w:t>
            </w:r>
            <w:r w:rsidRPr="009B6F40">
              <w:rPr>
                <w:rFonts w:ascii="Times New Roman" w:hAnsi="Times New Roman"/>
                <w:sz w:val="24"/>
                <w:szCs w:val="24"/>
              </w:rPr>
              <w:lastRenderedPageBreak/>
              <w:t>слайдовому плану.</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Осуществлять поиск информации  о способах  передачи информации. Анализировать, сравнивать, соотносить информацию с знаково-символической системой. Ориентироваться в дорожных знаках. Объяснять их значение.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Составлять таблицу важных телефонных</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Осуществлять поиск информации  о </w:t>
            </w:r>
            <w:r w:rsidRPr="009B6F40">
              <w:rPr>
                <w:rFonts w:ascii="Times New Roman" w:hAnsi="Times New Roman"/>
                <w:sz w:val="24"/>
                <w:szCs w:val="24"/>
              </w:rPr>
              <w:lastRenderedPageBreak/>
              <w:t xml:space="preserve">компьютере, его составных частях, сферах применения.  Осваивать правила безопасного использования компьютера. </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Осваивать работу на компьютере: включать и выключать его; называть ипоказывать части компьютера; находить информацию в интернете с помощью взрослого.</w:t>
            </w:r>
          </w:p>
        </w:tc>
        <w:tc>
          <w:tcPr>
            <w:tcW w:w="1666" w:type="dxa"/>
          </w:tcPr>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lastRenderedPageBreak/>
              <w:t>Картон, пластилин, стеки, ручка, бумага.</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2 детских телефона, светофор, цветные карандаши</w:t>
            </w: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p>
          <w:p w:rsidR="00E57F30" w:rsidRPr="009B6F40" w:rsidRDefault="00E57F30" w:rsidP="009B6F40">
            <w:pPr>
              <w:autoSpaceDE w:val="0"/>
              <w:autoSpaceDN w:val="0"/>
              <w:adjustRightInd w:val="0"/>
              <w:spacing w:after="0" w:line="240" w:lineRule="auto"/>
              <w:jc w:val="both"/>
              <w:rPr>
                <w:rFonts w:ascii="Times New Roman" w:hAnsi="Times New Roman"/>
                <w:sz w:val="24"/>
                <w:szCs w:val="24"/>
              </w:rPr>
            </w:pPr>
            <w:r w:rsidRPr="009B6F40">
              <w:rPr>
                <w:rFonts w:ascii="Times New Roman" w:hAnsi="Times New Roman"/>
                <w:sz w:val="24"/>
                <w:szCs w:val="24"/>
              </w:rPr>
              <w:t xml:space="preserve">Компьютер, </w:t>
            </w:r>
            <w:r w:rsidRPr="009B6F40">
              <w:rPr>
                <w:rFonts w:ascii="Times New Roman" w:hAnsi="Times New Roman"/>
                <w:sz w:val="24"/>
                <w:szCs w:val="24"/>
              </w:rPr>
              <w:lastRenderedPageBreak/>
              <w:t>цветные карандаши, лист бумаги</w:t>
            </w:r>
          </w:p>
        </w:tc>
      </w:tr>
    </w:tbl>
    <w:p w:rsidR="00E57F30" w:rsidRPr="009B6F40" w:rsidRDefault="00E57F30" w:rsidP="009B6F40">
      <w:pPr>
        <w:spacing w:after="0" w:line="240" w:lineRule="auto"/>
        <w:ind w:firstLine="284"/>
        <w:jc w:val="both"/>
        <w:rPr>
          <w:rFonts w:ascii="Times New Roman" w:hAnsi="Times New Roman"/>
          <w:bCs/>
          <w:sz w:val="24"/>
          <w:szCs w:val="24"/>
        </w:rPr>
      </w:pPr>
    </w:p>
    <w:p w:rsidR="00E57F30" w:rsidRPr="009B6F4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Default="00E57F30" w:rsidP="009B6F40">
      <w:pPr>
        <w:pStyle w:val="af0"/>
        <w:jc w:val="both"/>
        <w:rPr>
          <w:rFonts w:ascii="Times New Roman" w:hAnsi="Times New Roman"/>
          <w:bCs/>
          <w:sz w:val="24"/>
          <w:szCs w:val="24"/>
        </w:rPr>
      </w:pPr>
    </w:p>
    <w:p w:rsidR="00E57F30" w:rsidRPr="00A115BA" w:rsidRDefault="00E57F30" w:rsidP="00A115BA">
      <w:pPr>
        <w:pStyle w:val="af0"/>
        <w:jc w:val="center"/>
        <w:rPr>
          <w:rFonts w:ascii="Times New Roman" w:hAnsi="Times New Roman"/>
          <w:b/>
          <w:bCs/>
          <w:sz w:val="24"/>
          <w:szCs w:val="24"/>
        </w:rPr>
      </w:pPr>
      <w:r w:rsidRPr="00A115BA">
        <w:rPr>
          <w:rFonts w:ascii="Times New Roman" w:hAnsi="Times New Roman"/>
          <w:b/>
          <w:bCs/>
          <w:sz w:val="24"/>
          <w:szCs w:val="24"/>
        </w:rPr>
        <w:t>УЧЕБНО-МЕТОДИЧЕСКОЕ И МАТЕРИАЛЬНО-ТЕХНИЧЕСКОЕ ОБЕСПЕЧЕНИЕ</w:t>
      </w:r>
    </w:p>
    <w:p w:rsidR="00E57F30" w:rsidRPr="009B6F40" w:rsidRDefault="00E57F30" w:rsidP="009B6F40">
      <w:pPr>
        <w:pStyle w:val="af0"/>
        <w:jc w:val="both"/>
        <w:rPr>
          <w:rFonts w:ascii="Times New Roman" w:hAnsi="Times New Roman"/>
          <w:bCs/>
          <w:sz w:val="24"/>
          <w:szCs w:val="24"/>
        </w:rPr>
      </w:pPr>
    </w:p>
    <w:p w:rsidR="00E57F30" w:rsidRPr="009B6F40" w:rsidRDefault="00E57F30" w:rsidP="009B6F40">
      <w:pPr>
        <w:pStyle w:val="af1"/>
        <w:spacing w:after="0" w:line="240" w:lineRule="auto"/>
        <w:ind w:left="0" w:firstLine="284"/>
        <w:contextualSpacing w:val="0"/>
        <w:jc w:val="both"/>
        <w:rPr>
          <w:rFonts w:ascii="Times New Roman" w:hAnsi="Times New Roman"/>
          <w:bCs/>
          <w:sz w:val="24"/>
          <w:szCs w:val="24"/>
        </w:rPr>
      </w:pPr>
      <w:r w:rsidRPr="009B6F40">
        <w:rPr>
          <w:rFonts w:ascii="Times New Roman" w:hAnsi="Times New Roman"/>
          <w:bCs/>
          <w:sz w:val="24"/>
          <w:szCs w:val="24"/>
        </w:rPr>
        <w:lastRenderedPageBreak/>
        <w:t>Информационно-коммуникационные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1"/>
        <w:gridCol w:w="5046"/>
        <w:gridCol w:w="4258"/>
      </w:tblGrid>
      <w:tr w:rsidR="00E57F30" w:rsidRPr="009B6F40" w:rsidTr="00E52240">
        <w:tc>
          <w:tcPr>
            <w:tcW w:w="5261"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Видеофильмы</w:t>
            </w:r>
          </w:p>
        </w:tc>
        <w:tc>
          <w:tcPr>
            <w:tcW w:w="5046"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Цифровые образовательные ресурсы</w:t>
            </w:r>
          </w:p>
        </w:tc>
        <w:tc>
          <w:tcPr>
            <w:tcW w:w="4258"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Ресурсы Интернета</w:t>
            </w:r>
          </w:p>
        </w:tc>
      </w:tr>
      <w:tr w:rsidR="00E57F30" w:rsidRPr="009B6F40" w:rsidTr="00E52240">
        <w:tc>
          <w:tcPr>
            <w:tcW w:w="5261"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Аудиозаписи художественного исполнения изучаемых произведе</w:t>
            </w:r>
            <w:r w:rsidRPr="009B6F40">
              <w:rPr>
                <w:rFonts w:ascii="Times New Roman" w:hAnsi="Times New Roman"/>
                <w:sz w:val="24"/>
                <w:szCs w:val="24"/>
              </w:rPr>
              <w:softHyphen/>
              <w:t>ний.</w:t>
            </w:r>
          </w:p>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Видеофильмы, соответствующие содержанию обучения (по воз</w:t>
            </w:r>
            <w:r w:rsidRPr="009B6F40">
              <w:rPr>
                <w:rFonts w:ascii="Times New Roman" w:hAnsi="Times New Roman"/>
                <w:sz w:val="24"/>
                <w:szCs w:val="24"/>
              </w:rPr>
              <w:softHyphen/>
              <w:t>можности)</w:t>
            </w:r>
          </w:p>
        </w:tc>
        <w:tc>
          <w:tcPr>
            <w:tcW w:w="5046"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Электронные учебные пособия:</w:t>
            </w:r>
          </w:p>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Электронное приложение к учебнику «Технология» для 1</w:t>
            </w:r>
            <w:r w:rsidRPr="009B6F40">
              <w:rPr>
                <w:rFonts w:ascii="Times New Roman" w:hAnsi="Times New Roman"/>
                <w:bCs/>
                <w:sz w:val="24"/>
                <w:szCs w:val="24"/>
              </w:rPr>
              <w:t>—</w:t>
            </w:r>
            <w:r w:rsidRPr="009B6F40">
              <w:rPr>
                <w:rFonts w:ascii="Times New Roman" w:hAnsi="Times New Roman"/>
                <w:sz w:val="24"/>
                <w:szCs w:val="24"/>
              </w:rPr>
              <w:t>4 классов</w:t>
            </w:r>
          </w:p>
        </w:tc>
        <w:tc>
          <w:tcPr>
            <w:tcW w:w="4258" w:type="dxa"/>
          </w:tcPr>
          <w:p w:rsidR="00E57F30" w:rsidRPr="009B6F40" w:rsidRDefault="00E57F30" w:rsidP="009B6F40">
            <w:pPr>
              <w:pStyle w:val="af0"/>
              <w:ind w:firstLine="284"/>
              <w:jc w:val="both"/>
              <w:rPr>
                <w:rFonts w:ascii="Times New Roman" w:hAnsi="Times New Roman"/>
                <w:sz w:val="24"/>
                <w:szCs w:val="24"/>
              </w:rPr>
            </w:pPr>
            <w:r w:rsidRPr="009B6F40">
              <w:rPr>
                <w:rStyle w:val="42"/>
                <w:rFonts w:ascii="Times New Roman" w:hAnsi="Times New Roman"/>
                <w:b w:val="0"/>
                <w:sz w:val="24"/>
                <w:szCs w:val="24"/>
              </w:rPr>
              <w:t>«Технология. Технологические карты» для 1</w:t>
            </w:r>
            <w:r w:rsidRPr="009B6F40">
              <w:rPr>
                <w:rFonts w:ascii="Times New Roman" w:hAnsi="Times New Roman"/>
                <w:bCs/>
                <w:sz w:val="24"/>
                <w:szCs w:val="24"/>
              </w:rPr>
              <w:t>—</w:t>
            </w:r>
            <w:r w:rsidRPr="009B6F40">
              <w:rPr>
                <w:rStyle w:val="42"/>
                <w:rFonts w:ascii="Times New Roman" w:hAnsi="Times New Roman"/>
                <w:b w:val="0"/>
                <w:sz w:val="24"/>
                <w:szCs w:val="24"/>
              </w:rPr>
              <w:t>3клас</w:t>
            </w:r>
            <w:r w:rsidRPr="009B6F40">
              <w:rPr>
                <w:rStyle w:val="42"/>
                <w:rFonts w:ascii="Times New Roman" w:hAnsi="Times New Roman"/>
                <w:b w:val="0"/>
                <w:sz w:val="24"/>
                <w:szCs w:val="24"/>
              </w:rPr>
              <w:softHyphen/>
              <w:t>сов</w:t>
            </w:r>
            <w:r w:rsidRPr="009B6F40">
              <w:rPr>
                <w:rFonts w:ascii="Times New Roman" w:hAnsi="Times New Roman"/>
                <w:sz w:val="24"/>
                <w:szCs w:val="24"/>
              </w:rPr>
              <w:t xml:space="preserve"> — сайт издательства «Просвещение» </w:t>
            </w:r>
            <w:r w:rsidRPr="009B6F40">
              <w:rPr>
                <w:rFonts w:ascii="Times New Roman" w:hAnsi="Times New Roman"/>
                <w:sz w:val="24"/>
                <w:szCs w:val="24"/>
                <w:lang w:val="en-US"/>
              </w:rPr>
              <w:t>http</w:t>
            </w:r>
            <w:r w:rsidRPr="009B6F40">
              <w:rPr>
                <w:rFonts w:ascii="Times New Roman" w:hAnsi="Times New Roman"/>
                <w:sz w:val="24"/>
                <w:szCs w:val="24"/>
              </w:rPr>
              <w:t>//</w:t>
            </w:r>
            <w:r w:rsidRPr="009B6F40">
              <w:rPr>
                <w:rFonts w:ascii="Times New Roman" w:hAnsi="Times New Roman"/>
                <w:sz w:val="24"/>
                <w:szCs w:val="24"/>
                <w:lang w:val="en-US"/>
              </w:rPr>
              <w:t>www</w:t>
            </w:r>
            <w:r w:rsidRPr="009B6F40">
              <w:rPr>
                <w:rFonts w:ascii="Times New Roman" w:hAnsi="Times New Roman"/>
                <w:sz w:val="24"/>
                <w:szCs w:val="24"/>
              </w:rPr>
              <w:t>.</w:t>
            </w:r>
            <w:r w:rsidRPr="009B6F40">
              <w:rPr>
                <w:rFonts w:ascii="Times New Roman" w:hAnsi="Times New Roman"/>
                <w:sz w:val="24"/>
                <w:szCs w:val="24"/>
                <w:lang w:val="en-US"/>
              </w:rPr>
              <w:t>prosv</w:t>
            </w:r>
            <w:r w:rsidRPr="009B6F40">
              <w:rPr>
                <w:rFonts w:ascii="Times New Roman" w:hAnsi="Times New Roman"/>
                <w:sz w:val="24"/>
                <w:szCs w:val="24"/>
              </w:rPr>
              <w:t>.</w:t>
            </w:r>
            <w:r w:rsidRPr="009B6F40">
              <w:rPr>
                <w:rFonts w:ascii="Times New Roman" w:hAnsi="Times New Roman"/>
                <w:sz w:val="24"/>
                <w:szCs w:val="24"/>
                <w:lang w:val="en-US"/>
              </w:rPr>
              <w:t>ru</w:t>
            </w:r>
            <w:r w:rsidRPr="009B6F40">
              <w:rPr>
                <w:rFonts w:ascii="Times New Roman" w:hAnsi="Times New Roman"/>
                <w:sz w:val="24"/>
                <w:szCs w:val="24"/>
              </w:rPr>
              <w:t>/</w:t>
            </w:r>
            <w:r w:rsidRPr="009B6F40">
              <w:rPr>
                <w:rFonts w:ascii="Times New Roman" w:hAnsi="Times New Roman"/>
                <w:sz w:val="24"/>
                <w:szCs w:val="24"/>
                <w:lang w:val="en-US"/>
              </w:rPr>
              <w:t>umk</w:t>
            </w:r>
            <w:r w:rsidRPr="009B6F40">
              <w:rPr>
                <w:rFonts w:ascii="Times New Roman" w:hAnsi="Times New Roman"/>
                <w:sz w:val="24"/>
                <w:szCs w:val="24"/>
              </w:rPr>
              <w:t>/</w:t>
            </w:r>
            <w:r w:rsidRPr="009B6F40">
              <w:rPr>
                <w:rFonts w:ascii="Times New Roman" w:hAnsi="Times New Roman"/>
                <w:sz w:val="24"/>
                <w:szCs w:val="24"/>
                <w:lang w:val="en-US"/>
              </w:rPr>
              <w:t>perspektiva</w:t>
            </w:r>
          </w:p>
        </w:tc>
      </w:tr>
    </w:tbl>
    <w:p w:rsidR="00E57F30" w:rsidRPr="009B6F40" w:rsidRDefault="00E57F30" w:rsidP="009B6F40">
      <w:pPr>
        <w:spacing w:after="0" w:line="240" w:lineRule="auto"/>
        <w:ind w:firstLine="284"/>
        <w:jc w:val="both"/>
        <w:rPr>
          <w:rFonts w:ascii="Times New Roman" w:hAnsi="Times New Roman"/>
          <w:bCs/>
          <w:sz w:val="24"/>
          <w:szCs w:val="24"/>
        </w:rPr>
      </w:pPr>
    </w:p>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6"/>
        <w:gridCol w:w="6059"/>
      </w:tblGrid>
      <w:tr w:rsidR="00E57F30" w:rsidRPr="009B6F40" w:rsidTr="00E52240">
        <w:tc>
          <w:tcPr>
            <w:tcW w:w="8506" w:type="dxa"/>
          </w:tcPr>
          <w:p w:rsidR="00E57F30" w:rsidRPr="009B6F40" w:rsidRDefault="00E57F30" w:rsidP="009B6F40">
            <w:pPr>
              <w:pStyle w:val="af0"/>
              <w:ind w:firstLine="284"/>
              <w:jc w:val="both"/>
              <w:rPr>
                <w:rFonts w:ascii="Times New Roman" w:hAnsi="Times New Roman"/>
                <w:bCs/>
                <w:sz w:val="24"/>
                <w:szCs w:val="24"/>
              </w:rPr>
            </w:pPr>
            <w:r w:rsidRPr="009B6F40">
              <w:rPr>
                <w:rFonts w:ascii="Times New Roman" w:hAnsi="Times New Roman"/>
                <w:bCs/>
                <w:sz w:val="24"/>
                <w:szCs w:val="24"/>
              </w:rPr>
              <w:t>Наименования объектов и средств материально – технического обеспечения</w:t>
            </w:r>
          </w:p>
        </w:tc>
        <w:tc>
          <w:tcPr>
            <w:tcW w:w="6059" w:type="dxa"/>
          </w:tcPr>
          <w:p w:rsidR="00E57F30" w:rsidRPr="009B6F40" w:rsidRDefault="00E57F30" w:rsidP="009B6F40">
            <w:pPr>
              <w:pStyle w:val="af0"/>
              <w:ind w:firstLine="284"/>
              <w:jc w:val="both"/>
              <w:rPr>
                <w:rFonts w:ascii="Times New Roman" w:hAnsi="Times New Roman"/>
                <w:bCs/>
                <w:sz w:val="24"/>
                <w:szCs w:val="24"/>
              </w:rPr>
            </w:pPr>
            <w:r w:rsidRPr="009B6F40">
              <w:rPr>
                <w:rFonts w:ascii="Times New Roman" w:hAnsi="Times New Roman"/>
                <w:bCs/>
                <w:sz w:val="24"/>
                <w:szCs w:val="24"/>
              </w:rPr>
              <w:t xml:space="preserve">Количество </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Стол учительский с тумбой</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Стул для педагога</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Школьная  парта, соответствующая ростовозрастным особенностям</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Стул ученический, регулируемый по высоте</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E52240">
        <w:tc>
          <w:tcPr>
            <w:tcW w:w="8506"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 xml:space="preserve">Мультимедийный проектор </w:t>
            </w:r>
          </w:p>
        </w:tc>
        <w:tc>
          <w:tcPr>
            <w:tcW w:w="6059" w:type="dxa"/>
          </w:tcPr>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1</w:t>
            </w:r>
          </w:p>
        </w:tc>
      </w:tr>
      <w:tr w:rsidR="00E57F30" w:rsidRPr="009B6F40" w:rsidTr="00E52240">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Сантиметр </w:t>
            </w:r>
          </w:p>
        </w:tc>
        <w:tc>
          <w:tcPr>
            <w:tcW w:w="6059"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rPr>
          <w:trHeight w:val="407"/>
        </w:trPr>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Стеки для лепки</w:t>
            </w:r>
          </w:p>
        </w:tc>
        <w:tc>
          <w:tcPr>
            <w:tcW w:w="6059"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rPr>
          <w:trHeight w:val="407"/>
        </w:trPr>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Доска пластмассовая для лепки</w:t>
            </w:r>
          </w:p>
        </w:tc>
        <w:tc>
          <w:tcPr>
            <w:tcW w:w="6059"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rPr>
          <w:trHeight w:val="424"/>
        </w:trPr>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Фартук и нарукавники</w:t>
            </w:r>
          </w:p>
        </w:tc>
        <w:tc>
          <w:tcPr>
            <w:tcW w:w="6059"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r w:rsidR="00E57F30" w:rsidRPr="009B6F40" w:rsidTr="00E52240">
        <w:trPr>
          <w:trHeight w:val="424"/>
        </w:trPr>
        <w:tc>
          <w:tcPr>
            <w:tcW w:w="8506"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 xml:space="preserve">Ножницы </w:t>
            </w:r>
          </w:p>
        </w:tc>
        <w:tc>
          <w:tcPr>
            <w:tcW w:w="6059" w:type="dxa"/>
          </w:tcPr>
          <w:p w:rsidR="00E57F30" w:rsidRPr="009B6F40" w:rsidRDefault="00E57F30" w:rsidP="009B6F40">
            <w:pPr>
              <w:spacing w:after="0" w:line="240" w:lineRule="auto"/>
              <w:ind w:firstLine="284"/>
              <w:jc w:val="both"/>
              <w:rPr>
                <w:rFonts w:ascii="Times New Roman" w:hAnsi="Times New Roman"/>
                <w:sz w:val="24"/>
                <w:szCs w:val="24"/>
              </w:rPr>
            </w:pPr>
            <w:r w:rsidRPr="009B6F40">
              <w:rPr>
                <w:rFonts w:ascii="Times New Roman" w:hAnsi="Times New Roman"/>
                <w:sz w:val="24"/>
                <w:szCs w:val="24"/>
              </w:rPr>
              <w:t>12</w:t>
            </w:r>
          </w:p>
        </w:tc>
      </w:tr>
    </w:tbl>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Default="00E57F30" w:rsidP="009B6F40">
      <w:pPr>
        <w:spacing w:after="0" w:line="240" w:lineRule="auto"/>
        <w:ind w:firstLine="284"/>
        <w:jc w:val="both"/>
        <w:rPr>
          <w:rFonts w:ascii="Times New Roman" w:hAnsi="Times New Roman"/>
          <w:bCs/>
          <w:sz w:val="24"/>
          <w:szCs w:val="24"/>
        </w:rPr>
      </w:pPr>
    </w:p>
    <w:p w:rsidR="00E57F30" w:rsidRPr="00A115BA" w:rsidRDefault="00E57F30" w:rsidP="00A115BA">
      <w:pPr>
        <w:spacing w:after="0" w:line="240" w:lineRule="auto"/>
        <w:ind w:firstLine="284"/>
        <w:jc w:val="center"/>
        <w:rPr>
          <w:rFonts w:ascii="Times New Roman" w:hAnsi="Times New Roman"/>
          <w:b/>
          <w:bCs/>
          <w:sz w:val="24"/>
          <w:szCs w:val="24"/>
        </w:rPr>
      </w:pPr>
    </w:p>
    <w:p w:rsidR="00E57F30" w:rsidRDefault="00E57F30" w:rsidP="00A115BA">
      <w:pPr>
        <w:spacing w:after="0" w:line="240" w:lineRule="auto"/>
        <w:ind w:firstLine="284"/>
        <w:jc w:val="center"/>
        <w:rPr>
          <w:rFonts w:ascii="Times New Roman" w:hAnsi="Times New Roman"/>
          <w:b/>
          <w:bCs/>
          <w:sz w:val="28"/>
          <w:szCs w:val="28"/>
        </w:rPr>
      </w:pPr>
      <w:r w:rsidRPr="00A115BA">
        <w:rPr>
          <w:rFonts w:ascii="Times New Roman" w:hAnsi="Times New Roman"/>
          <w:b/>
          <w:bCs/>
          <w:sz w:val="28"/>
          <w:szCs w:val="28"/>
        </w:rPr>
        <w:t>Дидактическое и методическое обеспечение</w:t>
      </w:r>
    </w:p>
    <w:p w:rsidR="00E57F30" w:rsidRPr="00A115BA" w:rsidRDefault="00E57F30" w:rsidP="00A115BA">
      <w:pPr>
        <w:spacing w:after="0" w:line="240" w:lineRule="auto"/>
        <w:ind w:firstLine="284"/>
        <w:jc w:val="center"/>
        <w:rPr>
          <w:rFonts w:ascii="Times New Roman" w:hAnsi="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91"/>
        <w:gridCol w:w="7174"/>
      </w:tblGrid>
      <w:tr w:rsidR="00E57F30" w:rsidRPr="009B6F40" w:rsidTr="00E52240">
        <w:tc>
          <w:tcPr>
            <w:tcW w:w="7391"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Дидактическое обеспечение</w:t>
            </w:r>
          </w:p>
        </w:tc>
        <w:tc>
          <w:tcPr>
            <w:tcW w:w="7174" w:type="dxa"/>
          </w:tcPr>
          <w:p w:rsidR="00E57F30" w:rsidRPr="009B6F40" w:rsidRDefault="00E57F30" w:rsidP="009B6F40">
            <w:pPr>
              <w:spacing w:after="0" w:line="240" w:lineRule="auto"/>
              <w:ind w:firstLine="284"/>
              <w:jc w:val="both"/>
              <w:rPr>
                <w:rFonts w:ascii="Times New Roman" w:hAnsi="Times New Roman"/>
                <w:bCs/>
                <w:sz w:val="24"/>
                <w:szCs w:val="24"/>
              </w:rPr>
            </w:pPr>
            <w:r w:rsidRPr="009B6F40">
              <w:rPr>
                <w:rFonts w:ascii="Times New Roman" w:hAnsi="Times New Roman"/>
                <w:bCs/>
                <w:sz w:val="24"/>
                <w:szCs w:val="24"/>
              </w:rPr>
              <w:t>Методическое обеспечение</w:t>
            </w:r>
          </w:p>
        </w:tc>
      </w:tr>
      <w:tr w:rsidR="00E57F30" w:rsidRPr="009B6F40" w:rsidTr="00EA5E9E">
        <w:trPr>
          <w:trHeight w:val="3726"/>
        </w:trPr>
        <w:tc>
          <w:tcPr>
            <w:tcW w:w="7391" w:type="dxa"/>
          </w:tcPr>
          <w:p w:rsidR="00E57F30" w:rsidRPr="009B6F40" w:rsidRDefault="00E57F30" w:rsidP="00FB5D7C">
            <w:pPr>
              <w:pStyle w:val="af1"/>
              <w:numPr>
                <w:ilvl w:val="0"/>
                <w:numId w:val="45"/>
              </w:numPr>
              <w:spacing w:after="0" w:line="240" w:lineRule="auto"/>
              <w:ind w:left="0"/>
              <w:contextualSpacing w:val="0"/>
              <w:jc w:val="both"/>
              <w:rPr>
                <w:rFonts w:ascii="Times New Roman" w:hAnsi="Times New Roman"/>
                <w:sz w:val="24"/>
                <w:szCs w:val="24"/>
              </w:rPr>
            </w:pPr>
            <w:r w:rsidRPr="009B6F40">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9B6F40">
              <w:rPr>
                <w:rFonts w:ascii="Times New Roman" w:hAnsi="Times New Roman"/>
                <w:bCs/>
                <w:sz w:val="24"/>
                <w:szCs w:val="24"/>
              </w:rPr>
              <w:t>—</w:t>
            </w:r>
            <w:r w:rsidRPr="009B6F40">
              <w:rPr>
                <w:rFonts w:ascii="Times New Roman" w:hAnsi="Times New Roman"/>
                <w:sz w:val="24"/>
                <w:szCs w:val="24"/>
              </w:rPr>
              <w:t xml:space="preserve"> М.: Просвещение.</w:t>
            </w:r>
          </w:p>
          <w:p w:rsidR="00E57F30" w:rsidRPr="009B6F40" w:rsidRDefault="00E57F30" w:rsidP="00FB5D7C">
            <w:pPr>
              <w:pStyle w:val="af0"/>
              <w:numPr>
                <w:ilvl w:val="0"/>
                <w:numId w:val="45"/>
              </w:numPr>
              <w:ind w:left="0"/>
              <w:jc w:val="both"/>
              <w:rPr>
                <w:rFonts w:ascii="Times New Roman" w:hAnsi="Times New Roman"/>
                <w:sz w:val="24"/>
                <w:szCs w:val="24"/>
              </w:rPr>
            </w:pPr>
            <w:r w:rsidRPr="009B6F40">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9B6F40">
              <w:rPr>
                <w:rFonts w:ascii="Times New Roman" w:hAnsi="Times New Roman"/>
                <w:bCs/>
                <w:sz w:val="24"/>
                <w:szCs w:val="24"/>
              </w:rPr>
              <w:t xml:space="preserve">— </w:t>
            </w:r>
            <w:r w:rsidRPr="009B6F40">
              <w:rPr>
                <w:rFonts w:ascii="Times New Roman" w:hAnsi="Times New Roman"/>
                <w:sz w:val="24"/>
                <w:szCs w:val="24"/>
              </w:rPr>
              <w:t>М.: Просвещение.</w:t>
            </w:r>
          </w:p>
        </w:tc>
        <w:tc>
          <w:tcPr>
            <w:tcW w:w="7174" w:type="dxa"/>
          </w:tcPr>
          <w:p w:rsidR="00E57F30" w:rsidRPr="009B6F40" w:rsidRDefault="00E57F30" w:rsidP="00FB5D7C">
            <w:pPr>
              <w:pStyle w:val="af1"/>
              <w:numPr>
                <w:ilvl w:val="0"/>
                <w:numId w:val="46"/>
              </w:numPr>
              <w:spacing w:after="0" w:line="240" w:lineRule="auto"/>
              <w:ind w:left="0" w:hanging="262"/>
              <w:contextualSpacing w:val="0"/>
              <w:jc w:val="both"/>
              <w:rPr>
                <w:rFonts w:ascii="Times New Roman" w:hAnsi="Times New Roman"/>
                <w:sz w:val="24"/>
                <w:szCs w:val="24"/>
              </w:rPr>
            </w:pPr>
            <w:r w:rsidRPr="009B6F40">
              <w:rPr>
                <w:rFonts w:ascii="Times New Roman" w:hAnsi="Times New Roman"/>
                <w:sz w:val="24"/>
                <w:szCs w:val="24"/>
              </w:rPr>
              <w:t xml:space="preserve">Примерные программы по учебным предметам:Начальная школа. В 2 ч. Ч. 2 // Стандарты второго поколения. </w:t>
            </w:r>
            <w:r w:rsidRPr="009B6F40">
              <w:rPr>
                <w:rFonts w:ascii="Times New Roman" w:hAnsi="Times New Roman"/>
                <w:bCs/>
                <w:sz w:val="24"/>
                <w:szCs w:val="24"/>
              </w:rPr>
              <w:t xml:space="preserve">— </w:t>
            </w:r>
            <w:r w:rsidRPr="009B6F40">
              <w:rPr>
                <w:rFonts w:ascii="Times New Roman" w:hAnsi="Times New Roman"/>
                <w:sz w:val="24"/>
                <w:szCs w:val="24"/>
              </w:rPr>
              <w:t>М.: Просвещение.</w:t>
            </w:r>
          </w:p>
          <w:p w:rsidR="00E57F30" w:rsidRPr="009B6F40" w:rsidRDefault="00E57F30" w:rsidP="00FB5D7C">
            <w:pPr>
              <w:pStyle w:val="af0"/>
              <w:numPr>
                <w:ilvl w:val="0"/>
                <w:numId w:val="46"/>
              </w:numPr>
              <w:ind w:left="0" w:hanging="262"/>
              <w:jc w:val="both"/>
              <w:rPr>
                <w:rFonts w:ascii="Times New Roman" w:hAnsi="Times New Roman"/>
                <w:sz w:val="24"/>
                <w:szCs w:val="24"/>
              </w:rPr>
            </w:pPr>
            <w:r w:rsidRPr="009B6F40">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9B6F40">
              <w:rPr>
                <w:rFonts w:ascii="Times New Roman" w:hAnsi="Times New Roman"/>
                <w:bCs/>
                <w:sz w:val="24"/>
                <w:szCs w:val="24"/>
              </w:rPr>
              <w:t>—</w:t>
            </w:r>
            <w:r w:rsidRPr="009B6F40">
              <w:rPr>
                <w:rFonts w:ascii="Times New Roman" w:hAnsi="Times New Roman"/>
                <w:sz w:val="24"/>
                <w:szCs w:val="24"/>
              </w:rPr>
              <w:t xml:space="preserve"> М.: Просвещение</w:t>
            </w:r>
          </w:p>
          <w:p w:rsidR="00E57F30" w:rsidRPr="009B6F40" w:rsidRDefault="00E57F30" w:rsidP="00FB5D7C">
            <w:pPr>
              <w:pStyle w:val="af0"/>
              <w:numPr>
                <w:ilvl w:val="0"/>
                <w:numId w:val="46"/>
              </w:numPr>
              <w:ind w:left="0" w:firstLine="284"/>
              <w:jc w:val="both"/>
              <w:rPr>
                <w:rFonts w:ascii="Times New Roman" w:hAnsi="Times New Roman"/>
                <w:sz w:val="24"/>
                <w:szCs w:val="24"/>
              </w:rPr>
            </w:pPr>
            <w:r w:rsidRPr="009B6F40">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57F30" w:rsidRPr="009B6F40" w:rsidRDefault="00E57F30" w:rsidP="009B6F40">
            <w:pPr>
              <w:pStyle w:val="af0"/>
              <w:ind w:firstLine="284"/>
              <w:jc w:val="both"/>
              <w:rPr>
                <w:rFonts w:ascii="Times New Roman" w:hAnsi="Times New Roman"/>
                <w:sz w:val="24"/>
                <w:szCs w:val="24"/>
              </w:rPr>
            </w:pPr>
          </w:p>
        </w:tc>
      </w:tr>
    </w:tbl>
    <w:p w:rsidR="00E57F30" w:rsidRPr="009B6F40" w:rsidRDefault="00E57F30" w:rsidP="009B6F40">
      <w:pPr>
        <w:pStyle w:val="af0"/>
        <w:ind w:firstLine="284"/>
        <w:jc w:val="both"/>
        <w:rPr>
          <w:rStyle w:val="FontStyle15"/>
          <w:rFonts w:ascii="Times New Roman" w:hAnsi="Times New Roman"/>
          <w:b w:val="0"/>
          <w:bCs/>
          <w:sz w:val="24"/>
          <w:szCs w:val="24"/>
        </w:rPr>
      </w:pPr>
    </w:p>
    <w:p w:rsidR="00E57F30" w:rsidRPr="009B6F40" w:rsidRDefault="00E57F30" w:rsidP="009B6F40">
      <w:pPr>
        <w:pStyle w:val="af0"/>
        <w:ind w:firstLine="284"/>
        <w:jc w:val="both"/>
        <w:rPr>
          <w:rStyle w:val="FontStyle15"/>
          <w:rFonts w:ascii="Times New Roman" w:hAnsi="Times New Roman"/>
          <w:b w:val="0"/>
          <w:bCs/>
          <w:sz w:val="24"/>
          <w:szCs w:val="24"/>
        </w:rPr>
        <w:sectPr w:rsidR="00E57F30" w:rsidRPr="009B6F40" w:rsidSect="009B6F40">
          <w:pgSz w:w="16838" w:h="11906" w:orient="landscape"/>
          <w:pgMar w:top="567" w:right="567" w:bottom="1134" w:left="1134" w:header="709" w:footer="709" w:gutter="0"/>
          <w:cols w:space="708"/>
          <w:docGrid w:linePitch="360"/>
        </w:sectPr>
      </w:pPr>
    </w:p>
    <w:p w:rsidR="00E57F30" w:rsidRPr="009B6F40" w:rsidRDefault="00E57F30" w:rsidP="00C57A41">
      <w:pPr>
        <w:pStyle w:val="af0"/>
        <w:ind w:firstLine="284"/>
        <w:jc w:val="center"/>
        <w:outlineLvl w:val="0"/>
        <w:rPr>
          <w:rStyle w:val="FontStyle15"/>
          <w:rFonts w:ascii="Times New Roman" w:hAnsi="Times New Roman"/>
          <w:b w:val="0"/>
          <w:sz w:val="24"/>
          <w:szCs w:val="24"/>
        </w:rPr>
      </w:pPr>
      <w:bookmarkStart w:id="16" w:name="_Toc494977701"/>
      <w:r w:rsidRPr="009B6F40">
        <w:rPr>
          <w:rFonts w:ascii="Times New Roman" w:hAnsi="Times New Roman"/>
          <w:sz w:val="24"/>
          <w:szCs w:val="24"/>
        </w:rPr>
        <w:lastRenderedPageBreak/>
        <w:t>ПЛАНИРУЕМЫЕ РЕЗУЛЬТАТЫ ИЗУЧЕНИЯ УЧЕБНОГО ПРЕДМЕТА</w:t>
      </w:r>
      <w:bookmarkEnd w:id="16"/>
    </w:p>
    <w:p w:rsidR="00E57F30" w:rsidRPr="009B6F40" w:rsidRDefault="00E57F30" w:rsidP="009B6F40">
      <w:pPr>
        <w:pStyle w:val="af0"/>
        <w:ind w:firstLine="284"/>
        <w:jc w:val="both"/>
        <w:rPr>
          <w:rFonts w:ascii="Times New Roman" w:hAnsi="Times New Roman"/>
          <w:sz w:val="24"/>
          <w:szCs w:val="24"/>
        </w:rPr>
      </w:pPr>
      <w:r w:rsidRPr="009B6F40">
        <w:rPr>
          <w:rFonts w:ascii="Times New Roman" w:hAnsi="Times New Roman"/>
          <w:sz w:val="24"/>
          <w:szCs w:val="24"/>
        </w:rPr>
        <w:t>В результате изучения курса «Труд» обучающиеся:</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получат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E57F30" w:rsidRPr="009B6F40" w:rsidRDefault="00E57F30" w:rsidP="00FB5D7C">
      <w:pPr>
        <w:pStyle w:val="af0"/>
        <w:numPr>
          <w:ilvl w:val="1"/>
          <w:numId w:val="37"/>
        </w:numPr>
        <w:ind w:left="0" w:firstLine="0"/>
        <w:jc w:val="both"/>
        <w:rPr>
          <w:rFonts w:ascii="Times New Roman" w:hAnsi="Times New Roman"/>
          <w:sz w:val="24"/>
          <w:szCs w:val="24"/>
        </w:rPr>
      </w:pPr>
      <w:r w:rsidRPr="009B6F40">
        <w:rPr>
          <w:rFonts w:ascii="Times New Roman" w:hAnsi="Times New Roman"/>
          <w:sz w:val="24"/>
          <w:szCs w:val="24"/>
        </w:rPr>
        <w:t>усвоят первоначальные представления о материальной культуре как продукте предметно-преобразующей деятельности человека;</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приобретут навыки самообслуживания; овладеют технологическими приемами ручной обработки материалов; усвоение правил техники безопасности;</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будут использовать приобретенные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приобретут первоначальные навыки совместной продуктивной деятельности, сотрудничества, взаимопомощи, планирования и организации;</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приобретут первоначальные знания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сформируют представления о многообразии материалов, их видах, свойствах, происхождении;</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сформируют умения выполнять сложные двигательные программы в процессе последовательно и одновременно организованных движений кистей и пальцев рук;</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сформируют установки на активное использование освоенных технологий и навыков для своего жизнеобеспечения, социального развития;</w:t>
      </w:r>
    </w:p>
    <w:p w:rsidR="00E57F30" w:rsidRPr="009B6F40"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будут активно использовать слов, обозначающие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E57F30" w:rsidRPr="00C83C62" w:rsidRDefault="00E57F30" w:rsidP="00FB5D7C">
      <w:pPr>
        <w:pStyle w:val="af0"/>
        <w:numPr>
          <w:ilvl w:val="1"/>
          <w:numId w:val="37"/>
        </w:numPr>
        <w:ind w:left="0" w:firstLine="0"/>
        <w:jc w:val="both"/>
        <w:rPr>
          <w:rFonts w:ascii="Times New Roman" w:hAnsi="Times New Roman"/>
          <w:bCs/>
          <w:sz w:val="24"/>
          <w:szCs w:val="24"/>
        </w:rPr>
      </w:pPr>
      <w:r w:rsidRPr="009B6F40">
        <w:rPr>
          <w:rFonts w:ascii="Times New Roman" w:hAnsi="Times New Roman"/>
          <w:sz w:val="24"/>
          <w:szCs w:val="24"/>
        </w:rPr>
        <w:t>сформируют знания о промыслах, архитектуре, парках, о различных отраслях промышленности, полезных ископаемых родного края.</w:t>
      </w: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7E5EFD" w:rsidRDefault="00E57F30" w:rsidP="00C83C62">
      <w:pPr>
        <w:pStyle w:val="af0"/>
        <w:ind w:left="1004"/>
        <w:jc w:val="both"/>
        <w:rPr>
          <w:rFonts w:ascii="Times New Roman" w:hAnsi="Times New Roman"/>
          <w:sz w:val="24"/>
          <w:szCs w:val="24"/>
        </w:rPr>
      </w:pPr>
    </w:p>
    <w:p w:rsidR="00E57F30" w:rsidRPr="00E54795" w:rsidRDefault="00E57F30" w:rsidP="00E54795">
      <w:pPr>
        <w:pStyle w:val="af0"/>
        <w:jc w:val="both"/>
        <w:rPr>
          <w:rFonts w:ascii="Times New Roman" w:hAnsi="Times New Roman"/>
          <w:sz w:val="24"/>
          <w:szCs w:val="24"/>
        </w:rPr>
      </w:pPr>
    </w:p>
    <w:p w:rsidR="00E57F30" w:rsidRPr="00C83C62" w:rsidRDefault="00E57F30" w:rsidP="00C83C62">
      <w:pPr>
        <w:pStyle w:val="af0"/>
        <w:ind w:left="1004"/>
        <w:jc w:val="center"/>
        <w:rPr>
          <w:rFonts w:ascii="Times New Roman" w:hAnsi="Times New Roman"/>
          <w:sz w:val="28"/>
          <w:szCs w:val="28"/>
        </w:rPr>
      </w:pPr>
      <w:r w:rsidRPr="00C83C62">
        <w:rPr>
          <w:rFonts w:ascii="Times New Roman" w:hAnsi="Times New Roman"/>
          <w:sz w:val="28"/>
          <w:szCs w:val="28"/>
        </w:rPr>
        <w:t>Технология 2 класс</w:t>
      </w:r>
    </w:p>
    <w:p w:rsidR="00E57F30" w:rsidRPr="00C83C62" w:rsidRDefault="00E57F30" w:rsidP="00C83C62">
      <w:pPr>
        <w:pStyle w:val="af0"/>
        <w:ind w:left="1004"/>
        <w:jc w:val="center"/>
        <w:rPr>
          <w:rFonts w:ascii="Times New Roman" w:hAnsi="Times New Roman"/>
          <w:sz w:val="28"/>
          <w:szCs w:val="28"/>
        </w:rPr>
      </w:pPr>
      <w:r w:rsidRPr="00C83C62">
        <w:rPr>
          <w:rFonts w:ascii="Times New Roman" w:hAnsi="Times New Roman"/>
          <w:sz w:val="28"/>
          <w:szCs w:val="28"/>
        </w:rPr>
        <w:t>Пояснительная записка.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Адаптированная  рабочая программа по технологии для учащихся с ОВЗ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ФГОС НОО, Программы начального общего образования авторской программы Н.И. Роговцевой и др (М, Просвещение, </w:t>
      </w:r>
      <w:smartTag w:uri="urn:schemas-microsoft-com:office:smarttags" w:element="metricconverter">
        <w:smartTagPr>
          <w:attr w:name="ProductID" w:val="2012 г"/>
        </w:smartTagPr>
        <w:r w:rsidRPr="00C83C62">
          <w:rPr>
            <w:rFonts w:ascii="Times New Roman" w:hAnsi="Times New Roman"/>
            <w:sz w:val="24"/>
            <w:szCs w:val="24"/>
          </w:rPr>
          <w:t>2012 г</w:t>
        </w:r>
      </w:smartTag>
      <w:r w:rsidRPr="00C83C62">
        <w:rPr>
          <w:rFonts w:ascii="Times New Roman" w:hAnsi="Times New Roman"/>
          <w:sz w:val="24"/>
          <w:szCs w:val="24"/>
        </w:rPr>
        <w:t>), которая входит в программу учебных курсов комплекта «Школа РоссииРабочая  адаптированная образовательная программа   адресована обучающимся с ОВЗ.</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В программе сохранено основное содержание  общеобразовательной школы, но учитываются индивидуальные особенности учащихся с ОВЗ и специфика усвоения ими учебного материала.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Дети с ОВЗ значительно лучше запоминают наглядный материал (неречевой), чем вербальный.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Цели и задачи изучения предмета: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Основные задачи и цели обучения технологии данной категории детей соответствуют задачам и целям обучения технологии в общеобразовательной школе:</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Цели изучения технологии в начальной школе: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овладение технологическими знаниями и технико-технологическими умениями;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освоение продуктивной проектной деятельности;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формирование позитивного эмоционально-ценностного отношения к труду и людям труда.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Задачи: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E57F30" w:rsidRPr="00C83C62" w:rsidRDefault="00E57F30" w:rsidP="00C83C62">
      <w:pPr>
        <w:pStyle w:val="af0"/>
        <w:jc w:val="both"/>
        <w:rPr>
          <w:rFonts w:ascii="Times New Roman" w:hAnsi="Times New Roman"/>
          <w:sz w:val="24"/>
          <w:szCs w:val="24"/>
        </w:rPr>
      </w:pPr>
    </w:p>
    <w:p w:rsidR="00E57F30" w:rsidRPr="006D6DB7" w:rsidRDefault="00E57F30" w:rsidP="00C83C62">
      <w:pPr>
        <w:pStyle w:val="af0"/>
        <w:jc w:val="both"/>
        <w:rPr>
          <w:rFonts w:ascii="Times New Roman" w:hAnsi="Times New Roman"/>
          <w:b/>
          <w:sz w:val="24"/>
          <w:szCs w:val="24"/>
        </w:rPr>
      </w:pPr>
      <w:r w:rsidRPr="006D6DB7">
        <w:rPr>
          <w:rFonts w:ascii="Times New Roman" w:hAnsi="Times New Roman"/>
          <w:b/>
          <w:sz w:val="24"/>
          <w:szCs w:val="24"/>
        </w:rPr>
        <w:t>Коррекционные задачи: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коррекция недостатков мыслительной и речевой деятельности детей с ОВЗ;</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lastRenderedPageBreak/>
        <w:t xml:space="preserve">- повышение познавательной активности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формирование личностных качеств (наблюдательность, целенаправленность, самостоятельность)</w:t>
      </w:r>
    </w:p>
    <w:p w:rsidR="00E57F30" w:rsidRPr="00C83C62" w:rsidRDefault="00E57F30" w:rsidP="00C83C62">
      <w:pPr>
        <w:pStyle w:val="af0"/>
        <w:jc w:val="both"/>
        <w:rPr>
          <w:rFonts w:ascii="Times New Roman" w:hAnsi="Times New Roman"/>
          <w:sz w:val="24"/>
          <w:szCs w:val="24"/>
        </w:rPr>
      </w:pPr>
    </w:p>
    <w:p w:rsidR="00E57F30" w:rsidRPr="006D6DB7" w:rsidRDefault="00E57F30" w:rsidP="00C83C62">
      <w:pPr>
        <w:pStyle w:val="af0"/>
        <w:jc w:val="both"/>
        <w:rPr>
          <w:rFonts w:ascii="Times New Roman" w:hAnsi="Times New Roman"/>
          <w:b/>
          <w:sz w:val="24"/>
          <w:szCs w:val="24"/>
        </w:rPr>
      </w:pPr>
      <w:r w:rsidRPr="006D6DB7">
        <w:rPr>
          <w:rFonts w:ascii="Times New Roman" w:hAnsi="Times New Roman"/>
          <w:b/>
          <w:sz w:val="24"/>
          <w:szCs w:val="24"/>
        </w:rPr>
        <w:t>Общая характеристика курса:</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ХХ</w:t>
      </w:r>
      <w:r w:rsidRPr="00C83C62">
        <w:rPr>
          <w:rFonts w:ascii="Times New Roman" w:hAnsi="Times New Roman"/>
          <w:sz w:val="24"/>
          <w:szCs w:val="24"/>
          <w:lang w:val="en-US"/>
        </w:rPr>
        <w:t>I</w:t>
      </w:r>
      <w:r w:rsidRPr="00C83C62">
        <w:rPr>
          <w:rFonts w:ascii="Times New Roman" w:hAnsi="Times New Roman"/>
          <w:sz w:val="24"/>
          <w:szCs w:val="24"/>
        </w:rPr>
        <w:t xml:space="preserve">  век – век высоких технологий. Эта формула стала девизом нашего времени. В современном мире технологические знания, технологическая культура приобретают все большую значимость. Вводить человека в мир технологии необходимо  в детстве, начиная с начальной школы.</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 xml:space="preserve">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 xml:space="preserve">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E57F30" w:rsidRPr="00C83C62" w:rsidRDefault="00E57F30" w:rsidP="00C83C62">
      <w:pPr>
        <w:pStyle w:val="af0"/>
        <w:jc w:val="both"/>
        <w:rPr>
          <w:rFonts w:ascii="Times New Roman" w:hAnsi="Times New Roman"/>
          <w:sz w:val="24"/>
          <w:szCs w:val="24"/>
        </w:rPr>
      </w:pPr>
    </w:p>
    <w:p w:rsidR="00E57F30" w:rsidRPr="006D6DB7" w:rsidRDefault="00E57F30" w:rsidP="00C83C62">
      <w:pPr>
        <w:pStyle w:val="af0"/>
        <w:jc w:val="both"/>
        <w:rPr>
          <w:rFonts w:ascii="Times New Roman" w:hAnsi="Times New Roman"/>
          <w:b/>
          <w:sz w:val="24"/>
          <w:szCs w:val="24"/>
        </w:rPr>
      </w:pPr>
      <w:r w:rsidRPr="006D6DB7">
        <w:rPr>
          <w:rFonts w:ascii="Times New Roman" w:hAnsi="Times New Roman"/>
          <w:b/>
          <w:sz w:val="24"/>
          <w:szCs w:val="24"/>
        </w:rPr>
        <w:t>Коррекционная работа на уроках технологии: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знание учителем особенностей детей с ОВЗ</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воспитание умения готовить к уроку рабочее место</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экономичное расходование материалов для работы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воспитание у учащихся привычки предварительно обдумывать задание, не приступать сразу к исполнительским операциям</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подробный анализ образца изделия с проговаривание действий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постепенное усложнение учебного материала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основы по технике безопасности при изготовлении различных изделий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-использование на уроках тренировочных упражнений для развития мелкой моторики рук</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выбор учителем вопросов, которые ставятся перед учениками при анализе и исполнительском этапе работы над изделием</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внешний вид образца изделия должен вызывать желание изготовить собственными руками такое же изделие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похвала и постоянная поддержка со стороны учителя на уроке во время выполнения работы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осуществление межпредметных связей с другими предметами школьной программы (математикой, окружающим миром, изобразительным искусством)</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Методы обучения: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б)  репродуктивный: воспроизведение действий по применению знаний на практике, деятельность по алгоритму, программирование;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в) проблемное изложение изучаемого материала;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г) частично-поисковый, или эвристический метод;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Место курса в учебном плане: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В федеральном базисном плане на изучение технологии во втором классе  отводится 1 час в неделю, всего 34 часа.</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b/>
          <w:sz w:val="24"/>
          <w:szCs w:val="24"/>
        </w:rPr>
      </w:pPr>
      <w:r w:rsidRPr="00C83C62">
        <w:rPr>
          <w:rFonts w:ascii="Times New Roman" w:hAnsi="Times New Roman"/>
          <w:b/>
          <w:sz w:val="24"/>
          <w:szCs w:val="24"/>
        </w:rPr>
        <w:t>РЕЗУЛЬТАТЫ ОСВОЕНИЯ КУРСА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Личностные результаты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Создание условий для формирования следующих умений: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объяснять свои чувства и ощущения от восприятия объектов, иллюстраций, результатов трудовой деятельности человека-мастера;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уважительно относиться к чужому мнению, к результатам труда мастеров;</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понимать исторические традиции ремесел, положительно относиться к труду людей ремесленных профессий.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Метапредметные результаты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Регулятивные УУД: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определять с помощью учителя  цель деятельности на уроке,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учиться выявлять и формулировать учебную проблему совместно с учителем (в ходе анализа предлагаемых заданий, образцов изделий);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учиться планировать практическую деятельность на уроке;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под контролем учителя выполнять пробные поисковые действия (упражнения) для выявления оптимального решения проблемы (задачи);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определять в диалоге с учителем успешность выполнения своего задания.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Познавательные УУД: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наблюдать конструкции и образы объектов природы и окружающего мира, результаты творчества мастеров родного края;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lastRenderedPageBreak/>
        <w:t>- 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самостоятельно делать простейшие обобщения и выводы.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Коммуникативные УУД: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уметь слушать учителя и одноклассников, высказывать свое мнение;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уметь вести небольшой познавательный диалог по теме урока, коллективно анализировать изделия;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вступать в беседу и обсуждение на уроке и в жизни;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учиться выполнять предлагаемые задания в паре, группе.</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b/>
          <w:sz w:val="24"/>
          <w:szCs w:val="24"/>
        </w:rPr>
      </w:pPr>
      <w:r w:rsidRPr="00C83C62">
        <w:rPr>
          <w:rFonts w:ascii="Times New Roman" w:hAnsi="Times New Roman"/>
          <w:b/>
          <w:sz w:val="24"/>
          <w:szCs w:val="24"/>
        </w:rPr>
        <w:t xml:space="preserve">Предметные результаты: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w:t>
      </w:r>
      <w:r w:rsidRPr="00C83C62">
        <w:rPr>
          <w:rFonts w:ascii="Times New Roman" w:hAnsi="Times New Roman"/>
          <w:sz w:val="24"/>
          <w:szCs w:val="24"/>
        </w:rPr>
        <w:tab/>
        <w:t xml:space="preserve">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w:t>
      </w:r>
      <w:r w:rsidRPr="00C83C62">
        <w:rPr>
          <w:rFonts w:ascii="Times New Roman" w:hAnsi="Times New Roman"/>
          <w:sz w:val="24"/>
          <w:szCs w:val="24"/>
        </w:rPr>
        <w:tab/>
        <w:t xml:space="preserve">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w:t>
      </w:r>
      <w:r w:rsidRPr="00C83C62">
        <w:rPr>
          <w:rFonts w:ascii="Times New Roman" w:hAnsi="Times New Roman"/>
          <w:sz w:val="24"/>
          <w:szCs w:val="24"/>
        </w:rPr>
        <w:tab/>
        <w:t xml:space="preserve">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4)</w:t>
      </w:r>
      <w:r w:rsidRPr="00C83C62">
        <w:rPr>
          <w:rFonts w:ascii="Times New Roman" w:hAnsi="Times New Roman"/>
          <w:sz w:val="24"/>
          <w:szCs w:val="24"/>
        </w:rPr>
        <w:tab/>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5)</w:t>
      </w:r>
      <w:r w:rsidRPr="00C83C62">
        <w:rPr>
          <w:rFonts w:ascii="Times New Roman" w:hAnsi="Times New Roman"/>
          <w:sz w:val="24"/>
          <w:szCs w:val="24"/>
        </w:rPr>
        <w:tab/>
        <w:t xml:space="preserve">использование приобретенных знаний и умений для решения практических задач. </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СОДЕРЖАНИЕ УЧЕБНОГО ПРЕДМЕТА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 Общекультурные и общетрудовые компетенции (знания, умения и способы деятельности). Основы культуры труда, самообслуживания</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lastRenderedPageBreak/>
        <w:t xml:space="preserve"> </w:t>
      </w:r>
      <w:r w:rsidRPr="007E5EFD">
        <w:rPr>
          <w:rFonts w:ascii="Times New Roman" w:hAnsi="Times New Roman"/>
          <w:sz w:val="24"/>
          <w:szCs w:val="24"/>
        </w:rPr>
        <w:tab/>
      </w:r>
      <w:r w:rsidRPr="00C83C62">
        <w:rPr>
          <w:rFonts w:ascii="Times New Roman" w:hAnsi="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п. Освоение навыков самооб¬служивания, по уходу за домом, комнатными растениями.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Выполнение элементарных расчёто</w:t>
      </w:r>
      <w:r>
        <w:rPr>
          <w:rFonts w:ascii="Times New Roman" w:hAnsi="Times New Roman"/>
          <w:sz w:val="24"/>
          <w:szCs w:val="24"/>
        </w:rPr>
        <w:t>в стоимости изготавливаемого из</w:t>
      </w:r>
      <w:r w:rsidRPr="00C83C62">
        <w:rPr>
          <w:rFonts w:ascii="Times New Roman" w:hAnsi="Times New Roman"/>
          <w:sz w:val="24"/>
          <w:szCs w:val="24"/>
        </w:rPr>
        <w:t>делия.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 Технология ручной обработки материалов.</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Элементы графической грамоты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 Конструирование и моделирование</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4. Практика работы на компьютере</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w:t>
      </w:r>
      <w:r w:rsidRPr="00C83C62">
        <w:rPr>
          <w:rFonts w:ascii="Times New Roman" w:hAnsi="Times New Roman"/>
          <w:sz w:val="24"/>
          <w:szCs w:val="24"/>
        </w:rPr>
        <w:lastRenderedPageBreak/>
        <w:t>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C83C62">
        <w:rPr>
          <w:rFonts w:ascii="Times New Roman" w:hAnsi="Times New Roman"/>
          <w:sz w:val="24"/>
          <w:szCs w:val="24"/>
          <w:lang w:val="en-US"/>
        </w:rPr>
        <w:t>Word</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В рабочей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w:t>
      </w:r>
      <w:r w:rsidRPr="007E5EFD">
        <w:rPr>
          <w:rFonts w:ascii="Times New Roman" w:hAnsi="Times New Roman"/>
          <w:sz w:val="24"/>
          <w:szCs w:val="24"/>
        </w:rPr>
        <w:tab/>
      </w:r>
      <w:r w:rsidRPr="00C83C62">
        <w:rPr>
          <w:rFonts w:ascii="Times New Roman" w:hAnsi="Times New Roman"/>
          <w:sz w:val="24"/>
          <w:szCs w:val="24"/>
        </w:rPr>
        <w:t>Рабочая 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     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Продуктивная проектная деятельность создаёт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lastRenderedPageBreak/>
        <w:t>При усвоении содержания курса «Технология» актуализируются зна¬ния,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E57F30" w:rsidRPr="00C83C62" w:rsidRDefault="00E57F30" w:rsidP="006D6DB7">
      <w:pPr>
        <w:pStyle w:val="af0"/>
        <w:ind w:firstLine="709"/>
        <w:jc w:val="both"/>
        <w:rPr>
          <w:rFonts w:ascii="Times New Roman" w:hAnsi="Times New Roman"/>
          <w:sz w:val="24"/>
          <w:szCs w:val="24"/>
        </w:rPr>
      </w:pPr>
      <w:r w:rsidRPr="00C83C62">
        <w:rPr>
          <w:rFonts w:ascii="Times New Roman" w:hAnsi="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п./п.</w:t>
      </w:r>
      <w:r w:rsidRPr="00C83C62">
        <w:rPr>
          <w:rFonts w:ascii="Times New Roman" w:hAnsi="Times New Roman"/>
          <w:sz w:val="24"/>
          <w:szCs w:val="24"/>
        </w:rPr>
        <w:tab/>
        <w:t>Название разделов</w:t>
      </w:r>
      <w:r w:rsidRPr="00C83C62">
        <w:rPr>
          <w:rFonts w:ascii="Times New Roman" w:hAnsi="Times New Roman"/>
          <w:sz w:val="24"/>
          <w:szCs w:val="24"/>
        </w:rPr>
        <w:tab/>
        <w:t>Количество часов</w:t>
      </w:r>
      <w:r w:rsidRPr="00C83C62">
        <w:rPr>
          <w:rFonts w:ascii="Times New Roman" w:hAnsi="Times New Roman"/>
          <w:sz w:val="24"/>
          <w:szCs w:val="24"/>
        </w:rPr>
        <w:tab/>
        <w:t>Практические работы</w:t>
      </w:r>
      <w:r w:rsidRPr="00C83C62">
        <w:rPr>
          <w:rFonts w:ascii="Times New Roman" w:hAnsi="Times New Roman"/>
          <w:sz w:val="24"/>
          <w:szCs w:val="24"/>
        </w:rPr>
        <w:tab/>
        <w:t>Проекты</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w:t>
      </w:r>
      <w:r w:rsidRPr="00C83C62">
        <w:rPr>
          <w:rFonts w:ascii="Times New Roman" w:hAnsi="Times New Roman"/>
          <w:sz w:val="24"/>
          <w:szCs w:val="24"/>
        </w:rPr>
        <w:tab/>
        <w:t>Давайте познакомимся</w:t>
      </w:r>
      <w:r w:rsidRPr="00C83C62">
        <w:rPr>
          <w:rFonts w:ascii="Times New Roman" w:hAnsi="Times New Roman"/>
          <w:sz w:val="24"/>
          <w:szCs w:val="24"/>
        </w:rPr>
        <w:tab/>
        <w:t>1</w:t>
      </w:r>
      <w:r w:rsidRPr="00C83C62">
        <w:rPr>
          <w:rFonts w:ascii="Times New Roman" w:hAnsi="Times New Roman"/>
          <w:sz w:val="24"/>
          <w:szCs w:val="24"/>
        </w:rPr>
        <w:tab/>
      </w:r>
      <w:r w:rsidRPr="00C83C62">
        <w:rPr>
          <w:rFonts w:ascii="Times New Roman" w:hAnsi="Times New Roman"/>
          <w:sz w:val="24"/>
          <w:szCs w:val="24"/>
        </w:rPr>
        <w:tab/>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w:t>
      </w:r>
      <w:r w:rsidRPr="00C83C62">
        <w:rPr>
          <w:rFonts w:ascii="Times New Roman" w:hAnsi="Times New Roman"/>
          <w:sz w:val="24"/>
          <w:szCs w:val="24"/>
        </w:rPr>
        <w:tab/>
        <w:t>Человек и земля</w:t>
      </w:r>
      <w:r w:rsidRPr="00C83C62">
        <w:rPr>
          <w:rFonts w:ascii="Times New Roman" w:hAnsi="Times New Roman"/>
          <w:sz w:val="24"/>
          <w:szCs w:val="24"/>
        </w:rPr>
        <w:tab/>
        <w:t>23</w:t>
      </w:r>
      <w:r w:rsidRPr="00C83C62">
        <w:rPr>
          <w:rFonts w:ascii="Times New Roman" w:hAnsi="Times New Roman"/>
          <w:sz w:val="24"/>
          <w:szCs w:val="24"/>
        </w:rPr>
        <w:tab/>
        <w:t>4</w:t>
      </w:r>
      <w:r w:rsidRPr="00C83C62">
        <w:rPr>
          <w:rFonts w:ascii="Times New Roman" w:hAnsi="Times New Roman"/>
          <w:sz w:val="24"/>
          <w:szCs w:val="24"/>
        </w:rPr>
        <w:tab/>
        <w:t>2</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w:t>
      </w:r>
      <w:r w:rsidRPr="00C83C62">
        <w:rPr>
          <w:rFonts w:ascii="Times New Roman" w:hAnsi="Times New Roman"/>
          <w:sz w:val="24"/>
          <w:szCs w:val="24"/>
        </w:rPr>
        <w:tab/>
        <w:t>Человек и вода</w:t>
      </w:r>
      <w:r w:rsidRPr="00C83C62">
        <w:rPr>
          <w:rFonts w:ascii="Times New Roman" w:hAnsi="Times New Roman"/>
          <w:sz w:val="24"/>
          <w:szCs w:val="24"/>
        </w:rPr>
        <w:tab/>
        <w:t>3</w:t>
      </w:r>
      <w:r w:rsidRPr="00C83C62">
        <w:rPr>
          <w:rFonts w:ascii="Times New Roman" w:hAnsi="Times New Roman"/>
          <w:sz w:val="24"/>
          <w:szCs w:val="24"/>
        </w:rPr>
        <w:tab/>
      </w:r>
      <w:r w:rsidRPr="00C83C62">
        <w:rPr>
          <w:rFonts w:ascii="Times New Roman" w:hAnsi="Times New Roman"/>
          <w:sz w:val="24"/>
          <w:szCs w:val="24"/>
        </w:rPr>
        <w:tab/>
        <w:t>1</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4</w:t>
      </w:r>
      <w:r w:rsidRPr="00C83C62">
        <w:rPr>
          <w:rFonts w:ascii="Times New Roman" w:hAnsi="Times New Roman"/>
          <w:sz w:val="24"/>
          <w:szCs w:val="24"/>
        </w:rPr>
        <w:tab/>
        <w:t>Человек и воздух</w:t>
      </w:r>
      <w:r w:rsidRPr="00C83C62">
        <w:rPr>
          <w:rFonts w:ascii="Times New Roman" w:hAnsi="Times New Roman"/>
          <w:sz w:val="24"/>
          <w:szCs w:val="24"/>
        </w:rPr>
        <w:tab/>
        <w:t>3</w:t>
      </w:r>
      <w:r w:rsidRPr="00C83C62">
        <w:rPr>
          <w:rFonts w:ascii="Times New Roman" w:hAnsi="Times New Roman"/>
          <w:sz w:val="24"/>
          <w:szCs w:val="24"/>
        </w:rPr>
        <w:tab/>
      </w:r>
      <w:r w:rsidRPr="00C83C62">
        <w:rPr>
          <w:rFonts w:ascii="Times New Roman" w:hAnsi="Times New Roman"/>
          <w:sz w:val="24"/>
          <w:szCs w:val="24"/>
        </w:rPr>
        <w:tab/>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5</w:t>
      </w:r>
      <w:r w:rsidRPr="00C83C62">
        <w:rPr>
          <w:rFonts w:ascii="Times New Roman" w:hAnsi="Times New Roman"/>
          <w:sz w:val="24"/>
          <w:szCs w:val="24"/>
        </w:rPr>
        <w:tab/>
        <w:t>Человек и информация</w:t>
      </w:r>
      <w:r w:rsidRPr="00C83C62">
        <w:rPr>
          <w:rFonts w:ascii="Times New Roman" w:hAnsi="Times New Roman"/>
          <w:sz w:val="24"/>
          <w:szCs w:val="24"/>
        </w:rPr>
        <w:tab/>
        <w:t>4</w:t>
      </w:r>
      <w:r w:rsidRPr="00C83C62">
        <w:rPr>
          <w:rFonts w:ascii="Times New Roman" w:hAnsi="Times New Roman"/>
          <w:sz w:val="24"/>
          <w:szCs w:val="24"/>
        </w:rPr>
        <w:tab/>
        <w:t>2</w:t>
      </w:r>
      <w:r w:rsidRPr="00C83C62">
        <w:rPr>
          <w:rFonts w:ascii="Times New Roman" w:hAnsi="Times New Roman"/>
          <w:sz w:val="24"/>
          <w:szCs w:val="24"/>
        </w:rPr>
        <w:tab/>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ab/>
        <w:t xml:space="preserve">                             Итого</w:t>
      </w:r>
      <w:r w:rsidRPr="00C83C62">
        <w:rPr>
          <w:rFonts w:ascii="Times New Roman" w:hAnsi="Times New Roman"/>
          <w:sz w:val="24"/>
          <w:szCs w:val="24"/>
        </w:rPr>
        <w:tab/>
        <w:t>34</w:t>
      </w:r>
      <w:r w:rsidRPr="00C83C62">
        <w:rPr>
          <w:rFonts w:ascii="Times New Roman" w:hAnsi="Times New Roman"/>
          <w:sz w:val="24"/>
          <w:szCs w:val="24"/>
        </w:rPr>
        <w:tab/>
        <w:t>6</w:t>
      </w:r>
      <w:r w:rsidRPr="00C83C62">
        <w:rPr>
          <w:rFonts w:ascii="Times New Roman" w:hAnsi="Times New Roman"/>
          <w:sz w:val="24"/>
          <w:szCs w:val="24"/>
        </w:rPr>
        <w:tab/>
        <w:t>3</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Требования к уровню подготовки обучающихся</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Общекультурные и общетрудовые компетенции.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Основы культуры труда.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Обучающийся научится:</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России)  в различных сферах на Земле, в Воздухе, на Воде, в Информационном пространстве ;  </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называть основные виды профессиональной (ремесленнической) деятельности человека: гончар, пекарь, корзинщик, плотник, резчик по дереву и т.д.</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с инструментами: ножницами, стеки, швейной иглой, циркулем;</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соблюдать правила безопасной работы с инструментами при выполнении изделия;</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различать материалы и инструменты; определять необходимые материалы и инструменты в зависимости от вида работы;</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при помощи учителя проводить анализ простейших предметов  быта по используемому материалу, назначению;</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lastRenderedPageBreak/>
        <w:t>-</w:t>
      </w:r>
      <w:r w:rsidRPr="00C83C62">
        <w:rPr>
          <w:rFonts w:ascii="Times New Roman" w:hAnsi="Times New Roman"/>
          <w:sz w:val="24"/>
          <w:szCs w:val="24"/>
        </w:rPr>
        <w:tab/>
        <w:t>объяснять значение понятия «технология», как процесс изготовления изделия на основе эффективного использования различных материалов.</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Обучающиеся получат возможность научиться:</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определять в своей деятельности элементы профессиональной деятельности человека;</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называть традиционные для своего края народные промыслы и ремесла;</w:t>
      </w:r>
    </w:p>
    <w:p w:rsidR="00E57F30" w:rsidRPr="00C83C62" w:rsidRDefault="00E57F30" w:rsidP="00C83C62">
      <w:pPr>
        <w:pStyle w:val="af0"/>
        <w:jc w:val="both"/>
        <w:rPr>
          <w:rFonts w:ascii="Times New Roman" w:hAnsi="Times New Roman"/>
          <w:sz w:val="24"/>
          <w:szCs w:val="24"/>
        </w:rPr>
      </w:pPr>
      <w:r w:rsidRPr="006D6DB7">
        <w:rPr>
          <w:rFonts w:ascii="Times New Roman" w:hAnsi="Times New Roman"/>
          <w:sz w:val="24"/>
          <w:szCs w:val="24"/>
        </w:rPr>
        <w:t>-</w:t>
      </w:r>
      <w:r w:rsidRPr="00C83C62">
        <w:rPr>
          <w:rFonts w:ascii="Times New Roman" w:hAnsi="Times New Roman"/>
          <w:sz w:val="24"/>
          <w:szCs w:val="24"/>
        </w:rPr>
        <w:tab/>
        <w:t>осмыслить значимость сохранения этнокультурного наследия   России.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E57F30" w:rsidRPr="007E5EFD"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УСЛОВИЯ РЕАЛИЗАЦИИ СОДЕРЖАНИЯ КУРСА</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 Учебно-методический комплекс.</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  С.В.Анащенкова и др. Сборник рабочих программ «Школа России» 1 – 4 классы: пособие для учителей общеобразовательных учреждений. Москва «Просвещение» 2011 год.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 Н.И.Роговцева, Н.В.Богданова, Н.В.Добромыслова «Технология 2»: учебник для общеобразовательных учреждений. Рекомендовано Министерством образования и науки РФ. Москва «Просвещение» 2012 год.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 Н.И.Роговцева, Н.В.Богданова, Н.В.Шипилова «Технология 2»: рабочая тетрадь: пособие для учащихся общеобразовательных учреждений. Москва «Просвещение» 2012 год.</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 xml:space="preserve">4. </w:t>
      </w:r>
      <w:r w:rsidRPr="00C83C62">
        <w:rPr>
          <w:rFonts w:ascii="Times New Roman" w:hAnsi="Times New Roman"/>
          <w:sz w:val="24"/>
          <w:szCs w:val="24"/>
          <w:lang w:val="en-US"/>
        </w:rPr>
        <w:t>CD</w:t>
      </w:r>
      <w:r w:rsidRPr="00C83C62">
        <w:rPr>
          <w:rFonts w:ascii="Times New Roman" w:hAnsi="Times New Roman"/>
          <w:sz w:val="24"/>
          <w:szCs w:val="24"/>
        </w:rPr>
        <w:t xml:space="preserve"> – диск: электронное приложение к учебнику «Технология 2» Н.И.Роговцевой, Н.В.Богдановой, Н.В.Добромысловой. Москва «Просвещение» 2012 год.</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 Учебно–практическое оборудование.</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1. Набор инструментов для работы с различными материалами.</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 Набор пластмассовых конструкторов.</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 Набор демонстрационных материалов.</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4. Модели геометрических фигур.</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5. Наборы цветной бумаги, картона.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6. Заготовки природного материала.</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 Материально-технические средства.</w:t>
      </w:r>
    </w:p>
    <w:p w:rsidR="00E57F30" w:rsidRPr="007E5EFD" w:rsidRDefault="00E57F30" w:rsidP="00C83C62">
      <w:pPr>
        <w:pStyle w:val="af0"/>
        <w:jc w:val="both"/>
        <w:rPr>
          <w:rFonts w:ascii="Times New Roman" w:hAnsi="Times New Roman"/>
          <w:sz w:val="24"/>
          <w:szCs w:val="24"/>
        </w:rPr>
      </w:pPr>
      <w:r w:rsidRPr="007E5EFD">
        <w:rPr>
          <w:rFonts w:ascii="Times New Roman" w:hAnsi="Times New Roman"/>
          <w:sz w:val="24"/>
          <w:szCs w:val="24"/>
        </w:rPr>
        <w:t>1. Классная доска.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2. Компьютерная техника.</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3. Видеопроектор.</w:t>
      </w: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4. Экспозиционный экран.</w:t>
      </w: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p>
    <w:p w:rsidR="00E57F30" w:rsidRPr="00C83C62" w:rsidRDefault="00E57F30" w:rsidP="00C83C62">
      <w:pPr>
        <w:pStyle w:val="af0"/>
        <w:jc w:val="both"/>
        <w:rPr>
          <w:rFonts w:ascii="Times New Roman" w:hAnsi="Times New Roman"/>
          <w:sz w:val="24"/>
          <w:szCs w:val="24"/>
        </w:rPr>
      </w:pPr>
      <w:r w:rsidRPr="00C83C62">
        <w:rPr>
          <w:rFonts w:ascii="Times New Roman" w:hAnsi="Times New Roman"/>
          <w:sz w:val="24"/>
          <w:szCs w:val="24"/>
        </w:rPr>
        <w:t>Критерии и нормы оценки знаний обучающегося   с задержкой психического развития.</w:t>
      </w:r>
    </w:p>
    <w:p w:rsidR="00E57F30" w:rsidRPr="007E5EFD" w:rsidRDefault="00E57F30" w:rsidP="00C83C62">
      <w:pPr>
        <w:pStyle w:val="af0"/>
        <w:jc w:val="both"/>
        <w:rPr>
          <w:rFonts w:ascii="Times New Roman" w:hAnsi="Times New Roman"/>
          <w:sz w:val="24"/>
          <w:szCs w:val="24"/>
        </w:rPr>
      </w:pPr>
    </w:p>
    <w:p w:rsidR="00E57F30" w:rsidRPr="00C83C62" w:rsidRDefault="00E57F30" w:rsidP="006D6DB7">
      <w:pPr>
        <w:pStyle w:val="af0"/>
        <w:ind w:firstLine="709"/>
        <w:rPr>
          <w:rFonts w:ascii="Times New Roman" w:hAnsi="Times New Roman"/>
          <w:sz w:val="24"/>
          <w:szCs w:val="24"/>
        </w:rPr>
      </w:pPr>
      <w:r w:rsidRPr="00C83C62">
        <w:rPr>
          <w:rFonts w:ascii="Times New Roman" w:hAnsi="Times New Roman"/>
          <w:sz w:val="24"/>
          <w:szCs w:val="24"/>
        </w:rPr>
        <w:t>При оценивании работ по трудовому обучению учитывается аккуратность выполнения работы.                                                                                                                                                   За неряшливо оформленную работу, оценка по трудовому обучению снижается на один балл, но не ниже «3».</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«5» -  без ошибок.                                                                                                                                                            </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 «4»  - 1 грубая и 1-2 негрубые ошибки.                                                                                                                        </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 «3»  - 2-3 грубые и 1-2 негрубые или 3 и более негрубых ошибки.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«2»  -   5 и более грубых ошибки.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Грубые ошибки: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неаккуратная или неправильная разметка, резание и обработка материалов (бумаги, картона, ткани);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неправильная сборка изделия;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 несоблюдение пропорций деталей изделия;                                                                                           </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незнание правильной разметки (шаблоном, линейкой, угольником, циркулем;                                </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неумение самостоятельно, без помощи учителя выполнить всю работу;                                                   </w:t>
      </w:r>
    </w:p>
    <w:p w:rsidR="00E57F30" w:rsidRPr="00C83C62"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несоблюдение правил безопасного труда при работе колющими и режущими инструментами.</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Негрубые ошибки:                                                                                                                                        </w:t>
      </w:r>
    </w:p>
    <w:p w:rsidR="00E57F30"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некоторые неточности при разметке будущего изделия;                                                                                             </w:t>
      </w:r>
    </w:p>
    <w:p w:rsidR="00E57F30" w:rsidRPr="00E54795" w:rsidRDefault="00E57F30" w:rsidP="00C83C62">
      <w:pPr>
        <w:pStyle w:val="af0"/>
        <w:rPr>
          <w:rFonts w:ascii="Times New Roman" w:hAnsi="Times New Roman"/>
          <w:sz w:val="24"/>
          <w:szCs w:val="24"/>
        </w:rPr>
      </w:pPr>
      <w:r w:rsidRPr="00C83C62">
        <w:rPr>
          <w:rFonts w:ascii="Times New Roman" w:hAnsi="Times New Roman"/>
          <w:sz w:val="24"/>
          <w:szCs w:val="24"/>
        </w:rPr>
        <w:t xml:space="preserve"> - затруднения при определении названия детали и материала, из которого она должна быть изготовлена;                                                                                                                                       </w:t>
      </w:r>
    </w:p>
    <w:p w:rsidR="00E57F30" w:rsidRPr="007E5EFD" w:rsidRDefault="00E57F30" w:rsidP="00C83C62">
      <w:pPr>
        <w:pStyle w:val="af0"/>
        <w:rPr>
          <w:rFonts w:ascii="Times New Roman" w:hAnsi="Times New Roman"/>
          <w:sz w:val="24"/>
          <w:szCs w:val="24"/>
        </w:rPr>
      </w:pPr>
      <w:r w:rsidRPr="00C83C62">
        <w:rPr>
          <w:rFonts w:ascii="Times New Roman" w:hAnsi="Times New Roman"/>
          <w:sz w:val="24"/>
          <w:szCs w:val="24"/>
        </w:rPr>
        <w:t xml:space="preserve"> - неточности в соблюдении размеров и форм второстепенных объектов в работе;                           </w:t>
      </w:r>
    </w:p>
    <w:p w:rsidR="00E57F30" w:rsidRPr="00C83C62" w:rsidRDefault="00E57F30" w:rsidP="00C83C62">
      <w:pPr>
        <w:pStyle w:val="af0"/>
        <w:rPr>
          <w:rFonts w:ascii="Times New Roman" w:hAnsi="Times New Roman"/>
          <w:sz w:val="24"/>
          <w:szCs w:val="24"/>
        </w:rPr>
      </w:pPr>
      <w:r w:rsidRPr="00C83C62">
        <w:rPr>
          <w:rFonts w:ascii="Times New Roman" w:hAnsi="Times New Roman"/>
          <w:sz w:val="24"/>
          <w:szCs w:val="24"/>
        </w:rPr>
        <w:t>- неточности при нахождении некоторых деталей на изделии.</w:t>
      </w:r>
    </w:p>
    <w:p w:rsidR="00E57F30" w:rsidRPr="00C83C62" w:rsidRDefault="00E57F30" w:rsidP="00C83C62">
      <w:pPr>
        <w:pStyle w:val="af0"/>
        <w:rPr>
          <w:rFonts w:ascii="Times New Roman" w:hAnsi="Times New Roman"/>
          <w:sz w:val="24"/>
          <w:szCs w:val="24"/>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Default="00E57F30" w:rsidP="006D6DB7">
      <w:pPr>
        <w:spacing w:after="0" w:line="240" w:lineRule="auto"/>
        <w:jc w:val="center"/>
        <w:rPr>
          <w:rFonts w:ascii="Times New Roman" w:hAnsi="Times New Roman"/>
          <w:b/>
          <w:bCs/>
          <w:sz w:val="24"/>
          <w:szCs w:val="24"/>
          <w:lang w:eastAsia="ru-RU"/>
        </w:rPr>
      </w:pPr>
    </w:p>
    <w:p w:rsidR="00E57F30" w:rsidRPr="00E20669" w:rsidRDefault="00E57F30" w:rsidP="006D6DB7">
      <w:pPr>
        <w:spacing w:after="0" w:line="240" w:lineRule="auto"/>
        <w:jc w:val="center"/>
        <w:rPr>
          <w:rFonts w:ascii="Times New Roman" w:hAnsi="Times New Roman"/>
          <w:b/>
          <w:bCs/>
          <w:sz w:val="28"/>
          <w:szCs w:val="28"/>
          <w:lang w:eastAsia="ru-RU"/>
        </w:rPr>
      </w:pPr>
      <w:r w:rsidRPr="00E20669">
        <w:rPr>
          <w:rFonts w:ascii="Times New Roman" w:hAnsi="Times New Roman"/>
          <w:b/>
          <w:bCs/>
          <w:sz w:val="28"/>
          <w:szCs w:val="28"/>
          <w:lang w:eastAsia="ru-RU"/>
        </w:rPr>
        <w:lastRenderedPageBreak/>
        <w:t>Календарно – тематическое планирование по технологии 2 класс</w:t>
      </w:r>
    </w:p>
    <w:p w:rsidR="00E57F30" w:rsidRPr="00E301C5" w:rsidRDefault="00E57F30" w:rsidP="006D6DB7">
      <w:pPr>
        <w:spacing w:after="0" w:line="240" w:lineRule="auto"/>
        <w:jc w:val="center"/>
        <w:rPr>
          <w:rFonts w:ascii="Times New Roman" w:hAnsi="Times New Roman"/>
          <w:sz w:val="24"/>
          <w:szCs w:val="24"/>
          <w:lang w:eastAsia="ru-RU"/>
        </w:rPr>
      </w:pPr>
    </w:p>
    <w:tbl>
      <w:tblPr>
        <w:tblW w:w="156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1"/>
        <w:gridCol w:w="712"/>
        <w:gridCol w:w="848"/>
        <w:gridCol w:w="1133"/>
        <w:gridCol w:w="990"/>
        <w:gridCol w:w="143"/>
        <w:gridCol w:w="5247"/>
        <w:gridCol w:w="851"/>
        <w:gridCol w:w="3685"/>
        <w:gridCol w:w="1562"/>
      </w:tblGrid>
      <w:tr w:rsidR="00E57F30" w:rsidRPr="00E54795" w:rsidTr="00E54795">
        <w:trPr>
          <w:trHeight w:val="555"/>
        </w:trPr>
        <w:tc>
          <w:tcPr>
            <w:tcW w:w="501" w:type="dxa"/>
            <w:vMerge w:val="restart"/>
          </w:tcPr>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bCs/>
                <w:sz w:val="24"/>
                <w:szCs w:val="24"/>
              </w:rPr>
              <w:t xml:space="preserve">№  </w:t>
            </w:r>
          </w:p>
          <w:p w:rsidR="00E57F30" w:rsidRPr="00E54795" w:rsidRDefault="00E57F30" w:rsidP="00D506B9">
            <w:pPr>
              <w:spacing w:after="0" w:line="240" w:lineRule="auto"/>
              <w:jc w:val="center"/>
              <w:rPr>
                <w:rFonts w:ascii="Times New Roman" w:hAnsi="Times New Roman"/>
                <w:b/>
                <w:bCs/>
                <w:sz w:val="24"/>
                <w:szCs w:val="24"/>
              </w:rPr>
            </w:pPr>
          </w:p>
        </w:tc>
        <w:tc>
          <w:tcPr>
            <w:tcW w:w="1560" w:type="dxa"/>
            <w:gridSpan w:val="2"/>
          </w:tcPr>
          <w:p w:rsidR="00E57F30" w:rsidRPr="00E54795" w:rsidRDefault="00E57F30" w:rsidP="00D506B9">
            <w:pPr>
              <w:spacing w:after="0" w:line="240" w:lineRule="auto"/>
              <w:jc w:val="center"/>
              <w:rPr>
                <w:rFonts w:ascii="Times New Roman" w:hAnsi="Times New Roman"/>
                <w:b/>
                <w:bCs/>
                <w:sz w:val="24"/>
                <w:szCs w:val="24"/>
              </w:rPr>
            </w:pPr>
          </w:p>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bCs/>
                <w:sz w:val="24"/>
                <w:szCs w:val="24"/>
              </w:rPr>
              <w:t xml:space="preserve">Дата </w:t>
            </w:r>
          </w:p>
        </w:tc>
        <w:tc>
          <w:tcPr>
            <w:tcW w:w="1133" w:type="dxa"/>
            <w:vMerge w:val="restart"/>
          </w:tcPr>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bCs/>
                <w:sz w:val="24"/>
                <w:szCs w:val="24"/>
              </w:rPr>
              <w:t>Тема уроков</w:t>
            </w:r>
          </w:p>
        </w:tc>
        <w:tc>
          <w:tcPr>
            <w:tcW w:w="990" w:type="dxa"/>
            <w:vMerge w:val="restart"/>
          </w:tcPr>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bCs/>
                <w:sz w:val="24"/>
                <w:szCs w:val="24"/>
              </w:rPr>
              <w:t>Решаемые проблемы</w:t>
            </w:r>
          </w:p>
        </w:tc>
        <w:tc>
          <w:tcPr>
            <w:tcW w:w="11488" w:type="dxa"/>
            <w:gridSpan w:val="5"/>
          </w:tcPr>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sz w:val="24"/>
                <w:szCs w:val="24"/>
              </w:rPr>
              <w:t>Планируемые результаты</w:t>
            </w:r>
          </w:p>
        </w:tc>
      </w:tr>
      <w:tr w:rsidR="00E57F30" w:rsidRPr="00E54795" w:rsidTr="00E54795">
        <w:trPr>
          <w:trHeight w:val="555"/>
        </w:trPr>
        <w:tc>
          <w:tcPr>
            <w:tcW w:w="501" w:type="dxa"/>
            <w:vMerge/>
            <w:vAlign w:val="center"/>
          </w:tcPr>
          <w:p w:rsidR="00E57F30" w:rsidRPr="00E54795" w:rsidRDefault="00E57F30" w:rsidP="00D506B9">
            <w:pPr>
              <w:spacing w:after="0" w:line="240" w:lineRule="auto"/>
              <w:rPr>
                <w:rFonts w:ascii="Times New Roman" w:hAnsi="Times New Roman"/>
                <w:b/>
                <w:bCs/>
                <w:sz w:val="24"/>
                <w:szCs w:val="24"/>
              </w:rPr>
            </w:pPr>
          </w:p>
        </w:tc>
        <w:tc>
          <w:tcPr>
            <w:tcW w:w="712" w:type="dxa"/>
          </w:tcPr>
          <w:p w:rsidR="00E57F30" w:rsidRPr="00E54795" w:rsidRDefault="00E57F30" w:rsidP="00D506B9">
            <w:pPr>
              <w:spacing w:after="0" w:line="240" w:lineRule="auto"/>
              <w:rPr>
                <w:rFonts w:ascii="Times New Roman" w:hAnsi="Times New Roman"/>
                <w:b/>
                <w:bCs/>
                <w:sz w:val="24"/>
                <w:szCs w:val="24"/>
              </w:rPr>
            </w:pPr>
            <w:r w:rsidRPr="00E54795">
              <w:rPr>
                <w:rFonts w:ascii="Times New Roman" w:hAnsi="Times New Roman"/>
                <w:b/>
                <w:bCs/>
                <w:sz w:val="24"/>
                <w:szCs w:val="24"/>
              </w:rPr>
              <w:t>план</w:t>
            </w:r>
          </w:p>
        </w:tc>
        <w:tc>
          <w:tcPr>
            <w:tcW w:w="848" w:type="dxa"/>
          </w:tcPr>
          <w:p w:rsidR="00E57F30" w:rsidRPr="00E54795" w:rsidRDefault="00E57F30" w:rsidP="00D506B9">
            <w:pPr>
              <w:spacing w:after="0" w:line="240" w:lineRule="auto"/>
              <w:rPr>
                <w:rFonts w:ascii="Times New Roman" w:hAnsi="Times New Roman"/>
                <w:b/>
                <w:bCs/>
                <w:sz w:val="24"/>
                <w:szCs w:val="24"/>
              </w:rPr>
            </w:pPr>
            <w:r w:rsidRPr="00E54795">
              <w:rPr>
                <w:rFonts w:ascii="Times New Roman" w:hAnsi="Times New Roman"/>
                <w:b/>
                <w:bCs/>
                <w:sz w:val="24"/>
                <w:szCs w:val="24"/>
              </w:rPr>
              <w:t>факт</w:t>
            </w:r>
          </w:p>
        </w:tc>
        <w:tc>
          <w:tcPr>
            <w:tcW w:w="1133" w:type="dxa"/>
            <w:vMerge/>
            <w:vAlign w:val="center"/>
          </w:tcPr>
          <w:p w:rsidR="00E57F30" w:rsidRPr="00E54795" w:rsidRDefault="00E57F30" w:rsidP="00D506B9">
            <w:pPr>
              <w:spacing w:after="0" w:line="240" w:lineRule="auto"/>
              <w:rPr>
                <w:rFonts w:ascii="Times New Roman" w:hAnsi="Times New Roman"/>
                <w:b/>
                <w:bCs/>
                <w:sz w:val="24"/>
                <w:szCs w:val="24"/>
              </w:rPr>
            </w:pPr>
          </w:p>
        </w:tc>
        <w:tc>
          <w:tcPr>
            <w:tcW w:w="990" w:type="dxa"/>
            <w:vMerge/>
            <w:vAlign w:val="center"/>
          </w:tcPr>
          <w:p w:rsidR="00E57F30" w:rsidRPr="00E54795" w:rsidRDefault="00E57F30" w:rsidP="00D506B9">
            <w:pPr>
              <w:spacing w:after="0" w:line="240" w:lineRule="auto"/>
              <w:rPr>
                <w:rFonts w:ascii="Times New Roman" w:hAnsi="Times New Roman"/>
                <w:b/>
                <w:bCs/>
                <w:sz w:val="24"/>
                <w:szCs w:val="24"/>
              </w:rPr>
            </w:pPr>
          </w:p>
        </w:tc>
        <w:tc>
          <w:tcPr>
            <w:tcW w:w="5390" w:type="dxa"/>
            <w:gridSpan w:val="2"/>
          </w:tcPr>
          <w:p w:rsidR="00E57F30" w:rsidRPr="00E54795" w:rsidRDefault="00E57F30" w:rsidP="00D506B9">
            <w:pPr>
              <w:spacing w:after="0" w:line="240" w:lineRule="auto"/>
              <w:rPr>
                <w:rFonts w:ascii="Times New Roman" w:hAnsi="Times New Roman"/>
                <w:b/>
                <w:bCs/>
                <w:sz w:val="24"/>
                <w:szCs w:val="24"/>
              </w:rPr>
            </w:pPr>
            <w:r w:rsidRPr="00E54795">
              <w:rPr>
                <w:rFonts w:ascii="Times New Roman" w:hAnsi="Times New Roman"/>
                <w:b/>
                <w:bCs/>
                <w:sz w:val="24"/>
                <w:szCs w:val="24"/>
              </w:rPr>
              <w:t>Планируемые результаты</w:t>
            </w:r>
          </w:p>
          <w:p w:rsidR="00E57F30" w:rsidRPr="00E54795" w:rsidRDefault="00E57F30" w:rsidP="00D506B9">
            <w:pPr>
              <w:spacing w:after="0" w:line="240" w:lineRule="auto"/>
              <w:jc w:val="center"/>
              <w:rPr>
                <w:rFonts w:ascii="Times New Roman" w:hAnsi="Times New Roman"/>
                <w:b/>
                <w:sz w:val="24"/>
                <w:szCs w:val="24"/>
              </w:rPr>
            </w:pPr>
            <w:r w:rsidRPr="00E54795">
              <w:rPr>
                <w:rFonts w:ascii="Times New Roman" w:hAnsi="Times New Roman"/>
                <w:b/>
                <w:sz w:val="24"/>
                <w:szCs w:val="24"/>
              </w:rPr>
              <w:t>(предметные)</w:t>
            </w:r>
          </w:p>
        </w:tc>
        <w:tc>
          <w:tcPr>
            <w:tcW w:w="851" w:type="dxa"/>
          </w:tcPr>
          <w:p w:rsidR="00E57F30" w:rsidRPr="00E54795" w:rsidRDefault="00E57F30" w:rsidP="00D506B9">
            <w:pPr>
              <w:spacing w:after="0" w:line="240" w:lineRule="auto"/>
              <w:ind w:right="-108"/>
              <w:jc w:val="center"/>
              <w:rPr>
                <w:rFonts w:ascii="Times New Roman" w:hAnsi="Times New Roman"/>
                <w:b/>
                <w:sz w:val="24"/>
                <w:szCs w:val="24"/>
              </w:rPr>
            </w:pPr>
          </w:p>
          <w:p w:rsidR="00E57F30" w:rsidRPr="00E54795" w:rsidRDefault="00E57F30" w:rsidP="00D506B9">
            <w:pPr>
              <w:spacing w:after="0" w:line="240" w:lineRule="auto"/>
              <w:ind w:right="-108"/>
              <w:jc w:val="center"/>
              <w:rPr>
                <w:rFonts w:ascii="Times New Roman" w:hAnsi="Times New Roman"/>
                <w:b/>
                <w:sz w:val="24"/>
                <w:szCs w:val="24"/>
              </w:rPr>
            </w:pPr>
            <w:r w:rsidRPr="00E54795">
              <w:rPr>
                <w:rFonts w:ascii="Times New Roman" w:hAnsi="Times New Roman"/>
                <w:b/>
                <w:sz w:val="24"/>
                <w:szCs w:val="24"/>
              </w:rPr>
              <w:t>Понятия</w:t>
            </w:r>
          </w:p>
        </w:tc>
        <w:tc>
          <w:tcPr>
            <w:tcW w:w="3685" w:type="dxa"/>
          </w:tcPr>
          <w:p w:rsidR="00E57F30" w:rsidRPr="00E54795" w:rsidRDefault="00E57F30" w:rsidP="00D506B9">
            <w:pPr>
              <w:spacing w:after="0" w:line="240" w:lineRule="auto"/>
              <w:jc w:val="center"/>
              <w:rPr>
                <w:rFonts w:ascii="Times New Roman" w:hAnsi="Times New Roman"/>
                <w:b/>
                <w:sz w:val="24"/>
                <w:szCs w:val="24"/>
              </w:rPr>
            </w:pPr>
          </w:p>
          <w:p w:rsidR="00E57F30" w:rsidRPr="00E54795" w:rsidRDefault="00E57F30" w:rsidP="00D506B9">
            <w:pPr>
              <w:spacing w:after="0" w:line="240" w:lineRule="auto"/>
              <w:jc w:val="center"/>
              <w:rPr>
                <w:rFonts w:ascii="Times New Roman" w:hAnsi="Times New Roman"/>
                <w:b/>
                <w:sz w:val="24"/>
                <w:szCs w:val="24"/>
              </w:rPr>
            </w:pPr>
            <w:r w:rsidRPr="00E54795">
              <w:rPr>
                <w:rFonts w:ascii="Times New Roman" w:hAnsi="Times New Roman"/>
                <w:b/>
                <w:sz w:val="24"/>
                <w:szCs w:val="24"/>
              </w:rPr>
              <w:t>УУД</w:t>
            </w:r>
          </w:p>
        </w:tc>
        <w:tc>
          <w:tcPr>
            <w:tcW w:w="1562" w:type="dxa"/>
            <w:vAlign w:val="center"/>
          </w:tcPr>
          <w:p w:rsidR="00E57F30" w:rsidRPr="00E54795" w:rsidRDefault="00E57F30" w:rsidP="00D506B9">
            <w:pPr>
              <w:spacing w:after="0" w:line="240" w:lineRule="auto"/>
              <w:jc w:val="center"/>
              <w:rPr>
                <w:rFonts w:ascii="Times New Roman" w:hAnsi="Times New Roman"/>
                <w:b/>
                <w:bCs/>
                <w:sz w:val="24"/>
                <w:szCs w:val="24"/>
              </w:rPr>
            </w:pPr>
            <w:r w:rsidRPr="00E54795">
              <w:rPr>
                <w:rFonts w:ascii="Times New Roman" w:hAnsi="Times New Roman"/>
                <w:b/>
                <w:bCs/>
                <w:sz w:val="24"/>
                <w:szCs w:val="24"/>
              </w:rPr>
              <w:t>Личностные УУД</w:t>
            </w:r>
          </w:p>
        </w:tc>
      </w:tr>
      <w:tr w:rsidR="00E57F30" w:rsidRPr="00E54795" w:rsidTr="00E54795">
        <w:trPr>
          <w:trHeight w:val="467"/>
        </w:trPr>
        <w:tc>
          <w:tcPr>
            <w:tcW w:w="15672" w:type="dxa"/>
            <w:gridSpan w:val="10"/>
          </w:tcPr>
          <w:p w:rsidR="00E57F30" w:rsidRPr="00E54795" w:rsidRDefault="00E57F30" w:rsidP="00D506B9">
            <w:pPr>
              <w:spacing w:after="0" w:line="240" w:lineRule="auto"/>
              <w:ind w:right="-108"/>
              <w:jc w:val="center"/>
              <w:rPr>
                <w:rFonts w:ascii="Times New Roman" w:hAnsi="Times New Roman"/>
                <w:b/>
                <w:bCs/>
                <w:i/>
                <w:iCs/>
                <w:sz w:val="24"/>
                <w:szCs w:val="24"/>
              </w:rPr>
            </w:pPr>
          </w:p>
          <w:p w:rsidR="00E57F30" w:rsidRPr="00E54795" w:rsidRDefault="00E57F30" w:rsidP="00D506B9">
            <w:pPr>
              <w:spacing w:after="0" w:line="240" w:lineRule="auto"/>
              <w:ind w:right="-108"/>
              <w:jc w:val="center"/>
              <w:rPr>
                <w:rFonts w:ascii="Times New Roman" w:hAnsi="Times New Roman"/>
                <w:b/>
                <w:bCs/>
                <w:i/>
                <w:iCs/>
                <w:sz w:val="24"/>
                <w:szCs w:val="24"/>
              </w:rPr>
            </w:pPr>
            <w:r w:rsidRPr="00E54795">
              <w:rPr>
                <w:rFonts w:ascii="Times New Roman" w:hAnsi="Times New Roman"/>
                <w:b/>
                <w:bCs/>
                <w:i/>
                <w:iCs/>
                <w:sz w:val="24"/>
                <w:szCs w:val="24"/>
              </w:rPr>
              <w:t xml:space="preserve">     Давайте познакомимся – 1ч.</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1.</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 Как  работать с учебником.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папка достижений</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С.3-6</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работать с учебником?</w:t>
            </w: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Анализировать</w:t>
            </w:r>
            <w:r w:rsidRPr="00E54795">
              <w:rPr>
                <w:rFonts w:ascii="Times New Roman" w:hAnsi="Times New Roman"/>
                <w:sz w:val="24"/>
                <w:szCs w:val="24"/>
              </w:rPr>
              <w:t xml:space="preserve"> и </w:t>
            </w:r>
            <w:r w:rsidRPr="00E54795">
              <w:rPr>
                <w:rFonts w:ascii="Times New Roman" w:hAnsi="Times New Roman"/>
                <w:b/>
                <w:sz w:val="24"/>
                <w:szCs w:val="24"/>
              </w:rPr>
              <w:t xml:space="preserve">сравнивать </w:t>
            </w:r>
            <w:r w:rsidRPr="00E54795">
              <w:rPr>
                <w:rFonts w:ascii="Times New Roman" w:hAnsi="Times New Roman"/>
                <w:sz w:val="24"/>
                <w:szCs w:val="24"/>
              </w:rPr>
              <w:t xml:space="preserve">учебник, рабочую тетрадь, </w:t>
            </w:r>
            <w:r w:rsidRPr="00E54795">
              <w:rPr>
                <w:rFonts w:ascii="Times New Roman" w:hAnsi="Times New Roman"/>
                <w:b/>
                <w:sz w:val="24"/>
                <w:szCs w:val="24"/>
              </w:rPr>
              <w:t>объяснять</w:t>
            </w:r>
            <w:r w:rsidRPr="00E54795">
              <w:rPr>
                <w:rFonts w:ascii="Times New Roman" w:hAnsi="Times New Roman"/>
                <w:sz w:val="24"/>
                <w:szCs w:val="24"/>
              </w:rPr>
              <w:t xml:space="preserve"> назначение каждого пособия. </w:t>
            </w:r>
            <w:r w:rsidRPr="00E54795">
              <w:rPr>
                <w:rFonts w:ascii="Times New Roman" w:hAnsi="Times New Roman"/>
                <w:b/>
                <w:sz w:val="24"/>
                <w:szCs w:val="24"/>
              </w:rPr>
              <w:t>Использовать</w:t>
            </w:r>
            <w:r w:rsidRPr="00E54795">
              <w:rPr>
                <w:rFonts w:ascii="Times New Roman" w:hAnsi="Times New Roman"/>
                <w:sz w:val="24"/>
                <w:szCs w:val="24"/>
              </w:rPr>
              <w:t xml:space="preserve"> при изготовлении изделий навигационную систему учебника (систему условных знаков) и критерии оценки изготовления изделия.</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Определять</w:t>
            </w:r>
            <w:r w:rsidRPr="00E54795">
              <w:rPr>
                <w:rFonts w:ascii="Times New Roman" w:hAnsi="Times New Roman"/>
                <w:sz w:val="24"/>
                <w:szCs w:val="24"/>
              </w:rPr>
              <w:t xml:space="preserve"> материалы и инструменты, необходимые для изготовления изделий.</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Использовать</w:t>
            </w:r>
            <w:r w:rsidRPr="00E54795">
              <w:rPr>
                <w:rFonts w:ascii="Times New Roman" w:hAnsi="Times New Roman"/>
                <w:sz w:val="24"/>
                <w:szCs w:val="24"/>
              </w:rPr>
              <w:t xml:space="preserve"> рубрику «Вопросы юного технолога» для организации проектной деятельности при изготовлении изделия</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ремесла, оттенок, гамма цветов</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осуществлять поиск необходимой информации для выполнения учебной задачи с использованием учебной литературы.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формулировать собственное мнение и позицию.</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учитывать выделенные учителем ориентиры действия в новом учебном материале в сотрудничестве с учителем</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умения оценивать жизненные ситуации с точки зрения своих ощущений</w:t>
            </w:r>
          </w:p>
        </w:tc>
      </w:tr>
      <w:tr w:rsidR="00E57F30" w:rsidRPr="00E54795" w:rsidTr="00E54795">
        <w:tc>
          <w:tcPr>
            <w:tcW w:w="15672" w:type="dxa"/>
            <w:gridSpan w:val="10"/>
          </w:tcPr>
          <w:p w:rsidR="00E57F30" w:rsidRPr="00E54795" w:rsidRDefault="00E57F30" w:rsidP="00D506B9">
            <w:pPr>
              <w:spacing w:after="0" w:line="240" w:lineRule="auto"/>
              <w:ind w:right="-108"/>
              <w:jc w:val="center"/>
              <w:rPr>
                <w:rFonts w:ascii="Times New Roman" w:hAnsi="Times New Roman"/>
                <w:b/>
                <w:bCs/>
                <w:i/>
                <w:iCs/>
                <w:sz w:val="24"/>
                <w:szCs w:val="24"/>
              </w:rPr>
            </w:pPr>
          </w:p>
          <w:p w:rsidR="00E57F30" w:rsidRPr="00E54795" w:rsidRDefault="00E57F30" w:rsidP="00D506B9">
            <w:pPr>
              <w:spacing w:after="0" w:line="240" w:lineRule="auto"/>
              <w:ind w:right="-108"/>
              <w:jc w:val="center"/>
              <w:rPr>
                <w:rFonts w:ascii="Times New Roman" w:hAnsi="Times New Roman"/>
                <w:b/>
                <w:bCs/>
                <w:i/>
                <w:iCs/>
                <w:sz w:val="24"/>
                <w:szCs w:val="24"/>
              </w:rPr>
            </w:pPr>
            <w:r w:rsidRPr="00E54795">
              <w:rPr>
                <w:rFonts w:ascii="Times New Roman" w:hAnsi="Times New Roman"/>
                <w:b/>
                <w:bCs/>
                <w:i/>
                <w:iCs/>
                <w:sz w:val="24"/>
                <w:szCs w:val="24"/>
              </w:rPr>
              <w:t>Человек и земля – 23ч.</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Земледелие.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выращивание лука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С.8-9</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земледелие?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вырастить лук?</w:t>
            </w: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Искать</w:t>
            </w:r>
            <w:r w:rsidRPr="00E54795">
              <w:rPr>
                <w:rFonts w:ascii="Times New Roman" w:hAnsi="Times New Roman"/>
                <w:sz w:val="24"/>
                <w:szCs w:val="24"/>
              </w:rPr>
              <w:t xml:space="preserve"> и </w:t>
            </w:r>
            <w:r w:rsidRPr="00E54795">
              <w:rPr>
                <w:rFonts w:ascii="Times New Roman" w:hAnsi="Times New Roman"/>
                <w:b/>
                <w:sz w:val="24"/>
                <w:szCs w:val="24"/>
              </w:rPr>
              <w:t xml:space="preserve">анализировать </w:t>
            </w:r>
            <w:r w:rsidRPr="00E54795">
              <w:rPr>
                <w:rFonts w:ascii="Times New Roman" w:hAnsi="Times New Roman"/>
                <w:sz w:val="24"/>
                <w:szCs w:val="24"/>
              </w:rPr>
              <w:t>информацию о земледелии, его значении в жизни человека.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Составлять</w:t>
            </w:r>
            <w:r w:rsidRPr="00E54795">
              <w:rPr>
                <w:rFonts w:ascii="Times New Roman" w:hAnsi="Times New Roman"/>
                <w:sz w:val="24"/>
                <w:szCs w:val="24"/>
              </w:rPr>
              <w:t xml:space="preserve"> рассказ о профессиях садовод и овощевод на основе наблюдений и собственного опыта. </w:t>
            </w:r>
            <w:r w:rsidRPr="00E54795">
              <w:rPr>
                <w:rFonts w:ascii="Times New Roman" w:hAnsi="Times New Roman"/>
                <w:b/>
                <w:sz w:val="24"/>
                <w:szCs w:val="24"/>
              </w:rPr>
              <w:t xml:space="preserve">Понимать </w:t>
            </w:r>
            <w:r w:rsidRPr="00E54795">
              <w:rPr>
                <w:rFonts w:ascii="Times New Roman" w:hAnsi="Times New Roman"/>
                <w:sz w:val="24"/>
                <w:szCs w:val="24"/>
              </w:rPr>
              <w:t xml:space="preserve">значимость профессиональной деятельности садовода и овощевода.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Осваивать</w:t>
            </w:r>
            <w:r w:rsidRPr="00E54795">
              <w:rPr>
                <w:rFonts w:ascii="Times New Roman" w:hAnsi="Times New Roman"/>
                <w:sz w:val="24"/>
                <w:szCs w:val="24"/>
              </w:rPr>
              <w:t xml:space="preserve"> технологию выращивания лука в домашних условиях.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Проводить</w:t>
            </w:r>
            <w:r w:rsidRPr="00E54795">
              <w:rPr>
                <w:rFonts w:ascii="Times New Roman" w:hAnsi="Times New Roman"/>
                <w:sz w:val="24"/>
                <w:szCs w:val="24"/>
              </w:rPr>
              <w:t xml:space="preserve">  наблюдения, </w:t>
            </w:r>
            <w:r w:rsidRPr="00E54795">
              <w:rPr>
                <w:rFonts w:ascii="Times New Roman" w:hAnsi="Times New Roman"/>
                <w:b/>
                <w:sz w:val="24"/>
                <w:szCs w:val="24"/>
              </w:rPr>
              <w:t xml:space="preserve">оформлять </w:t>
            </w:r>
            <w:r w:rsidRPr="00E54795">
              <w:rPr>
                <w:rFonts w:ascii="Times New Roman" w:hAnsi="Times New Roman"/>
                <w:sz w:val="24"/>
                <w:szCs w:val="24"/>
              </w:rPr>
              <w:t>результаты</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 xml:space="preserve"> садовод, овощевод витамины</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осознанных устойчивых эстетических предпочтений и ориентации на искусство как значимую сферу человеческой жизни.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проявлять познавательную инициативу в учебном сотрудничестве.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давать эмоциональную оценку деятельности класса на уроке</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адекватной и позитивной самооценки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3.</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Работа </w:t>
            </w:r>
            <w:r w:rsidRPr="00E54795">
              <w:rPr>
                <w:rFonts w:ascii="Times New Roman" w:hAnsi="Times New Roman"/>
                <w:sz w:val="24"/>
                <w:szCs w:val="24"/>
              </w:rPr>
              <w:lastRenderedPageBreak/>
              <w:t xml:space="preserve">с пластичными материалами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 «Корзина с цветами»</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С10-15</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Как </w:t>
            </w:r>
            <w:r w:rsidRPr="00E54795">
              <w:rPr>
                <w:rFonts w:ascii="Times New Roman" w:hAnsi="Times New Roman"/>
                <w:sz w:val="24"/>
                <w:szCs w:val="24"/>
              </w:rPr>
              <w:lastRenderedPageBreak/>
              <w:t>сделать из ниток корзину с цветами?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работать с пластилином?</w:t>
            </w:r>
          </w:p>
        </w:tc>
        <w:tc>
          <w:tcPr>
            <w:tcW w:w="5390" w:type="dxa"/>
            <w:gridSpan w:val="2"/>
            <w:vAlign w:val="center"/>
          </w:tcPr>
          <w:p w:rsidR="00E57F30" w:rsidRPr="00E54795" w:rsidRDefault="00E57F30" w:rsidP="00D506B9">
            <w:pPr>
              <w:spacing w:after="0" w:line="240" w:lineRule="auto"/>
              <w:rPr>
                <w:rFonts w:ascii="Times New Roman" w:hAnsi="Times New Roman"/>
                <w:b/>
                <w:sz w:val="24"/>
                <w:szCs w:val="24"/>
              </w:rPr>
            </w:pPr>
            <w:r w:rsidRPr="00E54795">
              <w:rPr>
                <w:rFonts w:ascii="Times New Roman" w:hAnsi="Times New Roman"/>
                <w:b/>
                <w:sz w:val="24"/>
                <w:szCs w:val="24"/>
              </w:rPr>
              <w:lastRenderedPageBreak/>
              <w:t>Самостоятельно планировать</w:t>
            </w:r>
            <w:r w:rsidRPr="00E54795">
              <w:rPr>
                <w:rFonts w:ascii="Times New Roman" w:hAnsi="Times New Roman"/>
                <w:sz w:val="24"/>
                <w:szCs w:val="24"/>
              </w:rPr>
              <w:t xml:space="preserve"> </w:t>
            </w:r>
            <w:r w:rsidRPr="00E54795">
              <w:rPr>
                <w:rFonts w:ascii="Times New Roman" w:hAnsi="Times New Roman"/>
                <w:sz w:val="24"/>
                <w:szCs w:val="24"/>
              </w:rPr>
              <w:lastRenderedPageBreak/>
              <w:t xml:space="preserve">последовательность выполнения работы с опорой на слайдовый план. </w:t>
            </w:r>
            <w:r w:rsidRPr="00E54795">
              <w:rPr>
                <w:rFonts w:ascii="Times New Roman" w:hAnsi="Times New Roman"/>
                <w:b/>
                <w:sz w:val="24"/>
                <w:szCs w:val="24"/>
              </w:rPr>
              <w:t xml:space="preserve">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Определять </w:t>
            </w:r>
            <w:r w:rsidRPr="00E54795">
              <w:rPr>
                <w:rFonts w:ascii="Times New Roman" w:hAnsi="Times New Roman"/>
                <w:sz w:val="24"/>
                <w:szCs w:val="24"/>
              </w:rPr>
              <w:t xml:space="preserve"> и </w:t>
            </w:r>
            <w:r w:rsidRPr="00E54795">
              <w:rPr>
                <w:rFonts w:ascii="Times New Roman" w:hAnsi="Times New Roman"/>
                <w:b/>
                <w:sz w:val="24"/>
                <w:szCs w:val="24"/>
              </w:rPr>
              <w:t>использовать</w:t>
            </w:r>
            <w:r w:rsidRPr="00E54795">
              <w:rPr>
                <w:rFonts w:ascii="Times New Roman" w:hAnsi="Times New Roman"/>
                <w:sz w:val="24"/>
                <w:szCs w:val="24"/>
              </w:rPr>
              <w:t xml:space="preserve"> необходимые инструменты и приёмы работы с пластилином.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Организовывать </w:t>
            </w:r>
            <w:r w:rsidRPr="00E54795">
              <w:rPr>
                <w:rFonts w:ascii="Times New Roman" w:hAnsi="Times New Roman"/>
                <w:sz w:val="24"/>
                <w:szCs w:val="24"/>
              </w:rPr>
              <w:t xml:space="preserve"> рабочее место.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Соотносить</w:t>
            </w:r>
            <w:r w:rsidRPr="00E54795">
              <w:rPr>
                <w:rFonts w:ascii="Times New Roman" w:hAnsi="Times New Roman"/>
                <w:sz w:val="24"/>
                <w:szCs w:val="24"/>
              </w:rPr>
              <w:t xml:space="preserve"> размеры деталей изделия при выполнении композиции.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Воспроизводить</w:t>
            </w:r>
            <w:r w:rsidRPr="00E54795">
              <w:rPr>
                <w:rFonts w:ascii="Times New Roman" w:hAnsi="Times New Roman"/>
                <w:sz w:val="24"/>
                <w:szCs w:val="24"/>
              </w:rPr>
              <w:t xml:space="preserve"> реальный образ предмета (гриба) при выполнении композиции.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Составлять</w:t>
            </w:r>
            <w:r w:rsidRPr="00E54795">
              <w:rPr>
                <w:rFonts w:ascii="Times New Roman" w:hAnsi="Times New Roman"/>
                <w:sz w:val="24"/>
                <w:szCs w:val="24"/>
              </w:rPr>
              <w:t xml:space="preserve"> рассказ о грибах, правила поведения в лесу (на основе собственного опыта и наблюдений)</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керами</w:t>
            </w:r>
            <w:r w:rsidRPr="00E54795">
              <w:rPr>
                <w:rFonts w:ascii="Times New Roman" w:hAnsi="Times New Roman"/>
                <w:sz w:val="24"/>
                <w:szCs w:val="24"/>
              </w:rPr>
              <w:lastRenderedPageBreak/>
              <w:t>ка, гончар,</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шаблон, челнок, нитки, виды ниток, композиция</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Формирование умения </w:t>
            </w:r>
            <w:r w:rsidRPr="00E54795">
              <w:rPr>
                <w:rFonts w:ascii="Times New Roman" w:hAnsi="Times New Roman"/>
                <w:sz w:val="24"/>
                <w:szCs w:val="24"/>
              </w:rPr>
              <w:lastRenderedPageBreak/>
              <w:t>осуществлять выбор наиболее эффективных способов решения практических задач в зависимости от конкретных условий.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определять цели, функции участников и способов взаимодействия, работа в группах.</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Планирование и контроль в форме сличения способа действия и его результата с заданным эталоном</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Формирован</w:t>
            </w:r>
            <w:r w:rsidRPr="00E54795">
              <w:rPr>
                <w:rFonts w:ascii="Times New Roman" w:hAnsi="Times New Roman"/>
                <w:sz w:val="24"/>
                <w:szCs w:val="24"/>
              </w:rPr>
              <w:lastRenderedPageBreak/>
              <w:t xml:space="preserve">ие мотива, реализующего потребность в социально значимой и социально оцениваемой деятельности, формирование чувства прекрасного </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4.</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пластичными материалами (тестопластика) «Семейка грибов на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поляне»</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С.16-17</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Что такое тестопластика?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Как слепить из теста грибы? </w:t>
            </w: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рассказ о профессиях пекаря и кондитера на основе иллюстративного материала, собственного опыта и наблюдений.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Осмысливать </w:t>
            </w:r>
            <w:r w:rsidRPr="00E54795">
              <w:rPr>
                <w:rFonts w:ascii="Times New Roman" w:hAnsi="Times New Roman"/>
                <w:sz w:val="24"/>
                <w:szCs w:val="24"/>
              </w:rPr>
              <w:t>значение этих профессий.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Составлять</w:t>
            </w:r>
            <w:r w:rsidRPr="00E54795">
              <w:rPr>
                <w:rFonts w:ascii="Times New Roman" w:hAnsi="Times New Roman"/>
                <w:sz w:val="24"/>
                <w:szCs w:val="24"/>
              </w:rPr>
              <w:t xml:space="preserve"> рассказ о национальных блюдах из теста и приёмы работы с ним.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Организовывать </w:t>
            </w:r>
            <w:r w:rsidRPr="00E54795">
              <w:rPr>
                <w:rFonts w:ascii="Times New Roman" w:hAnsi="Times New Roman"/>
                <w:sz w:val="24"/>
                <w:szCs w:val="24"/>
              </w:rPr>
              <w:t xml:space="preserve"> рабочее место для работы с солёным тестом.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Выполнять</w:t>
            </w:r>
            <w:r w:rsidRPr="00E54795">
              <w:rPr>
                <w:rFonts w:ascii="Times New Roman" w:hAnsi="Times New Roman"/>
                <w:sz w:val="24"/>
                <w:szCs w:val="24"/>
              </w:rPr>
              <w:t xml:space="preserve"> изделие и </w:t>
            </w:r>
            <w:r w:rsidRPr="00E54795">
              <w:rPr>
                <w:rFonts w:ascii="Times New Roman" w:hAnsi="Times New Roman"/>
                <w:b/>
                <w:sz w:val="24"/>
                <w:szCs w:val="24"/>
              </w:rPr>
              <w:t xml:space="preserve">оформлять </w:t>
            </w:r>
            <w:r w:rsidRPr="00E54795">
              <w:rPr>
                <w:rFonts w:ascii="Times New Roman" w:hAnsi="Times New Roman"/>
                <w:sz w:val="24"/>
                <w:szCs w:val="24"/>
              </w:rPr>
              <w:t>его при помощи красок.</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Сравнивать</w:t>
            </w:r>
            <w:r w:rsidRPr="00E54795">
              <w:rPr>
                <w:rFonts w:ascii="Times New Roman" w:hAnsi="Times New Roman"/>
                <w:sz w:val="24"/>
                <w:szCs w:val="24"/>
              </w:rPr>
              <w:t xml:space="preserve"> приёмы работы с солёным тестом и пластилином</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Пластичные материалы, стек</w:t>
            </w:r>
          </w:p>
          <w:p w:rsidR="00E57F30" w:rsidRPr="00E54795" w:rsidRDefault="00E57F30" w:rsidP="00D506B9">
            <w:pPr>
              <w:spacing w:after="0" w:line="240" w:lineRule="auto"/>
              <w:ind w:right="-108"/>
              <w:rPr>
                <w:rFonts w:ascii="Times New Roman" w:hAnsi="Times New Roman"/>
                <w:sz w:val="24"/>
                <w:szCs w:val="24"/>
              </w:rPr>
            </w:pP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осознанных устойчивых эстетических предпочтений и ориентации на искусство как значимую сферу человеческой жизни.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проявлять познавательную инициативу в учебном сотрудничестве.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практическую работу по предложенному учителем плану с опорой на образцы, рисунки учебника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ценности «любовь» к природе</w:t>
            </w:r>
          </w:p>
        </w:tc>
      </w:tr>
      <w:tr w:rsidR="00E57F30" w:rsidRPr="00E54795" w:rsidTr="00E54795">
        <w:trPr>
          <w:trHeight w:val="352"/>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5.</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пластичными материалами пластилин</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Изделие: магнит </w:t>
            </w:r>
            <w:r w:rsidRPr="00E54795">
              <w:rPr>
                <w:rFonts w:ascii="Times New Roman" w:hAnsi="Times New Roman"/>
                <w:sz w:val="24"/>
                <w:szCs w:val="24"/>
              </w:rPr>
              <w:lastRenderedPageBreak/>
              <w:t>из теста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С.18-21</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Что и как, можно лепить из глины?</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vAlign w:val="center"/>
          </w:tcPr>
          <w:p w:rsidR="00E57F30" w:rsidRPr="00E54795" w:rsidRDefault="00E57F30" w:rsidP="00D506B9">
            <w:pPr>
              <w:spacing w:after="0" w:line="240" w:lineRule="auto"/>
              <w:rPr>
                <w:rFonts w:ascii="Times New Roman" w:hAnsi="Times New Roman"/>
                <w:b/>
                <w:sz w:val="24"/>
                <w:szCs w:val="24"/>
              </w:rPr>
            </w:pPr>
            <w:r w:rsidRPr="00E54795">
              <w:rPr>
                <w:rFonts w:ascii="Times New Roman" w:hAnsi="Times New Roman"/>
                <w:b/>
                <w:sz w:val="24"/>
                <w:szCs w:val="24"/>
              </w:rPr>
              <w:t>Самостоятельно планировать</w:t>
            </w:r>
            <w:r w:rsidRPr="00E54795">
              <w:rPr>
                <w:rFonts w:ascii="Times New Roman" w:hAnsi="Times New Roman"/>
                <w:sz w:val="24"/>
                <w:szCs w:val="24"/>
              </w:rPr>
              <w:t xml:space="preserve"> последовательность выполнения работы с опорой на слайдовый план. </w:t>
            </w:r>
            <w:r w:rsidRPr="00E54795">
              <w:rPr>
                <w:rFonts w:ascii="Times New Roman" w:hAnsi="Times New Roman"/>
                <w:b/>
                <w:sz w:val="24"/>
                <w:szCs w:val="24"/>
              </w:rPr>
              <w:t xml:space="preserve">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Определять </w:t>
            </w:r>
            <w:r w:rsidRPr="00E54795">
              <w:rPr>
                <w:rFonts w:ascii="Times New Roman" w:hAnsi="Times New Roman"/>
                <w:sz w:val="24"/>
                <w:szCs w:val="24"/>
              </w:rPr>
              <w:t xml:space="preserve"> и </w:t>
            </w:r>
            <w:r w:rsidRPr="00E54795">
              <w:rPr>
                <w:rFonts w:ascii="Times New Roman" w:hAnsi="Times New Roman"/>
                <w:b/>
                <w:sz w:val="24"/>
                <w:szCs w:val="24"/>
              </w:rPr>
              <w:t>использовать</w:t>
            </w:r>
            <w:r w:rsidRPr="00E54795">
              <w:rPr>
                <w:rFonts w:ascii="Times New Roman" w:hAnsi="Times New Roman"/>
                <w:sz w:val="24"/>
                <w:szCs w:val="24"/>
              </w:rPr>
              <w:t xml:space="preserve"> необходимые инструменты и приёмы работы с пластилином.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Организовывать </w:t>
            </w:r>
            <w:r w:rsidRPr="00E54795">
              <w:rPr>
                <w:rFonts w:ascii="Times New Roman" w:hAnsi="Times New Roman"/>
                <w:sz w:val="24"/>
                <w:szCs w:val="24"/>
              </w:rPr>
              <w:t xml:space="preserve"> рабочее место.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Соотносить</w:t>
            </w:r>
            <w:r w:rsidRPr="00E54795">
              <w:rPr>
                <w:rFonts w:ascii="Times New Roman" w:hAnsi="Times New Roman"/>
                <w:sz w:val="24"/>
                <w:szCs w:val="24"/>
              </w:rPr>
              <w:t xml:space="preserve"> размеры деталей изделия при выполнении композиции.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Воспроизводить</w:t>
            </w:r>
            <w:r w:rsidRPr="00E54795">
              <w:rPr>
                <w:rFonts w:ascii="Times New Roman" w:hAnsi="Times New Roman"/>
                <w:sz w:val="24"/>
                <w:szCs w:val="24"/>
              </w:rPr>
              <w:t xml:space="preserve"> реальный образ предмета </w:t>
            </w:r>
            <w:r w:rsidRPr="00E54795">
              <w:rPr>
                <w:rFonts w:ascii="Times New Roman" w:hAnsi="Times New Roman"/>
                <w:sz w:val="24"/>
                <w:szCs w:val="24"/>
              </w:rPr>
              <w:lastRenderedPageBreak/>
              <w:t xml:space="preserve">(гриба) при выполнении композиции.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Составлять</w:t>
            </w:r>
            <w:r w:rsidRPr="00E54795">
              <w:rPr>
                <w:rFonts w:ascii="Times New Roman" w:hAnsi="Times New Roman"/>
                <w:sz w:val="24"/>
                <w:szCs w:val="24"/>
              </w:rPr>
              <w:t xml:space="preserve"> рассказ о грибах, правила поведения в лесу (на основе собственного опыта и наблюдений)</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 xml:space="preserve">пластичные материалы, тестопластика, пекарь, </w:t>
            </w:r>
            <w:r w:rsidRPr="00E54795">
              <w:rPr>
                <w:rFonts w:ascii="Times New Roman" w:hAnsi="Times New Roman"/>
                <w:sz w:val="24"/>
                <w:szCs w:val="24"/>
              </w:rPr>
              <w:lastRenderedPageBreak/>
              <w:t>кондитер</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Умение самостоятельно составлять алгоритм деятельности на уроке при решении проблем творческого и практического характера.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Учёт разных мнений и умение обосновывать своё.</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вносить коррективы, необходимые дополнения в план </w:t>
            </w:r>
            <w:r w:rsidRPr="00E54795">
              <w:rPr>
                <w:rFonts w:ascii="Times New Roman" w:hAnsi="Times New Roman"/>
                <w:sz w:val="24"/>
                <w:szCs w:val="24"/>
              </w:rPr>
              <w:lastRenderedPageBreak/>
              <w:t>и способ действия в случае расхождения с заданным эталоном, реального действия и его продукта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Развитие эмоционально-нравственной отзывчивости на основе развития способности </w:t>
            </w:r>
            <w:r w:rsidRPr="00E54795">
              <w:rPr>
                <w:rFonts w:ascii="Times New Roman" w:hAnsi="Times New Roman"/>
                <w:sz w:val="24"/>
                <w:szCs w:val="24"/>
              </w:rPr>
              <w:lastRenderedPageBreak/>
              <w:t>к восприятию чувств других людей и экспрессии эмоций</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6.</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Проект «Праздничный стол»</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С.22-23</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Какие техники работы с пластичными материалами мы знаем?</w:t>
            </w: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 xml:space="preserve"> технику изготовления изделия из пластичных материалов (пластилина, глины, солёного теста).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Сравнивать </w:t>
            </w:r>
            <w:r w:rsidRPr="00E54795">
              <w:rPr>
                <w:rFonts w:ascii="Times New Roman" w:hAnsi="Times New Roman"/>
                <w:sz w:val="24"/>
                <w:szCs w:val="24"/>
              </w:rPr>
              <w:t>свойства пластичных материалов.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Анализировать </w:t>
            </w:r>
            <w:r w:rsidRPr="00E54795">
              <w:rPr>
                <w:rFonts w:ascii="Times New Roman" w:hAnsi="Times New Roman"/>
                <w:sz w:val="24"/>
                <w:szCs w:val="24"/>
              </w:rPr>
              <w:t xml:space="preserve"> форму и вид изделия, </w:t>
            </w:r>
            <w:r w:rsidRPr="00E54795">
              <w:rPr>
                <w:rFonts w:ascii="Times New Roman" w:hAnsi="Times New Roman"/>
                <w:b/>
                <w:sz w:val="24"/>
                <w:szCs w:val="24"/>
              </w:rPr>
              <w:t xml:space="preserve"> определять </w:t>
            </w:r>
            <w:r w:rsidRPr="00E54795">
              <w:rPr>
                <w:rFonts w:ascii="Times New Roman" w:hAnsi="Times New Roman"/>
                <w:sz w:val="24"/>
                <w:szCs w:val="24"/>
              </w:rPr>
              <w:t xml:space="preserve"> последовательность</w:t>
            </w:r>
            <w:r w:rsidRPr="00E54795">
              <w:rPr>
                <w:rFonts w:ascii="Times New Roman" w:hAnsi="Times New Roman"/>
                <w:b/>
                <w:sz w:val="24"/>
                <w:szCs w:val="24"/>
              </w:rPr>
              <w:t xml:space="preserve"> </w:t>
            </w:r>
            <w:r w:rsidRPr="00E54795">
              <w:rPr>
                <w:rFonts w:ascii="Times New Roman" w:hAnsi="Times New Roman"/>
                <w:sz w:val="24"/>
                <w:szCs w:val="24"/>
              </w:rPr>
              <w:t>выполнения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план изготовления по иллюстрации в учебнике.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Выбирать </w:t>
            </w:r>
            <w:r w:rsidRPr="00E54795">
              <w:rPr>
                <w:rFonts w:ascii="Times New Roman" w:hAnsi="Times New Roman"/>
                <w:sz w:val="24"/>
                <w:szCs w:val="24"/>
              </w:rPr>
              <w:t xml:space="preserve"> необходимые инструменты, приспособления и приёмы изготовления изделия.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рубрику «Вопросы юного технолога» для организации своей деятельности.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Использовать</w:t>
            </w:r>
            <w:r w:rsidRPr="00E54795">
              <w:rPr>
                <w:rFonts w:ascii="Times New Roman" w:hAnsi="Times New Roman"/>
                <w:sz w:val="24"/>
                <w:szCs w:val="24"/>
              </w:rPr>
              <w:t xml:space="preserve"> навыки работы над проектом под руководством учителя: </w:t>
            </w:r>
            <w:r w:rsidRPr="00E54795">
              <w:rPr>
                <w:rFonts w:ascii="Times New Roman" w:hAnsi="Times New Roman"/>
                <w:b/>
                <w:sz w:val="24"/>
                <w:szCs w:val="24"/>
              </w:rPr>
              <w:t>ставить</w:t>
            </w:r>
            <w:r w:rsidRPr="00E54795">
              <w:rPr>
                <w:rFonts w:ascii="Times New Roman" w:hAnsi="Times New Roman"/>
                <w:sz w:val="24"/>
                <w:szCs w:val="24"/>
              </w:rPr>
              <w:t xml:space="preserve"> цель, </w:t>
            </w: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план, </w:t>
            </w:r>
            <w:r w:rsidRPr="00E54795">
              <w:rPr>
                <w:rFonts w:ascii="Times New Roman" w:hAnsi="Times New Roman"/>
                <w:b/>
                <w:sz w:val="24"/>
                <w:szCs w:val="24"/>
              </w:rPr>
              <w:t xml:space="preserve"> распределять </w:t>
            </w:r>
            <w:r w:rsidRPr="00E54795">
              <w:rPr>
                <w:rFonts w:ascii="Times New Roman" w:hAnsi="Times New Roman"/>
                <w:sz w:val="24"/>
                <w:szCs w:val="24"/>
              </w:rPr>
              <w:t xml:space="preserve"> роли, </w:t>
            </w:r>
            <w:r w:rsidRPr="00E54795">
              <w:rPr>
                <w:rFonts w:ascii="Times New Roman" w:hAnsi="Times New Roman"/>
                <w:b/>
                <w:sz w:val="24"/>
                <w:szCs w:val="24"/>
              </w:rPr>
              <w:t>проводить</w:t>
            </w:r>
            <w:r w:rsidRPr="00E54795">
              <w:rPr>
                <w:rFonts w:ascii="Times New Roman" w:hAnsi="Times New Roman"/>
                <w:sz w:val="24"/>
                <w:szCs w:val="24"/>
              </w:rPr>
              <w:t xml:space="preserve"> самооценку.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Слушать </w:t>
            </w:r>
            <w:r w:rsidRPr="00E54795">
              <w:rPr>
                <w:rFonts w:ascii="Times New Roman" w:hAnsi="Times New Roman"/>
                <w:sz w:val="24"/>
                <w:szCs w:val="24"/>
              </w:rPr>
              <w:t xml:space="preserve"> собеседника, </w:t>
            </w:r>
            <w:r w:rsidRPr="00E54795">
              <w:rPr>
                <w:rFonts w:ascii="Times New Roman" w:hAnsi="Times New Roman"/>
                <w:b/>
                <w:sz w:val="24"/>
                <w:szCs w:val="24"/>
              </w:rPr>
              <w:t xml:space="preserve">излагать </w:t>
            </w:r>
            <w:r w:rsidRPr="00E54795">
              <w:rPr>
                <w:rFonts w:ascii="Times New Roman" w:hAnsi="Times New Roman"/>
                <w:sz w:val="24"/>
                <w:szCs w:val="24"/>
              </w:rPr>
              <w:t xml:space="preserve"> своё мнение, </w:t>
            </w:r>
            <w:r w:rsidRPr="00E54795">
              <w:rPr>
                <w:rFonts w:ascii="Times New Roman" w:hAnsi="Times New Roman"/>
                <w:b/>
                <w:sz w:val="24"/>
                <w:szCs w:val="24"/>
              </w:rPr>
              <w:t xml:space="preserve"> осуществлять </w:t>
            </w:r>
            <w:r w:rsidRPr="00E54795">
              <w:rPr>
                <w:rFonts w:ascii="Times New Roman" w:hAnsi="Times New Roman"/>
                <w:sz w:val="24"/>
                <w:szCs w:val="24"/>
              </w:rPr>
              <w:t xml:space="preserve">совместную практическую деятельность, </w:t>
            </w:r>
            <w:r w:rsidRPr="00E54795">
              <w:rPr>
                <w:rFonts w:ascii="Times New Roman" w:hAnsi="Times New Roman"/>
                <w:b/>
                <w:sz w:val="24"/>
                <w:szCs w:val="24"/>
              </w:rPr>
              <w:t xml:space="preserve">анализировать </w:t>
            </w:r>
            <w:r w:rsidRPr="00E54795">
              <w:rPr>
                <w:rFonts w:ascii="Times New Roman" w:hAnsi="Times New Roman"/>
                <w:sz w:val="24"/>
                <w:szCs w:val="24"/>
              </w:rPr>
              <w:t xml:space="preserve">и </w:t>
            </w:r>
            <w:r w:rsidRPr="00E54795">
              <w:rPr>
                <w:rFonts w:ascii="Times New Roman" w:hAnsi="Times New Roman"/>
                <w:b/>
                <w:sz w:val="24"/>
                <w:szCs w:val="24"/>
              </w:rPr>
              <w:t xml:space="preserve">оценивать </w:t>
            </w:r>
            <w:r w:rsidRPr="00E54795">
              <w:rPr>
                <w:rFonts w:ascii="Times New Roman" w:hAnsi="Times New Roman"/>
                <w:sz w:val="24"/>
                <w:szCs w:val="24"/>
              </w:rPr>
              <w:t>свою деятельность</w:t>
            </w:r>
          </w:p>
        </w:tc>
        <w:tc>
          <w:tcPr>
            <w:tcW w:w="851" w:type="dxa"/>
          </w:tcPr>
          <w:p w:rsidR="00E57F30" w:rsidRPr="00E54795" w:rsidRDefault="00E57F30" w:rsidP="00D506B9">
            <w:pPr>
              <w:spacing w:after="0" w:line="240" w:lineRule="auto"/>
              <w:ind w:right="-108"/>
              <w:rPr>
                <w:rFonts w:ascii="Times New Roman" w:hAnsi="Times New Roman"/>
                <w:sz w:val="24"/>
                <w:szCs w:val="24"/>
              </w:rPr>
            </w:pP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самостоятельно создавать алгоритм деятельности при решении проблем творческого и поискового характера.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формулировать собственное мнение и позицию.</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с помощью учителя объяснять свой выбор наиболее подходящих для выполнения задания материалов и инструментов</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ценности «любовь» к природе</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7.</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Народные промыслы. Хохлома. Работа с папье-маше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Изделие: миска «Золотая хохлома» в технике папье-маше</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С.24-25</w:t>
            </w:r>
          </w:p>
        </w:tc>
        <w:tc>
          <w:tcPr>
            <w:tcW w:w="990" w:type="dxa"/>
          </w:tcPr>
          <w:p w:rsidR="00E57F30" w:rsidRPr="00E54795" w:rsidRDefault="00E57F30" w:rsidP="00D506B9">
            <w:pPr>
              <w:spacing w:after="0" w:line="240" w:lineRule="auto"/>
              <w:rPr>
                <w:rFonts w:ascii="Times New Roman" w:hAnsi="Times New Roman"/>
                <w:bCs/>
                <w:sz w:val="24"/>
                <w:szCs w:val="24"/>
              </w:rPr>
            </w:pPr>
            <w:r w:rsidRPr="00E54795">
              <w:rPr>
                <w:rFonts w:ascii="Times New Roman" w:hAnsi="Times New Roman"/>
                <w:bCs/>
                <w:sz w:val="24"/>
                <w:szCs w:val="24"/>
              </w:rPr>
              <w:lastRenderedPageBreak/>
              <w:t>Как сделать миску в технике папье-</w:t>
            </w:r>
            <w:r w:rsidRPr="00E54795">
              <w:rPr>
                <w:rFonts w:ascii="Times New Roman" w:hAnsi="Times New Roman"/>
                <w:bCs/>
                <w:sz w:val="24"/>
                <w:szCs w:val="24"/>
              </w:rPr>
              <w:lastRenderedPageBreak/>
              <w:t>маше? Что такое хохломская роспись?</w:t>
            </w: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 xml:space="preserve">Осуществлять </w:t>
            </w:r>
            <w:r w:rsidRPr="00E54795">
              <w:rPr>
                <w:rFonts w:ascii="Times New Roman" w:hAnsi="Times New Roman"/>
                <w:sz w:val="24"/>
                <w:szCs w:val="24"/>
              </w:rPr>
              <w:t xml:space="preserve">поиск необходимой информации об особенностях народного промысла хохломская роспись, используя материалы учебника и собственный опыт.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Анализировать </w:t>
            </w:r>
            <w:r w:rsidRPr="00E54795">
              <w:rPr>
                <w:rFonts w:ascii="Times New Roman" w:hAnsi="Times New Roman"/>
                <w:sz w:val="24"/>
                <w:szCs w:val="24"/>
              </w:rPr>
              <w:t xml:space="preserve"> с помощью учителя способы изготовления изделий в технике хохломская роспись, </w:t>
            </w:r>
            <w:r w:rsidRPr="00E54795">
              <w:rPr>
                <w:rFonts w:ascii="Times New Roman" w:hAnsi="Times New Roman"/>
                <w:b/>
                <w:sz w:val="24"/>
                <w:szCs w:val="24"/>
              </w:rPr>
              <w:t>выделять</w:t>
            </w:r>
            <w:r w:rsidRPr="00E54795">
              <w:rPr>
                <w:rFonts w:ascii="Times New Roman" w:hAnsi="Times New Roman"/>
                <w:sz w:val="24"/>
                <w:szCs w:val="24"/>
              </w:rPr>
              <w:t xml:space="preserve"> этапы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Наблюдать</w:t>
            </w:r>
            <w:r w:rsidRPr="00E54795">
              <w:rPr>
                <w:rFonts w:ascii="Times New Roman" w:hAnsi="Times New Roman"/>
                <w:sz w:val="24"/>
                <w:szCs w:val="24"/>
              </w:rPr>
              <w:t xml:space="preserve"> и </w:t>
            </w:r>
            <w:r w:rsidRPr="00E54795">
              <w:rPr>
                <w:rFonts w:ascii="Times New Roman" w:hAnsi="Times New Roman"/>
                <w:b/>
                <w:sz w:val="24"/>
                <w:szCs w:val="24"/>
              </w:rPr>
              <w:t xml:space="preserve">выделять </w:t>
            </w:r>
            <w:r w:rsidRPr="00E54795">
              <w:rPr>
                <w:rFonts w:ascii="Times New Roman" w:hAnsi="Times New Roman"/>
                <w:sz w:val="24"/>
                <w:szCs w:val="24"/>
              </w:rPr>
              <w:t xml:space="preserve">особенности хохломской </w:t>
            </w:r>
            <w:r w:rsidRPr="00E54795">
              <w:rPr>
                <w:rFonts w:ascii="Times New Roman" w:hAnsi="Times New Roman"/>
                <w:sz w:val="24"/>
                <w:szCs w:val="24"/>
              </w:rPr>
              <w:lastRenderedPageBreak/>
              <w:t>росписи.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технологию изготовления изделия «папье-маше».</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 xml:space="preserve">Соотносить </w:t>
            </w:r>
            <w:r w:rsidRPr="00E54795">
              <w:rPr>
                <w:rFonts w:ascii="Times New Roman" w:hAnsi="Times New Roman"/>
                <w:sz w:val="24"/>
                <w:szCs w:val="24"/>
              </w:rPr>
              <w:t>этапы изготовления изделия с этапами создания изделия в стиле хохлома (с помощью учителя).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приёмы работы с бумагой и ножницами.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Самостоятельно </w:t>
            </w:r>
            <w:r w:rsidRPr="00E54795">
              <w:rPr>
                <w:rFonts w:ascii="Times New Roman" w:hAnsi="Times New Roman"/>
                <w:b/>
                <w:sz w:val="24"/>
                <w:szCs w:val="24"/>
              </w:rPr>
              <w:t xml:space="preserve">делать выводы </w:t>
            </w:r>
            <w:r w:rsidRPr="00E54795">
              <w:rPr>
                <w:rFonts w:ascii="Times New Roman" w:hAnsi="Times New Roman"/>
                <w:sz w:val="24"/>
                <w:szCs w:val="24"/>
              </w:rPr>
              <w:t>о значении народных промыслов для развития декоративно – прикладного искусства, изучения истории родного края, сохранения народных традиций</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Хохломская роспись,</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 xml:space="preserve">орнамент, грунтовка </w:t>
            </w:r>
            <w:r w:rsidRPr="00E54795">
              <w:rPr>
                <w:rFonts w:ascii="Times New Roman" w:hAnsi="Times New Roman"/>
                <w:sz w:val="24"/>
                <w:szCs w:val="24"/>
              </w:rPr>
              <w:lastRenderedPageBreak/>
              <w:t>папье-маше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Формирование внутреннего плана на основе поэтапной отработки предметно-преобразующих действий.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договариваться, находить общее решение, определять способы взаимодействия в группах.</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Формирование мотива, реализующего потребность в социально значимой и социально </w:t>
            </w:r>
            <w:r w:rsidRPr="00E54795">
              <w:rPr>
                <w:rFonts w:ascii="Times New Roman" w:hAnsi="Times New Roman"/>
                <w:sz w:val="24"/>
                <w:szCs w:val="24"/>
              </w:rPr>
              <w:lastRenderedPageBreak/>
              <w:t>оцениваемой деятельности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8.</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Народные промыслы. Городец. Работа с бумагой. Аппликационные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разделочная доска «Городецкая роспись»</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Сс.26-27</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городецкая роспись? Элементы городецкой росписи.</w:t>
            </w: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Осмысливать </w:t>
            </w:r>
            <w:r w:rsidRPr="00E54795">
              <w:rPr>
                <w:rFonts w:ascii="Times New Roman" w:hAnsi="Times New Roman"/>
                <w:sz w:val="24"/>
                <w:szCs w:val="24"/>
              </w:rPr>
              <w:t xml:space="preserve"> на практическом уровне понятия «имитация».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Наблюдать </w:t>
            </w:r>
            <w:r w:rsidRPr="00E54795">
              <w:rPr>
                <w:rFonts w:ascii="Times New Roman" w:hAnsi="Times New Roman"/>
                <w:sz w:val="24"/>
                <w:szCs w:val="24"/>
              </w:rPr>
              <w:t xml:space="preserve"> и </w:t>
            </w:r>
            <w:r w:rsidRPr="00E54795">
              <w:rPr>
                <w:rFonts w:ascii="Times New Roman" w:hAnsi="Times New Roman"/>
                <w:b/>
                <w:sz w:val="24"/>
                <w:szCs w:val="24"/>
              </w:rPr>
              <w:t xml:space="preserve">выделять </w:t>
            </w:r>
            <w:r w:rsidRPr="00E54795">
              <w:rPr>
                <w:rFonts w:ascii="Times New Roman" w:hAnsi="Times New Roman"/>
                <w:sz w:val="24"/>
                <w:szCs w:val="24"/>
              </w:rPr>
              <w:t>особенности городецкой росписи: тематика, композиция, элементы (фигуры животных, людей, цветы).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Сравнивать </w:t>
            </w:r>
            <w:r w:rsidRPr="00E54795">
              <w:rPr>
                <w:rFonts w:ascii="Times New Roman" w:hAnsi="Times New Roman"/>
                <w:sz w:val="24"/>
                <w:szCs w:val="24"/>
              </w:rPr>
              <w:t xml:space="preserve">особенности хохломской и городецкой росписи.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план выполнения работы на основе слайдового плана и анализа образца изделия.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Организовывать </w:t>
            </w:r>
            <w:r w:rsidRPr="00E54795">
              <w:rPr>
                <w:rFonts w:ascii="Times New Roman" w:hAnsi="Times New Roman"/>
                <w:sz w:val="24"/>
                <w:szCs w:val="24"/>
              </w:rPr>
              <w:t xml:space="preserve">рабочее место, </w:t>
            </w:r>
            <w:r w:rsidRPr="00E54795">
              <w:rPr>
                <w:rFonts w:ascii="Times New Roman" w:hAnsi="Times New Roman"/>
                <w:b/>
                <w:sz w:val="24"/>
                <w:szCs w:val="24"/>
              </w:rPr>
              <w:t xml:space="preserve">соблюдать </w:t>
            </w:r>
            <w:r w:rsidRPr="00E54795">
              <w:rPr>
                <w:rFonts w:ascii="Times New Roman" w:hAnsi="Times New Roman"/>
                <w:sz w:val="24"/>
                <w:szCs w:val="24"/>
              </w:rPr>
              <w:t xml:space="preserve"> правила безопасного использования инструментов.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навыки работы с бумагой, раскроя деталей изделия по шаблону.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Осмысливать </w:t>
            </w:r>
            <w:r w:rsidRPr="00E54795">
              <w:rPr>
                <w:rFonts w:ascii="Times New Roman" w:hAnsi="Times New Roman"/>
                <w:sz w:val="24"/>
                <w:szCs w:val="24"/>
              </w:rPr>
              <w:t xml:space="preserve"> значение народных промыслов для развития декоративно – прикладного искусства, изучения истории родного края, сохранения народных традиций</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городецкая роспись,</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розан, купавка, подмалевок, оживка</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осуществлять анализ объектов с выделением существенных и несущественных признаков.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самостоятельно составлять план действий и применять его при решении задач творческого и практического характера.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давать эмоциональную оценку деятельности класса на уроке</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адекватной и позитивной самооценки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9.</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Народные </w:t>
            </w:r>
            <w:r w:rsidRPr="00E54795">
              <w:rPr>
                <w:rFonts w:ascii="Times New Roman" w:hAnsi="Times New Roman"/>
                <w:sz w:val="24"/>
                <w:szCs w:val="24"/>
              </w:rPr>
              <w:lastRenderedPageBreak/>
              <w:t>промыслы. Дымка. Работа с пластичными материалами (пластилин)</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С.28-29</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Как работа</w:t>
            </w:r>
            <w:r w:rsidRPr="00E54795">
              <w:rPr>
                <w:rFonts w:ascii="Times New Roman" w:hAnsi="Times New Roman"/>
                <w:sz w:val="24"/>
                <w:szCs w:val="24"/>
              </w:rPr>
              <w:lastRenderedPageBreak/>
              <w:t xml:space="preserve">ть с пластичными материалами? </w:t>
            </w: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 xml:space="preserve">Наблюдать </w:t>
            </w:r>
            <w:r w:rsidRPr="00E54795">
              <w:rPr>
                <w:rFonts w:ascii="Times New Roman" w:hAnsi="Times New Roman"/>
                <w:sz w:val="24"/>
                <w:szCs w:val="24"/>
              </w:rPr>
              <w:t xml:space="preserve"> и </w:t>
            </w:r>
            <w:r w:rsidRPr="00E54795">
              <w:rPr>
                <w:rFonts w:ascii="Times New Roman" w:hAnsi="Times New Roman"/>
                <w:b/>
                <w:sz w:val="24"/>
                <w:szCs w:val="24"/>
              </w:rPr>
              <w:t xml:space="preserve">выделять </w:t>
            </w:r>
            <w:r w:rsidRPr="00E54795">
              <w:rPr>
                <w:rFonts w:ascii="Times New Roman" w:hAnsi="Times New Roman"/>
                <w:sz w:val="24"/>
                <w:szCs w:val="24"/>
              </w:rPr>
              <w:t xml:space="preserve">особенности создания дымковской игрушки (лепка, побелка, сушка, </w:t>
            </w:r>
            <w:r w:rsidRPr="00E54795">
              <w:rPr>
                <w:rFonts w:ascii="Times New Roman" w:hAnsi="Times New Roman"/>
                <w:sz w:val="24"/>
                <w:szCs w:val="24"/>
              </w:rPr>
              <w:lastRenderedPageBreak/>
              <w:t xml:space="preserve">обжиг, роспись).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Выделять </w:t>
            </w:r>
            <w:r w:rsidRPr="00E54795">
              <w:rPr>
                <w:rFonts w:ascii="Times New Roman" w:hAnsi="Times New Roman"/>
                <w:sz w:val="24"/>
                <w:szCs w:val="24"/>
              </w:rPr>
              <w:t xml:space="preserve">элементы декора и росписи игрушки.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приёмы работы с пластилином.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Анализировать </w:t>
            </w:r>
            <w:r w:rsidRPr="00E54795">
              <w:rPr>
                <w:rFonts w:ascii="Times New Roman" w:hAnsi="Times New Roman"/>
                <w:sz w:val="24"/>
                <w:szCs w:val="24"/>
              </w:rPr>
              <w:t xml:space="preserve"> образец, </w:t>
            </w:r>
            <w:r w:rsidRPr="00E54795">
              <w:rPr>
                <w:rFonts w:ascii="Times New Roman" w:hAnsi="Times New Roman"/>
                <w:b/>
                <w:sz w:val="24"/>
                <w:szCs w:val="24"/>
              </w:rPr>
              <w:t xml:space="preserve">определять </w:t>
            </w:r>
            <w:r w:rsidRPr="00E54795">
              <w:rPr>
                <w:rFonts w:ascii="Times New Roman" w:hAnsi="Times New Roman"/>
                <w:sz w:val="24"/>
                <w:szCs w:val="24"/>
              </w:rPr>
              <w:t>материалы, инструменты, приёмы работы, виды отделки и росписи.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самостоятельно план работы по изготовлению игрушки.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Контролировать </w:t>
            </w:r>
            <w:r w:rsidRPr="00E54795">
              <w:rPr>
                <w:rFonts w:ascii="Times New Roman" w:hAnsi="Times New Roman"/>
                <w:sz w:val="24"/>
                <w:szCs w:val="24"/>
              </w:rPr>
              <w:t xml:space="preserve"> и </w:t>
            </w:r>
            <w:r w:rsidRPr="00E54795">
              <w:rPr>
                <w:rFonts w:ascii="Times New Roman" w:hAnsi="Times New Roman"/>
                <w:b/>
                <w:sz w:val="24"/>
                <w:szCs w:val="24"/>
              </w:rPr>
              <w:t xml:space="preserve">корректировать </w:t>
            </w:r>
            <w:r w:rsidRPr="00E54795">
              <w:rPr>
                <w:rFonts w:ascii="Times New Roman" w:hAnsi="Times New Roman"/>
                <w:sz w:val="24"/>
                <w:szCs w:val="24"/>
              </w:rPr>
              <w:t>свою работу по слайдовому плану.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Оценивать </w:t>
            </w:r>
            <w:r w:rsidRPr="00E54795">
              <w:rPr>
                <w:rFonts w:ascii="Times New Roman" w:hAnsi="Times New Roman"/>
                <w:sz w:val="24"/>
                <w:szCs w:val="24"/>
              </w:rPr>
              <w:t>работу по заданным критериям.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Сравнивать </w:t>
            </w:r>
            <w:r w:rsidRPr="00E54795">
              <w:rPr>
                <w:rFonts w:ascii="Times New Roman" w:hAnsi="Times New Roman"/>
                <w:sz w:val="24"/>
                <w:szCs w:val="24"/>
              </w:rPr>
              <w:t xml:space="preserve"> виды народных промыслов</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 xml:space="preserve">Дымковская </w:t>
            </w:r>
            <w:r w:rsidRPr="00E54795">
              <w:rPr>
                <w:rFonts w:ascii="Times New Roman" w:hAnsi="Times New Roman"/>
                <w:sz w:val="24"/>
                <w:szCs w:val="24"/>
              </w:rPr>
              <w:lastRenderedPageBreak/>
              <w:t>игрушка</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Формирование умения осуществлять анализ объектов с </w:t>
            </w:r>
            <w:r w:rsidRPr="00E54795">
              <w:rPr>
                <w:rFonts w:ascii="Times New Roman" w:hAnsi="Times New Roman"/>
                <w:sz w:val="24"/>
                <w:szCs w:val="24"/>
              </w:rPr>
              <w:lastRenderedPageBreak/>
              <w:t>выделением существенных и несущественных признаков.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использовать речь для регуляции своего действия.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принимать и сохранять учебную задачу.</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Формирование учебно-</w:t>
            </w:r>
            <w:r w:rsidRPr="00E54795">
              <w:rPr>
                <w:rFonts w:ascii="Times New Roman" w:hAnsi="Times New Roman"/>
                <w:sz w:val="24"/>
                <w:szCs w:val="24"/>
              </w:rPr>
              <w:lastRenderedPageBreak/>
              <w:t>познавательного интереса к новому учебному материалу и способам решения новой задачи.</w:t>
            </w:r>
          </w:p>
        </w:tc>
      </w:tr>
      <w:tr w:rsidR="00E57F30" w:rsidRPr="00E54795" w:rsidTr="00E54795">
        <w:trPr>
          <w:trHeight w:val="1270"/>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10.</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Народные промыслы. Матрешка. Работа с текстильными материалами (апплицирование) Изделие: матрешка из картона и ткани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С.30-32</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выполнить матрешку с помощью картона и ткани?</w:t>
            </w: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приёмы работы с бумагой, картоном и тканью по шаблону, </w:t>
            </w:r>
            <w:r w:rsidRPr="00E54795">
              <w:rPr>
                <w:rFonts w:ascii="Times New Roman" w:hAnsi="Times New Roman"/>
                <w:b/>
                <w:sz w:val="24"/>
                <w:szCs w:val="24"/>
              </w:rPr>
              <w:t xml:space="preserve">оформлять </w:t>
            </w:r>
            <w:r w:rsidRPr="00E54795">
              <w:rPr>
                <w:rFonts w:ascii="Times New Roman" w:hAnsi="Times New Roman"/>
                <w:sz w:val="24"/>
                <w:szCs w:val="24"/>
              </w:rPr>
              <w:t xml:space="preserve"> изделие, </w:t>
            </w:r>
            <w:r w:rsidRPr="00E54795">
              <w:rPr>
                <w:rFonts w:ascii="Times New Roman" w:hAnsi="Times New Roman"/>
                <w:b/>
                <w:sz w:val="24"/>
                <w:szCs w:val="24"/>
              </w:rPr>
              <w:t xml:space="preserve">использовать </w:t>
            </w:r>
            <w:r w:rsidRPr="00E54795">
              <w:rPr>
                <w:rFonts w:ascii="Times New Roman" w:hAnsi="Times New Roman"/>
                <w:sz w:val="24"/>
                <w:szCs w:val="24"/>
              </w:rPr>
              <w:t>элементы рисунка на ткани для составления орнамента.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способ разметки деталей изделия на ткани по шаблону и способ соединения деталей из разных материалов (ткани и бумаги) при помощи клея.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Сравнивать </w:t>
            </w:r>
            <w:r w:rsidRPr="00E54795">
              <w:rPr>
                <w:rFonts w:ascii="Times New Roman" w:hAnsi="Times New Roman"/>
                <w:sz w:val="24"/>
                <w:szCs w:val="24"/>
              </w:rPr>
              <w:t xml:space="preserve"> орнаменты, используемые в росписи изделий народных промыслов.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самостоятельно план работы по использованию изделия, </w:t>
            </w:r>
            <w:r w:rsidRPr="00E54795">
              <w:rPr>
                <w:rFonts w:ascii="Times New Roman" w:hAnsi="Times New Roman"/>
                <w:b/>
                <w:sz w:val="24"/>
                <w:szCs w:val="24"/>
              </w:rPr>
              <w:t>контролировать</w:t>
            </w:r>
            <w:r w:rsidRPr="00E54795">
              <w:rPr>
                <w:rFonts w:ascii="Times New Roman" w:hAnsi="Times New Roman"/>
                <w:sz w:val="24"/>
                <w:szCs w:val="24"/>
              </w:rPr>
              <w:t xml:space="preserve"> и </w:t>
            </w:r>
            <w:r w:rsidRPr="00E54795">
              <w:rPr>
                <w:rFonts w:ascii="Times New Roman" w:hAnsi="Times New Roman"/>
                <w:b/>
                <w:sz w:val="24"/>
                <w:szCs w:val="24"/>
              </w:rPr>
              <w:t>корректировать</w:t>
            </w:r>
            <w:r w:rsidRPr="00E54795">
              <w:rPr>
                <w:rFonts w:ascii="Times New Roman" w:hAnsi="Times New Roman"/>
                <w:sz w:val="24"/>
                <w:szCs w:val="24"/>
              </w:rPr>
              <w:t xml:space="preserve"> работу по слайдовому плану.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рассказ о выполнении работы по рубрике «Вопросы юного технолога»</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 xml:space="preserve">матрешка, ткань, </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волокно, резчик по дереву, аппликация</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устанавливать аналогии.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использовать речь для регуляции своего действия.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учебно-познавательного интереса к новому учебному материалу и способам решения новой задачи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11.</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Работа с пластичными </w:t>
            </w:r>
            <w:r w:rsidRPr="00E54795">
              <w:rPr>
                <w:rFonts w:ascii="Times New Roman" w:hAnsi="Times New Roman"/>
                <w:sz w:val="24"/>
                <w:szCs w:val="24"/>
              </w:rPr>
              <w:lastRenderedPageBreak/>
              <w:t>материалами (пластилин). Рельефные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пейзаж «Деревня»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С.33</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Как выполнить </w:t>
            </w:r>
            <w:r w:rsidRPr="00E54795">
              <w:rPr>
                <w:rFonts w:ascii="Times New Roman" w:hAnsi="Times New Roman"/>
                <w:sz w:val="24"/>
                <w:szCs w:val="24"/>
              </w:rPr>
              <w:lastRenderedPageBreak/>
              <w:t>рельефную работу с помощью пластилина?</w:t>
            </w: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 xml:space="preserve">Осваивать </w:t>
            </w:r>
            <w:r w:rsidRPr="00E54795">
              <w:rPr>
                <w:rFonts w:ascii="Times New Roman" w:hAnsi="Times New Roman"/>
                <w:sz w:val="24"/>
                <w:szCs w:val="24"/>
              </w:rPr>
              <w:t>технику изготовления рельефной картины с использованием пластилина.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Анализировать</w:t>
            </w:r>
            <w:r w:rsidRPr="00E54795">
              <w:rPr>
                <w:rFonts w:ascii="Times New Roman" w:hAnsi="Times New Roman"/>
                <w:sz w:val="24"/>
                <w:szCs w:val="24"/>
              </w:rPr>
              <w:t xml:space="preserve"> образец пейзажа, предложенного </w:t>
            </w:r>
            <w:r w:rsidRPr="00E54795">
              <w:rPr>
                <w:rFonts w:ascii="Times New Roman" w:hAnsi="Times New Roman"/>
                <w:sz w:val="24"/>
                <w:szCs w:val="24"/>
              </w:rPr>
              <w:lastRenderedPageBreak/>
              <w:t xml:space="preserve">в учебнике, и на его основе </w:t>
            </w:r>
            <w:r w:rsidRPr="00E54795">
              <w:rPr>
                <w:rFonts w:ascii="Times New Roman" w:hAnsi="Times New Roman"/>
                <w:b/>
                <w:sz w:val="24"/>
                <w:szCs w:val="24"/>
              </w:rPr>
              <w:t xml:space="preserve">создавать </w:t>
            </w:r>
            <w:r w:rsidRPr="00E54795">
              <w:rPr>
                <w:rFonts w:ascii="Times New Roman" w:hAnsi="Times New Roman"/>
                <w:sz w:val="24"/>
                <w:szCs w:val="24"/>
              </w:rPr>
              <w:t>собственный эскиз.</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Организовывать </w:t>
            </w:r>
            <w:r w:rsidRPr="00E54795">
              <w:rPr>
                <w:rFonts w:ascii="Times New Roman" w:hAnsi="Times New Roman"/>
                <w:sz w:val="24"/>
                <w:szCs w:val="24"/>
              </w:rPr>
              <w:t>рабочее место.</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при создании эскиза художественные приёмы построения композиции, </w:t>
            </w:r>
            <w:r w:rsidRPr="00E54795">
              <w:rPr>
                <w:rFonts w:ascii="Times New Roman" w:hAnsi="Times New Roman"/>
                <w:b/>
                <w:sz w:val="24"/>
                <w:szCs w:val="24"/>
              </w:rPr>
              <w:t xml:space="preserve">соблюдать </w:t>
            </w:r>
            <w:r w:rsidRPr="00E54795">
              <w:rPr>
                <w:rFonts w:ascii="Times New Roman" w:hAnsi="Times New Roman"/>
                <w:sz w:val="24"/>
                <w:szCs w:val="24"/>
              </w:rPr>
              <w:t xml:space="preserve">пропорции при изображении перспективы, </w:t>
            </w: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композицию в соответствии с тематикой.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умения работать с пластилином, </w:t>
            </w:r>
            <w:r w:rsidRPr="00E54795">
              <w:rPr>
                <w:rFonts w:ascii="Times New Roman" w:hAnsi="Times New Roman"/>
                <w:b/>
                <w:sz w:val="24"/>
                <w:szCs w:val="24"/>
              </w:rPr>
              <w:t xml:space="preserve">создавать </w:t>
            </w:r>
            <w:r w:rsidRPr="00E54795">
              <w:rPr>
                <w:rFonts w:ascii="Times New Roman" w:hAnsi="Times New Roman"/>
                <w:sz w:val="24"/>
                <w:szCs w:val="24"/>
              </w:rPr>
              <w:t>новые цветовые оттенки путём смешивания пластилина</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 xml:space="preserve"> рельеф, </w:t>
            </w:r>
            <w:r w:rsidRPr="00E54795">
              <w:rPr>
                <w:rFonts w:ascii="Times New Roman" w:hAnsi="Times New Roman"/>
                <w:sz w:val="24"/>
                <w:szCs w:val="24"/>
              </w:rPr>
              <w:lastRenderedPageBreak/>
              <w:t>барельеф, горельеф</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Формирование осознанных устойчивых эстетических предпочтений и ориентации на </w:t>
            </w:r>
            <w:r w:rsidRPr="00E54795">
              <w:rPr>
                <w:rFonts w:ascii="Times New Roman" w:hAnsi="Times New Roman"/>
                <w:sz w:val="24"/>
                <w:szCs w:val="24"/>
              </w:rPr>
              <w:lastRenderedPageBreak/>
              <w:t>искусство как значимую сферу человеческой жизни.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проявлять познавательную инициативу в учебном сотрудничестве.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практическую работу по предложенному учителем плану с опорой на образцы, рисунки учебника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Формирование адекватной и </w:t>
            </w:r>
            <w:r w:rsidRPr="00E54795">
              <w:rPr>
                <w:rFonts w:ascii="Times New Roman" w:hAnsi="Times New Roman"/>
                <w:sz w:val="24"/>
                <w:szCs w:val="24"/>
              </w:rPr>
              <w:lastRenderedPageBreak/>
              <w:t>позитивной самооценки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12.</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Человек и лошадь. Работа с картоном. Конструирование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игрушка «Лошадка»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С.34-35</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работать с картоном? Как сконструировать лошадку из картона?</w:t>
            </w: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рассказ о лошадях, их значении в жизни людей, о профессиях людей, занимающихся разведением домашних животных (на основе иллюстраций учебника и собственных наблюдений).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Понимать </w:t>
            </w:r>
            <w:r w:rsidRPr="00E54795">
              <w:rPr>
                <w:rFonts w:ascii="Times New Roman" w:hAnsi="Times New Roman"/>
                <w:sz w:val="24"/>
                <w:szCs w:val="24"/>
              </w:rPr>
              <w:t>значимость этих профессий.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умения работать по шаблону, </w:t>
            </w:r>
            <w:r w:rsidRPr="00E54795">
              <w:rPr>
                <w:rFonts w:ascii="Times New Roman" w:hAnsi="Times New Roman"/>
                <w:b/>
                <w:sz w:val="24"/>
                <w:szCs w:val="24"/>
              </w:rPr>
              <w:t>выполнять</w:t>
            </w:r>
            <w:r w:rsidRPr="00E54795">
              <w:rPr>
                <w:rFonts w:ascii="Times New Roman" w:hAnsi="Times New Roman"/>
                <w:sz w:val="24"/>
                <w:szCs w:val="24"/>
              </w:rPr>
              <w:t xml:space="preserve"> аппликацию из бумаги на деталях изделия, </w:t>
            </w:r>
            <w:r w:rsidRPr="00E54795">
              <w:rPr>
                <w:rFonts w:ascii="Times New Roman" w:hAnsi="Times New Roman"/>
                <w:b/>
                <w:sz w:val="24"/>
                <w:szCs w:val="24"/>
              </w:rPr>
              <w:t xml:space="preserve">оформлять </w:t>
            </w:r>
            <w:r w:rsidRPr="00E54795">
              <w:rPr>
                <w:rFonts w:ascii="Times New Roman" w:hAnsi="Times New Roman"/>
                <w:sz w:val="24"/>
                <w:szCs w:val="24"/>
              </w:rPr>
              <w:t>изделия по собственному замыслу.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правила работы иглой, шилом при выполнении подвижного соединения деталей.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соединение деталей изделия скрепками для достижения эффекта движущейся конструкции.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Анализировать, контролировать, корректировать </w:t>
            </w:r>
            <w:r w:rsidRPr="00E54795">
              <w:rPr>
                <w:rFonts w:ascii="Times New Roman" w:hAnsi="Times New Roman"/>
                <w:sz w:val="24"/>
                <w:szCs w:val="24"/>
              </w:rPr>
              <w:t xml:space="preserve">и </w:t>
            </w:r>
            <w:r w:rsidRPr="00E54795">
              <w:rPr>
                <w:rFonts w:ascii="Times New Roman" w:hAnsi="Times New Roman"/>
                <w:b/>
                <w:sz w:val="24"/>
                <w:szCs w:val="24"/>
              </w:rPr>
              <w:t>оценивать</w:t>
            </w:r>
            <w:r w:rsidRPr="00E54795">
              <w:rPr>
                <w:rFonts w:ascii="Times New Roman" w:hAnsi="Times New Roman"/>
                <w:sz w:val="24"/>
                <w:szCs w:val="24"/>
              </w:rPr>
              <w:t xml:space="preserve"> выполнение работы по планам, предложенным в учебнике. </w:t>
            </w: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отчёт о своей работе по рубрике «Вопросы юного технолога»</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конструирование, конструкция, верховые, скаковые лошади, конюх</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Поиск и выделение нужной информации.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слушать и вступать в диалог, аргументировать своё мнение.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Прогнозирование результата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rPr>
          <w:trHeight w:val="3393"/>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13.</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Домашние птицы. Работа с природными материалами. Мозаика.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композиция «Курочка из крупы» или «Петушок»</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С.37-39</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выполнить мозаичную композицию из крупы?</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 xml:space="preserve">способы и приёмы работы с новыми материалами (пшено, фасоль, семена и т.д.), </w:t>
            </w:r>
            <w:r w:rsidRPr="00E54795">
              <w:rPr>
                <w:rFonts w:ascii="Times New Roman" w:hAnsi="Times New Roman"/>
                <w:b/>
                <w:sz w:val="24"/>
                <w:szCs w:val="24"/>
              </w:rPr>
              <w:t xml:space="preserve">выполнять </w:t>
            </w:r>
            <w:r w:rsidRPr="00E54795">
              <w:rPr>
                <w:rFonts w:ascii="Times New Roman" w:hAnsi="Times New Roman"/>
                <w:sz w:val="24"/>
                <w:szCs w:val="24"/>
              </w:rPr>
              <w:t>аппликацию в технике мозаика.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Составлять</w:t>
            </w:r>
            <w:r w:rsidRPr="00E54795">
              <w:rPr>
                <w:rFonts w:ascii="Times New Roman" w:hAnsi="Times New Roman"/>
                <w:sz w:val="24"/>
                <w:szCs w:val="24"/>
              </w:rPr>
              <w:t xml:space="preserve"> тематическую композицию, </w:t>
            </w:r>
            <w:r w:rsidRPr="00E54795">
              <w:rPr>
                <w:rFonts w:ascii="Times New Roman" w:hAnsi="Times New Roman"/>
                <w:b/>
                <w:sz w:val="24"/>
                <w:szCs w:val="24"/>
              </w:rPr>
              <w:t xml:space="preserve">использовать </w:t>
            </w:r>
            <w:r w:rsidRPr="00E54795">
              <w:rPr>
                <w:rFonts w:ascii="Times New Roman" w:hAnsi="Times New Roman"/>
                <w:sz w:val="24"/>
                <w:szCs w:val="24"/>
              </w:rPr>
              <w:t>особенности материала для передачи цвета, объема и фактуры реальных объектов.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свои знания о материалах и приёмах работы в практической деятельности (при изготовлении изделий).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Экономно </w:t>
            </w:r>
            <w:r w:rsidRPr="00E54795">
              <w:rPr>
                <w:rFonts w:ascii="Times New Roman" w:hAnsi="Times New Roman"/>
                <w:b/>
                <w:sz w:val="24"/>
                <w:szCs w:val="24"/>
              </w:rPr>
              <w:t xml:space="preserve">расходовать </w:t>
            </w:r>
            <w:r w:rsidRPr="00E54795">
              <w:rPr>
                <w:rFonts w:ascii="Times New Roman" w:hAnsi="Times New Roman"/>
                <w:sz w:val="24"/>
                <w:szCs w:val="24"/>
              </w:rPr>
              <w:t>материалы при выполнении.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 xml:space="preserve"> план изготовления изделия на основе слайдового плана, </w:t>
            </w:r>
            <w:r w:rsidRPr="00E54795">
              <w:rPr>
                <w:rFonts w:ascii="Times New Roman" w:hAnsi="Times New Roman"/>
                <w:b/>
                <w:sz w:val="24"/>
                <w:szCs w:val="24"/>
              </w:rPr>
              <w:t xml:space="preserve">объяснять </w:t>
            </w:r>
            <w:r w:rsidRPr="00E54795">
              <w:rPr>
                <w:rFonts w:ascii="Times New Roman" w:hAnsi="Times New Roman"/>
                <w:sz w:val="24"/>
                <w:szCs w:val="24"/>
              </w:rPr>
              <w:t>последовательность выполнения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Находить</w:t>
            </w:r>
            <w:r w:rsidRPr="00E54795">
              <w:rPr>
                <w:rFonts w:ascii="Times New Roman" w:hAnsi="Times New Roman"/>
                <w:sz w:val="24"/>
                <w:szCs w:val="24"/>
              </w:rPr>
              <w:t xml:space="preserve"> в словаре и </w:t>
            </w:r>
            <w:r w:rsidRPr="00E54795">
              <w:rPr>
                <w:rFonts w:ascii="Times New Roman" w:hAnsi="Times New Roman"/>
                <w:b/>
                <w:sz w:val="24"/>
                <w:szCs w:val="24"/>
              </w:rPr>
              <w:t>объяснять</w:t>
            </w:r>
            <w:r w:rsidRPr="00E54795">
              <w:rPr>
                <w:rFonts w:ascii="Times New Roman" w:hAnsi="Times New Roman"/>
                <w:sz w:val="24"/>
                <w:szCs w:val="24"/>
              </w:rPr>
              <w:t xml:space="preserve"> значение новых слов.</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рассказ об уходе за домашними птицами</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Инкубатор</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осуществлять синтез как составление целого из частей.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Волевая саморегуляция. Осознание оценки качества и уровня усвоения материала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чувства прекрасного и эстетических чувств на основе знакомства с культурой и традициями народов мира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14.</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Проект «Деревенский двор»</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С.40-41</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Как выглядит деревенский двор? Какие приемы работы с бумагой можно </w:t>
            </w:r>
            <w:r w:rsidRPr="00E54795">
              <w:rPr>
                <w:rFonts w:ascii="Times New Roman" w:hAnsi="Times New Roman"/>
                <w:sz w:val="24"/>
                <w:szCs w:val="24"/>
              </w:rPr>
              <w:lastRenderedPageBreak/>
              <w:t>использовать?</w:t>
            </w: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 xml:space="preserve">Осуществлять </w:t>
            </w:r>
            <w:r w:rsidRPr="00E54795">
              <w:rPr>
                <w:rFonts w:ascii="Times New Roman" w:hAnsi="Times New Roman"/>
                <w:sz w:val="24"/>
                <w:szCs w:val="24"/>
              </w:rPr>
              <w:t>с помощью учителя и при помощи рубрики «Советы юного технолога» все этапы проектной деятельности,</w:t>
            </w:r>
            <w:r w:rsidRPr="00E54795">
              <w:rPr>
                <w:rFonts w:ascii="Times New Roman" w:hAnsi="Times New Roman"/>
                <w:b/>
                <w:sz w:val="24"/>
                <w:szCs w:val="24"/>
              </w:rPr>
              <w:t xml:space="preserve"> соблюдать </w:t>
            </w:r>
            <w:r w:rsidRPr="00E54795">
              <w:rPr>
                <w:rFonts w:ascii="Times New Roman" w:hAnsi="Times New Roman"/>
                <w:sz w:val="24"/>
                <w:szCs w:val="24"/>
              </w:rPr>
              <w:t xml:space="preserve"> правила работы в группе, </w:t>
            </w:r>
            <w:r w:rsidRPr="00E54795">
              <w:rPr>
                <w:rFonts w:ascii="Times New Roman" w:hAnsi="Times New Roman"/>
                <w:b/>
                <w:sz w:val="24"/>
                <w:szCs w:val="24"/>
              </w:rPr>
              <w:t xml:space="preserve"> ставить </w:t>
            </w:r>
            <w:r w:rsidRPr="00E54795">
              <w:rPr>
                <w:rFonts w:ascii="Times New Roman" w:hAnsi="Times New Roman"/>
                <w:sz w:val="24"/>
                <w:szCs w:val="24"/>
              </w:rPr>
              <w:t xml:space="preserve">цель, </w:t>
            </w:r>
            <w:r w:rsidRPr="00E54795">
              <w:rPr>
                <w:rFonts w:ascii="Times New Roman" w:hAnsi="Times New Roman"/>
                <w:b/>
                <w:sz w:val="24"/>
                <w:szCs w:val="24"/>
              </w:rPr>
              <w:t xml:space="preserve">распределять </w:t>
            </w:r>
            <w:r w:rsidRPr="00E54795">
              <w:rPr>
                <w:rFonts w:ascii="Times New Roman" w:hAnsi="Times New Roman"/>
                <w:sz w:val="24"/>
                <w:szCs w:val="24"/>
              </w:rPr>
              <w:t xml:space="preserve"> обязанности, </w:t>
            </w:r>
            <w:r w:rsidRPr="00E54795">
              <w:rPr>
                <w:rFonts w:ascii="Times New Roman" w:hAnsi="Times New Roman"/>
                <w:b/>
                <w:sz w:val="24"/>
                <w:szCs w:val="24"/>
              </w:rPr>
              <w:t xml:space="preserve">обсуждать </w:t>
            </w:r>
            <w:r w:rsidRPr="00E54795">
              <w:rPr>
                <w:rFonts w:ascii="Times New Roman" w:hAnsi="Times New Roman"/>
                <w:sz w:val="24"/>
                <w:szCs w:val="24"/>
              </w:rPr>
              <w:t xml:space="preserve"> план изготовления изделия, </w:t>
            </w:r>
            <w:r w:rsidRPr="00E54795">
              <w:rPr>
                <w:rFonts w:ascii="Times New Roman" w:hAnsi="Times New Roman"/>
                <w:b/>
                <w:sz w:val="24"/>
                <w:szCs w:val="24"/>
              </w:rPr>
              <w:t xml:space="preserve">представлять </w:t>
            </w:r>
            <w:r w:rsidRPr="00E54795">
              <w:rPr>
                <w:rFonts w:ascii="Times New Roman" w:hAnsi="Times New Roman"/>
                <w:sz w:val="24"/>
                <w:szCs w:val="24"/>
              </w:rPr>
              <w:t>и</w:t>
            </w:r>
            <w:r w:rsidRPr="00E54795">
              <w:rPr>
                <w:rFonts w:ascii="Times New Roman" w:hAnsi="Times New Roman"/>
                <w:b/>
                <w:sz w:val="24"/>
                <w:szCs w:val="24"/>
              </w:rPr>
              <w:t xml:space="preserve"> оценивать </w:t>
            </w:r>
            <w:r w:rsidRPr="00E54795">
              <w:rPr>
                <w:rFonts w:ascii="Times New Roman" w:hAnsi="Times New Roman"/>
                <w:sz w:val="24"/>
                <w:szCs w:val="24"/>
              </w:rPr>
              <w:t>готовое изделие.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рассказ об уходе за домашними животными и их значении в жизни человека на основе иллюстративного материала.</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 xml:space="preserve">Конструировать </w:t>
            </w:r>
            <w:r w:rsidRPr="00E54795">
              <w:rPr>
                <w:rFonts w:ascii="Times New Roman" w:hAnsi="Times New Roman"/>
                <w:sz w:val="24"/>
                <w:szCs w:val="24"/>
              </w:rPr>
              <w:t>объёмные геометрические фигуры животных из развёрток</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приёмы работы с бумагой и клеем, правила работы с ножницами.</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lastRenderedPageBreak/>
              <w:t xml:space="preserve">Размечать </w:t>
            </w:r>
            <w:r w:rsidRPr="00E54795">
              <w:rPr>
                <w:rFonts w:ascii="Times New Roman" w:hAnsi="Times New Roman"/>
                <w:sz w:val="24"/>
                <w:szCs w:val="24"/>
              </w:rPr>
              <w:t>и</w:t>
            </w:r>
            <w:r w:rsidRPr="00E54795">
              <w:rPr>
                <w:rFonts w:ascii="Times New Roman" w:hAnsi="Times New Roman"/>
                <w:b/>
                <w:sz w:val="24"/>
                <w:szCs w:val="24"/>
              </w:rPr>
              <w:t xml:space="preserve"> вырезать </w:t>
            </w:r>
            <w:r w:rsidRPr="00E54795">
              <w:rPr>
                <w:rFonts w:ascii="Times New Roman" w:hAnsi="Times New Roman"/>
                <w:sz w:val="24"/>
                <w:szCs w:val="24"/>
              </w:rPr>
              <w:t>детали и развёртки по шаблонам.</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 xml:space="preserve">Оформлять </w:t>
            </w:r>
            <w:r w:rsidRPr="00E54795">
              <w:rPr>
                <w:rFonts w:ascii="Times New Roman" w:hAnsi="Times New Roman"/>
                <w:sz w:val="24"/>
                <w:szCs w:val="24"/>
              </w:rPr>
              <w:t>изделия по собственному замыслу.</w:t>
            </w:r>
          </w:p>
          <w:p w:rsidR="00E57F30" w:rsidRPr="00E54795" w:rsidRDefault="00E57F30" w:rsidP="00D506B9">
            <w:pPr>
              <w:spacing w:after="0" w:line="240" w:lineRule="auto"/>
              <w:ind w:firstLine="170"/>
              <w:rPr>
                <w:rFonts w:ascii="Times New Roman" w:hAnsi="Times New Roman"/>
                <w:sz w:val="24"/>
                <w:szCs w:val="24"/>
              </w:rPr>
            </w:pPr>
            <w:r w:rsidRPr="00E54795">
              <w:rPr>
                <w:rFonts w:ascii="Times New Roman" w:hAnsi="Times New Roman"/>
                <w:b/>
                <w:sz w:val="24"/>
                <w:szCs w:val="24"/>
              </w:rPr>
              <w:t xml:space="preserve">Создавать </w:t>
            </w:r>
            <w:r w:rsidRPr="00E54795">
              <w:rPr>
                <w:rFonts w:ascii="Times New Roman" w:hAnsi="Times New Roman"/>
                <w:sz w:val="24"/>
                <w:szCs w:val="24"/>
              </w:rPr>
              <w:t>и</w:t>
            </w:r>
            <w:r w:rsidRPr="00E54795">
              <w:rPr>
                <w:rFonts w:ascii="Times New Roman" w:hAnsi="Times New Roman"/>
                <w:b/>
                <w:sz w:val="24"/>
                <w:szCs w:val="24"/>
              </w:rPr>
              <w:t xml:space="preserve"> оформлять </w:t>
            </w:r>
            <w:r w:rsidRPr="00E54795">
              <w:rPr>
                <w:rFonts w:ascii="Times New Roman" w:hAnsi="Times New Roman"/>
                <w:sz w:val="24"/>
                <w:szCs w:val="24"/>
              </w:rPr>
              <w:t>тематическую композицию.</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Проводить</w:t>
            </w:r>
            <w:r w:rsidRPr="00E54795">
              <w:rPr>
                <w:rFonts w:ascii="Times New Roman" w:hAnsi="Times New Roman"/>
                <w:sz w:val="24"/>
                <w:szCs w:val="24"/>
              </w:rPr>
              <w:t xml:space="preserve"> презентацию композиции, </w:t>
            </w: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малые фольклорные жанры и иллюстрации</w:t>
            </w:r>
          </w:p>
        </w:tc>
        <w:tc>
          <w:tcPr>
            <w:tcW w:w="851" w:type="dxa"/>
          </w:tcPr>
          <w:p w:rsidR="00E57F30" w:rsidRPr="00E54795" w:rsidRDefault="00E57F30" w:rsidP="00D506B9">
            <w:pPr>
              <w:spacing w:after="0" w:line="240" w:lineRule="auto"/>
              <w:ind w:right="-108"/>
              <w:rPr>
                <w:rFonts w:ascii="Times New Roman" w:hAnsi="Times New Roman"/>
                <w:sz w:val="24"/>
                <w:szCs w:val="24"/>
              </w:rPr>
            </w:pP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Умение самостоятельно создавать алгоритм деятельности при решении проблем творческого и поискового характера.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Ориентация на позицию других людей, отличную от собственной; уважение иной точки зрения.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Предвосхищение будущего результата при различных условиях выполнения действия</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15.</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различными материалами. Елочные игрушки из яиц</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проект «Новый год» (маска, елочные игрушки из яиц)</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С.42-44</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сделать елочные игрушки из скорлупы яйца?</w:t>
            </w:r>
          </w:p>
          <w:p w:rsidR="00E57F30" w:rsidRPr="00E54795" w:rsidRDefault="00E57F30" w:rsidP="00D506B9">
            <w:pPr>
              <w:spacing w:after="0" w:line="240" w:lineRule="auto"/>
              <w:rPr>
                <w:rFonts w:ascii="Times New Roman" w:hAnsi="Times New Roman"/>
                <w:sz w:val="24"/>
                <w:szCs w:val="24"/>
              </w:rPr>
            </w:pPr>
          </w:p>
        </w:tc>
        <w:tc>
          <w:tcPr>
            <w:tcW w:w="5390" w:type="dxa"/>
            <w:gridSpan w:val="2"/>
            <w:vAlign w:val="center"/>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Использовать</w:t>
            </w:r>
            <w:r w:rsidRPr="00E54795">
              <w:rPr>
                <w:rFonts w:ascii="Times New Roman" w:hAnsi="Times New Roman"/>
                <w:sz w:val="24"/>
                <w:szCs w:val="24"/>
              </w:rPr>
              <w:t xml:space="preserve"> принцип симметрии при выполнении раскроя деталей новогодней маски.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Выбирать </w:t>
            </w:r>
            <w:r w:rsidRPr="00E54795">
              <w:rPr>
                <w:rFonts w:ascii="Times New Roman" w:hAnsi="Times New Roman"/>
                <w:sz w:val="24"/>
                <w:szCs w:val="24"/>
              </w:rPr>
              <w:t xml:space="preserve"> приёмы оформления изделия в соответствии с видом карнавального костюма.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Придумывать </w:t>
            </w:r>
            <w:r w:rsidRPr="00E54795">
              <w:rPr>
                <w:rFonts w:ascii="Times New Roman" w:hAnsi="Times New Roman"/>
                <w:sz w:val="24"/>
                <w:szCs w:val="24"/>
              </w:rPr>
              <w:t xml:space="preserve">эскиз, </w:t>
            </w:r>
            <w:r w:rsidRPr="00E54795">
              <w:rPr>
                <w:rFonts w:ascii="Times New Roman" w:hAnsi="Times New Roman"/>
                <w:b/>
                <w:sz w:val="24"/>
                <w:szCs w:val="24"/>
              </w:rPr>
              <w:t xml:space="preserve">выбирать </w:t>
            </w:r>
            <w:r w:rsidRPr="00E54795">
              <w:rPr>
                <w:rFonts w:ascii="Times New Roman" w:hAnsi="Times New Roman"/>
                <w:sz w:val="24"/>
                <w:szCs w:val="24"/>
              </w:rPr>
              <w:t xml:space="preserve"> материалы для изготовления изделия, исходя из его назначения, самостоятельно </w:t>
            </w:r>
            <w:r w:rsidRPr="00E54795">
              <w:rPr>
                <w:rFonts w:ascii="Times New Roman" w:hAnsi="Times New Roman"/>
                <w:b/>
                <w:sz w:val="24"/>
                <w:szCs w:val="24"/>
              </w:rPr>
              <w:t>выполнять</w:t>
            </w:r>
            <w:r w:rsidRPr="00E54795">
              <w:rPr>
                <w:rFonts w:ascii="Times New Roman" w:hAnsi="Times New Roman"/>
                <w:sz w:val="24"/>
                <w:szCs w:val="24"/>
              </w:rPr>
              <w:t xml:space="preserve"> отделку карнавальной маски.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при изготовлении ёлочной игрушки правила подготовки скорлупы к работе и технику работы с целой яичной скорлупой.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Самостоятельно </w:t>
            </w:r>
            <w:r w:rsidRPr="00E54795">
              <w:rPr>
                <w:rFonts w:ascii="Times New Roman" w:hAnsi="Times New Roman"/>
                <w:b/>
                <w:sz w:val="24"/>
                <w:szCs w:val="24"/>
              </w:rPr>
              <w:t xml:space="preserve">оформлять </w:t>
            </w:r>
            <w:r w:rsidRPr="00E54795">
              <w:rPr>
                <w:rFonts w:ascii="Times New Roman" w:hAnsi="Times New Roman"/>
                <w:sz w:val="24"/>
                <w:szCs w:val="24"/>
              </w:rPr>
              <w:t>готовое изделие.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 элементы художественного творчества, </w:t>
            </w:r>
            <w:r w:rsidRPr="00E54795">
              <w:rPr>
                <w:rFonts w:ascii="Times New Roman" w:hAnsi="Times New Roman"/>
                <w:b/>
                <w:sz w:val="24"/>
                <w:szCs w:val="24"/>
              </w:rPr>
              <w:t xml:space="preserve">оформлять </w:t>
            </w:r>
            <w:r w:rsidRPr="00E54795">
              <w:rPr>
                <w:rFonts w:ascii="Times New Roman" w:hAnsi="Times New Roman"/>
                <w:sz w:val="24"/>
                <w:szCs w:val="24"/>
              </w:rPr>
              <w:t>изделие при помощи красок.</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Создавать</w:t>
            </w:r>
            <w:r w:rsidRPr="00E54795">
              <w:rPr>
                <w:rFonts w:ascii="Times New Roman" w:hAnsi="Times New Roman"/>
                <w:sz w:val="24"/>
                <w:szCs w:val="24"/>
              </w:rPr>
              <w:t xml:space="preserve"> разные изделия на основе одной технологии.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Составлять </w:t>
            </w:r>
            <w:r w:rsidRPr="00E54795">
              <w:rPr>
                <w:rFonts w:ascii="Times New Roman" w:hAnsi="Times New Roman"/>
                <w:sz w:val="24"/>
                <w:szCs w:val="24"/>
              </w:rPr>
              <w:t>рассказ об истории возникновения ёлочных игрушек и традициях празднования Нового года (на основе материала учебника, собственных наблюдений и знаний традиций региона проживания)</w:t>
            </w:r>
          </w:p>
        </w:tc>
        <w:tc>
          <w:tcPr>
            <w:tcW w:w="851" w:type="dxa"/>
          </w:tcPr>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обычай, традиция</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ориентироваться на разнообразие способов решения практических задач.</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планировать свои действия в соответствии с поставленной задачей и условиями её реализации</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16</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Строительство. Работа с бумагой. Полуобъ</w:t>
            </w:r>
            <w:r w:rsidRPr="00E54795">
              <w:rPr>
                <w:rFonts w:ascii="Times New Roman" w:hAnsi="Times New Roman"/>
                <w:sz w:val="24"/>
                <w:szCs w:val="24"/>
              </w:rPr>
              <w:lastRenderedPageBreak/>
              <w:t>ем-ная пластика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композиция «Изба».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С.45-48</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Как сделать избу из бумаги?</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hd w:val="clear" w:color="auto" w:fill="FFFFFF"/>
              <w:spacing w:after="0" w:line="240" w:lineRule="auto"/>
              <w:ind w:left="10"/>
              <w:rPr>
                <w:rFonts w:ascii="Times New Roman" w:hAnsi="Times New Roman"/>
                <w:sz w:val="24"/>
                <w:szCs w:val="24"/>
              </w:rPr>
            </w:pPr>
            <w:r w:rsidRPr="00E54795">
              <w:rPr>
                <w:rFonts w:ascii="Times New Roman" w:hAnsi="Times New Roman"/>
                <w:b/>
                <w:bCs/>
                <w:sz w:val="24"/>
                <w:szCs w:val="24"/>
              </w:rPr>
              <w:lastRenderedPageBreak/>
              <w:t xml:space="preserve">Понимать </w:t>
            </w:r>
            <w:r w:rsidRPr="00E54795">
              <w:rPr>
                <w:rFonts w:ascii="Times New Roman" w:hAnsi="Times New Roman"/>
                <w:sz w:val="24"/>
                <w:szCs w:val="24"/>
              </w:rPr>
              <w:t xml:space="preserve">значимость профессиональной деятельности людей, связанной со строительством. </w:t>
            </w: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новые понятия, </w:t>
            </w:r>
            <w:r w:rsidRPr="00E54795">
              <w:rPr>
                <w:rFonts w:ascii="Times New Roman" w:hAnsi="Times New Roman"/>
                <w:b/>
                <w:bCs/>
                <w:sz w:val="24"/>
                <w:szCs w:val="24"/>
              </w:rPr>
              <w:t xml:space="preserve">находить </w:t>
            </w:r>
            <w:r w:rsidRPr="00E54795">
              <w:rPr>
                <w:rFonts w:ascii="Times New Roman" w:hAnsi="Times New Roman"/>
                <w:sz w:val="24"/>
                <w:szCs w:val="24"/>
              </w:rPr>
              <w:t>их значение в словаре учебника и других источниках информации. Составлять</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sz w:val="24"/>
                <w:szCs w:val="24"/>
              </w:rPr>
              <w:t xml:space="preserve">рассказ о конструкции избы на основе </w:t>
            </w:r>
            <w:r w:rsidRPr="00E54795">
              <w:rPr>
                <w:rFonts w:ascii="Times New Roman" w:hAnsi="Times New Roman"/>
                <w:sz w:val="24"/>
                <w:szCs w:val="24"/>
              </w:rPr>
              <w:lastRenderedPageBreak/>
              <w:t xml:space="preserve">иллюстраций учебника и собственных наблюдений.   </w:t>
            </w:r>
            <w:r w:rsidRPr="00E54795">
              <w:rPr>
                <w:rFonts w:ascii="Times New Roman" w:hAnsi="Times New Roman"/>
                <w:b/>
                <w:bCs/>
                <w:sz w:val="24"/>
                <w:szCs w:val="24"/>
              </w:rPr>
              <w:t xml:space="preserve">Сравнивать </w:t>
            </w:r>
            <w:r w:rsidRPr="00E54795">
              <w:rPr>
                <w:rFonts w:ascii="Times New Roman" w:hAnsi="Times New Roman"/>
                <w:sz w:val="24"/>
                <w:szCs w:val="24"/>
              </w:rPr>
              <w:t>её  с домами,  которые  строятся в местности проживания.</w:t>
            </w:r>
          </w:p>
          <w:p w:rsidR="00E57F30" w:rsidRPr="00E54795" w:rsidRDefault="00E57F30" w:rsidP="00D506B9">
            <w:pPr>
              <w:shd w:val="clear" w:color="auto" w:fill="FFFFFF"/>
              <w:spacing w:after="0" w:line="240" w:lineRule="auto"/>
              <w:ind w:left="5"/>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разметку деталей по шаблону. </w:t>
            </w:r>
          </w:p>
          <w:p w:rsidR="00E57F30" w:rsidRPr="00E54795" w:rsidRDefault="00E57F30" w:rsidP="00D506B9">
            <w:pPr>
              <w:shd w:val="clear" w:color="auto" w:fill="FFFFFF"/>
              <w:spacing w:after="0" w:line="240" w:lineRule="auto"/>
              <w:ind w:left="5"/>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приемы работы с бумагой: разметка деталей сгибанием и скручивание на карандаше.</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Применять </w:t>
            </w:r>
            <w:r w:rsidRPr="00E54795">
              <w:rPr>
                <w:rFonts w:ascii="Times New Roman" w:hAnsi="Times New Roman"/>
                <w:sz w:val="24"/>
                <w:szCs w:val="24"/>
              </w:rPr>
              <w:t xml:space="preserve">навыки организации рабочего места и рационального распределения времени на изготовление изделия. </w:t>
            </w:r>
            <w:r w:rsidRPr="00E54795">
              <w:rPr>
                <w:rFonts w:ascii="Times New Roman" w:hAnsi="Times New Roman"/>
                <w:b/>
                <w:bCs/>
                <w:sz w:val="24"/>
                <w:szCs w:val="24"/>
              </w:rPr>
              <w:t xml:space="preserve">Контролировать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 xml:space="preserve">свою работу по слайдовому плану.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Оценивать </w:t>
            </w:r>
            <w:r w:rsidRPr="00E54795">
              <w:rPr>
                <w:rFonts w:ascii="Times New Roman" w:hAnsi="Times New Roman"/>
                <w:sz w:val="24"/>
                <w:szCs w:val="24"/>
              </w:rPr>
              <w:t>качество выполнения работы.</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технику кракле. </w:t>
            </w:r>
            <w:r w:rsidRPr="00E54795">
              <w:rPr>
                <w:rFonts w:ascii="Times New Roman" w:hAnsi="Times New Roman"/>
                <w:b/>
                <w:bCs/>
                <w:sz w:val="24"/>
                <w:szCs w:val="24"/>
              </w:rPr>
              <w:t xml:space="preserve">Применять </w:t>
            </w:r>
            <w:r w:rsidRPr="00E54795">
              <w:rPr>
                <w:rFonts w:ascii="Times New Roman" w:hAnsi="Times New Roman"/>
                <w:sz w:val="24"/>
                <w:szCs w:val="24"/>
              </w:rPr>
              <w:t xml:space="preserve">навыки изготовления мозаики при работе с новым материалом — яичной скорлупой. </w:t>
            </w:r>
            <w:r w:rsidRPr="00E54795">
              <w:rPr>
                <w:rFonts w:ascii="Times New Roman" w:hAnsi="Times New Roman"/>
                <w:b/>
                <w:bCs/>
                <w:sz w:val="24"/>
                <w:szCs w:val="24"/>
              </w:rPr>
              <w:t xml:space="preserve">Сравнивать </w:t>
            </w:r>
            <w:r w:rsidRPr="00E54795">
              <w:rPr>
                <w:rFonts w:ascii="Times New Roman" w:hAnsi="Times New Roman"/>
                <w:sz w:val="24"/>
                <w:szCs w:val="24"/>
              </w:rPr>
              <w:t xml:space="preserve">способы выполнения мозаики  из разных  материалов.  По собственному замыслу </w:t>
            </w:r>
            <w:r w:rsidRPr="00E54795">
              <w:rPr>
                <w:rFonts w:ascii="Times New Roman" w:hAnsi="Times New Roman"/>
                <w:b/>
                <w:bCs/>
                <w:sz w:val="24"/>
                <w:szCs w:val="24"/>
              </w:rPr>
              <w:t xml:space="preserve">оформлять </w:t>
            </w:r>
            <w:r w:rsidRPr="00E54795">
              <w:rPr>
                <w:rFonts w:ascii="Times New Roman" w:hAnsi="Times New Roman"/>
                <w:sz w:val="24"/>
                <w:szCs w:val="24"/>
              </w:rPr>
              <w:t>контур изделия при помощи фломастеров</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Причелина, наличник, венец, полуоб</w:t>
            </w:r>
            <w:r w:rsidRPr="00E54795">
              <w:rPr>
                <w:rFonts w:ascii="Times New Roman" w:hAnsi="Times New Roman"/>
                <w:sz w:val="24"/>
                <w:szCs w:val="24"/>
              </w:rPr>
              <w:lastRenderedPageBreak/>
              <w:t>ъемная аппликация, плотник</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lastRenderedPageBreak/>
              <w:t>П:</w:t>
            </w:r>
            <w:r w:rsidRPr="00E54795">
              <w:rPr>
                <w:rFonts w:ascii="Times New Roman" w:hAnsi="Times New Roman"/>
                <w:sz w:val="24"/>
                <w:szCs w:val="24"/>
              </w:rPr>
              <w:t xml:space="preserve"> Формирование умения устанавливать аналогии.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использовать речь для регуляции своего действия.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w:t>
            </w:r>
            <w:r w:rsidRPr="00E54795">
              <w:rPr>
                <w:rFonts w:ascii="Times New Roman" w:hAnsi="Times New Roman"/>
                <w:sz w:val="24"/>
                <w:szCs w:val="24"/>
              </w:rPr>
              <w:lastRenderedPageBreak/>
              <w:t>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Формирование учебно-познавательного интереса к новому </w:t>
            </w:r>
            <w:r w:rsidRPr="00E54795">
              <w:rPr>
                <w:rFonts w:ascii="Times New Roman" w:hAnsi="Times New Roman"/>
                <w:sz w:val="24"/>
                <w:szCs w:val="24"/>
              </w:rPr>
              <w:lastRenderedPageBreak/>
              <w:t>учебному материалу и способам решения новой задачи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17</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В доме. Работа с волокнистыми материалами.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Помпон.</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домовой</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С.49-51</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работать с волокнистым материалом?</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Осуществлять </w:t>
            </w:r>
            <w:r w:rsidRPr="00E54795">
              <w:rPr>
                <w:rFonts w:ascii="Times New Roman" w:hAnsi="Times New Roman"/>
                <w:sz w:val="24"/>
                <w:szCs w:val="24"/>
              </w:rPr>
              <w:t xml:space="preserve">поиск информации и </w:t>
            </w:r>
            <w:r w:rsidRPr="00E54795">
              <w:rPr>
                <w:rFonts w:ascii="Times New Roman" w:hAnsi="Times New Roman"/>
                <w:b/>
                <w:bCs/>
                <w:sz w:val="24"/>
                <w:szCs w:val="24"/>
              </w:rPr>
              <w:t xml:space="preserve">сравнивать </w:t>
            </w:r>
            <w:r w:rsidRPr="00E54795">
              <w:rPr>
                <w:rFonts w:ascii="Times New Roman" w:hAnsi="Times New Roman"/>
                <w:sz w:val="24"/>
                <w:szCs w:val="24"/>
              </w:rPr>
              <w:t>традиции убранства жилищ, поверья и правила приёма гостей у разных народов России.</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правила работы с циркулем. </w:t>
            </w: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циркуль для выполнения разметки деталей изделия.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Соблюдать </w:t>
            </w:r>
            <w:r w:rsidRPr="00E54795">
              <w:rPr>
                <w:rFonts w:ascii="Times New Roman" w:hAnsi="Times New Roman"/>
                <w:sz w:val="24"/>
                <w:szCs w:val="24"/>
              </w:rPr>
              <w:t xml:space="preserve">правила безопасной работы циркулем.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Вырезать </w:t>
            </w:r>
            <w:r w:rsidRPr="00E54795">
              <w:rPr>
                <w:rFonts w:ascii="Times New Roman" w:hAnsi="Times New Roman"/>
                <w:sz w:val="24"/>
                <w:szCs w:val="24"/>
              </w:rPr>
              <w:t>круги при помощи ножниц.</w:t>
            </w:r>
          </w:p>
          <w:p w:rsidR="00E57F30" w:rsidRPr="00E54795" w:rsidRDefault="00E57F30" w:rsidP="00D506B9">
            <w:pPr>
              <w:shd w:val="clear" w:color="auto" w:fill="FFFFFF"/>
              <w:spacing w:after="0" w:line="240" w:lineRule="auto"/>
              <w:ind w:left="5"/>
              <w:rPr>
                <w:rFonts w:ascii="Times New Roman" w:hAnsi="Times New Roman"/>
                <w:sz w:val="24"/>
                <w:szCs w:val="24"/>
              </w:rPr>
            </w:pPr>
            <w:r w:rsidRPr="00E54795">
              <w:rPr>
                <w:rFonts w:ascii="Times New Roman" w:hAnsi="Times New Roman"/>
                <w:b/>
                <w:bCs/>
                <w:sz w:val="24"/>
                <w:szCs w:val="24"/>
              </w:rPr>
              <w:t xml:space="preserve">Применять </w:t>
            </w:r>
            <w:r w:rsidRPr="00E54795">
              <w:rPr>
                <w:rFonts w:ascii="Times New Roman" w:hAnsi="Times New Roman"/>
                <w:sz w:val="24"/>
                <w:szCs w:val="24"/>
              </w:rPr>
              <w:t xml:space="preserve">при изготовлении помпона умения работать с нитками (наматывать, завязывать, разрезать). </w:t>
            </w:r>
          </w:p>
          <w:p w:rsidR="00E57F30" w:rsidRPr="00E54795" w:rsidRDefault="00E57F30" w:rsidP="00D506B9">
            <w:pPr>
              <w:shd w:val="clear" w:color="auto" w:fill="FFFFFF"/>
              <w:spacing w:after="0" w:line="240" w:lineRule="auto"/>
              <w:ind w:left="5"/>
              <w:rPr>
                <w:rFonts w:ascii="Times New Roman" w:hAnsi="Times New Roman"/>
                <w:sz w:val="24"/>
                <w:szCs w:val="24"/>
              </w:rPr>
            </w:pPr>
            <w:r w:rsidRPr="00E54795">
              <w:rPr>
                <w:rFonts w:ascii="Times New Roman" w:hAnsi="Times New Roman"/>
                <w:b/>
                <w:bCs/>
                <w:sz w:val="24"/>
                <w:szCs w:val="24"/>
              </w:rPr>
              <w:t xml:space="preserve">Оформлять </w:t>
            </w:r>
            <w:r w:rsidRPr="00E54795">
              <w:rPr>
                <w:rFonts w:ascii="Times New Roman" w:hAnsi="Times New Roman"/>
                <w:sz w:val="24"/>
                <w:szCs w:val="24"/>
              </w:rPr>
              <w:t xml:space="preserve">изделия по собственному замыслу (цветовое решение, </w:t>
            </w:r>
            <w:r w:rsidRPr="00E54795">
              <w:rPr>
                <w:rFonts w:ascii="Times New Roman" w:hAnsi="Times New Roman"/>
                <w:i/>
                <w:sz w:val="24"/>
                <w:szCs w:val="24"/>
              </w:rPr>
              <w:t>учёт национальных традиций</w:t>
            </w:r>
            <w:r w:rsidRPr="00E54795">
              <w:rPr>
                <w:rFonts w:ascii="Times New Roman" w:hAnsi="Times New Roman"/>
                <w:sz w:val="24"/>
                <w:szCs w:val="24"/>
              </w:rPr>
              <w:t xml:space="preserve">). </w:t>
            </w:r>
          </w:p>
          <w:p w:rsidR="00E57F30" w:rsidRPr="00E54795" w:rsidRDefault="00E57F30" w:rsidP="00D506B9">
            <w:pPr>
              <w:shd w:val="clear" w:color="auto" w:fill="FFFFFF"/>
              <w:spacing w:after="0" w:line="240" w:lineRule="auto"/>
              <w:ind w:left="5"/>
              <w:rPr>
                <w:rFonts w:ascii="Times New Roman" w:hAnsi="Times New Roman"/>
                <w:sz w:val="24"/>
                <w:szCs w:val="24"/>
              </w:rPr>
            </w:pPr>
            <w:r w:rsidRPr="00E54795">
              <w:rPr>
                <w:rFonts w:ascii="Times New Roman" w:hAnsi="Times New Roman"/>
                <w:b/>
                <w:bCs/>
                <w:sz w:val="24"/>
                <w:szCs w:val="24"/>
              </w:rPr>
              <w:t>Выполнять</w:t>
            </w:r>
            <w:r w:rsidRPr="00E54795">
              <w:rPr>
                <w:rFonts w:ascii="Times New Roman" w:hAnsi="Times New Roman"/>
                <w:sz w:val="24"/>
                <w:szCs w:val="24"/>
              </w:rPr>
              <w:t xml:space="preserve"> самостоятельно разметку и раскрой детали для отделки изделия</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циркуль, готоваль-ня, помпон</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Поиск и выделение нужной информации.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универсального логического действия – синтеза (составление целого из частей, самостоятельно достраивая детали).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Понимание относительности оценок или подхода к выбору.</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Целеполагание как постановка учебной задачи на основе соотнесения того, что уже известно, и того, что ещё неизвестно</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адекватной и позитивной самооценки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18.</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Проект «Убранство избы». Изделие: композиция «Русская печь»</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С.52-54</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убранство избы?</w:t>
            </w:r>
          </w:p>
        </w:tc>
        <w:tc>
          <w:tcPr>
            <w:tcW w:w="5390" w:type="dxa"/>
            <w:gridSpan w:val="2"/>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проектную деятельность с помощью учителя: </w:t>
            </w:r>
            <w:r w:rsidRPr="00E54795">
              <w:rPr>
                <w:rFonts w:ascii="Times New Roman" w:hAnsi="Times New Roman"/>
                <w:b/>
                <w:bCs/>
                <w:sz w:val="24"/>
                <w:szCs w:val="24"/>
              </w:rPr>
              <w:t>анализировать</w:t>
            </w:r>
            <w:r w:rsidRPr="00E54795">
              <w:rPr>
                <w:rFonts w:ascii="Times New Roman" w:hAnsi="Times New Roman"/>
                <w:sz w:val="24"/>
                <w:szCs w:val="24"/>
              </w:rPr>
              <w:t xml:space="preserve"> </w:t>
            </w:r>
            <w:r w:rsidRPr="00E54795">
              <w:rPr>
                <w:rFonts w:ascii="Times New Roman" w:hAnsi="Times New Roman"/>
                <w:spacing w:val="-2"/>
                <w:sz w:val="24"/>
                <w:szCs w:val="24"/>
              </w:rPr>
              <w:t xml:space="preserve">изделие, </w:t>
            </w:r>
            <w:r w:rsidRPr="00E54795">
              <w:rPr>
                <w:rFonts w:ascii="Times New Roman" w:hAnsi="Times New Roman"/>
                <w:b/>
                <w:bCs/>
                <w:spacing w:val="-2"/>
                <w:sz w:val="24"/>
                <w:szCs w:val="24"/>
              </w:rPr>
              <w:t xml:space="preserve">планировать </w:t>
            </w:r>
            <w:r w:rsidRPr="00E54795">
              <w:rPr>
                <w:rFonts w:ascii="Times New Roman" w:hAnsi="Times New Roman"/>
                <w:spacing w:val="-2"/>
                <w:sz w:val="24"/>
                <w:szCs w:val="24"/>
              </w:rPr>
              <w:t xml:space="preserve">его изготовление, </w:t>
            </w:r>
            <w:r w:rsidRPr="00E54795">
              <w:rPr>
                <w:rFonts w:ascii="Times New Roman" w:hAnsi="Times New Roman"/>
                <w:b/>
                <w:bCs/>
                <w:spacing w:val="-2"/>
                <w:sz w:val="24"/>
                <w:szCs w:val="24"/>
              </w:rPr>
              <w:t xml:space="preserve">оценивать </w:t>
            </w:r>
            <w:r w:rsidRPr="00E54795">
              <w:rPr>
                <w:rFonts w:ascii="Times New Roman" w:hAnsi="Times New Roman"/>
                <w:spacing w:val="-2"/>
                <w:sz w:val="24"/>
                <w:szCs w:val="24"/>
              </w:rPr>
              <w:t>промежуточные этапы,</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осуществлять </w:t>
            </w:r>
            <w:r w:rsidRPr="00E54795">
              <w:rPr>
                <w:rFonts w:ascii="Times New Roman" w:hAnsi="Times New Roman"/>
                <w:sz w:val="24"/>
                <w:szCs w:val="24"/>
              </w:rPr>
              <w:t xml:space="preserve">коррекцию и </w:t>
            </w:r>
            <w:r w:rsidRPr="00E54795">
              <w:rPr>
                <w:rFonts w:ascii="Times New Roman" w:hAnsi="Times New Roman"/>
                <w:b/>
                <w:bCs/>
                <w:sz w:val="24"/>
                <w:szCs w:val="24"/>
              </w:rPr>
              <w:t xml:space="preserve">оценивать </w:t>
            </w:r>
            <w:r w:rsidRPr="00E54795">
              <w:rPr>
                <w:rFonts w:ascii="Times New Roman" w:hAnsi="Times New Roman"/>
                <w:sz w:val="24"/>
                <w:szCs w:val="24"/>
              </w:rPr>
              <w:t xml:space="preserve">качество изготовления изделия, </w:t>
            </w:r>
            <w:r w:rsidRPr="00E54795">
              <w:rPr>
                <w:rFonts w:ascii="Times New Roman" w:hAnsi="Times New Roman"/>
                <w:b/>
                <w:bCs/>
                <w:sz w:val="24"/>
                <w:szCs w:val="24"/>
              </w:rPr>
              <w:t xml:space="preserve">презентовать </w:t>
            </w:r>
            <w:r w:rsidRPr="00E54795">
              <w:rPr>
                <w:rFonts w:ascii="Times New Roman" w:hAnsi="Times New Roman"/>
                <w:sz w:val="24"/>
                <w:szCs w:val="24"/>
              </w:rPr>
              <w:t xml:space="preserve">композицию по специальной схеме.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Анализировать </w:t>
            </w:r>
            <w:r w:rsidRPr="00E54795">
              <w:rPr>
                <w:rFonts w:ascii="Times New Roman" w:hAnsi="Times New Roman"/>
                <w:sz w:val="24"/>
                <w:szCs w:val="24"/>
              </w:rPr>
              <w:t xml:space="preserve">иллюстрацию учебника и </w:t>
            </w:r>
            <w:r w:rsidRPr="00E54795">
              <w:rPr>
                <w:rFonts w:ascii="Times New Roman" w:hAnsi="Times New Roman"/>
                <w:b/>
                <w:bCs/>
                <w:sz w:val="24"/>
                <w:szCs w:val="24"/>
              </w:rPr>
              <w:t xml:space="preserve">выделять </w:t>
            </w:r>
            <w:r w:rsidRPr="00E54795">
              <w:rPr>
                <w:rFonts w:ascii="Times New Roman" w:hAnsi="Times New Roman"/>
                <w:sz w:val="24"/>
                <w:szCs w:val="24"/>
              </w:rPr>
              <w:t xml:space="preserve">основные элементы убранства избы, </w:t>
            </w:r>
            <w:r w:rsidRPr="00E54795">
              <w:rPr>
                <w:rFonts w:ascii="Times New Roman" w:hAnsi="Times New Roman"/>
                <w:b/>
                <w:bCs/>
                <w:spacing w:val="-1"/>
                <w:sz w:val="24"/>
                <w:szCs w:val="24"/>
              </w:rPr>
              <w:t xml:space="preserve">сравнивать </w:t>
            </w:r>
            <w:r w:rsidRPr="00E54795">
              <w:rPr>
                <w:rFonts w:ascii="Times New Roman" w:hAnsi="Times New Roman"/>
                <w:spacing w:val="-1"/>
                <w:sz w:val="24"/>
                <w:szCs w:val="24"/>
              </w:rPr>
              <w:t>убранство русской избы с убранством традиционного для дан</w:t>
            </w:r>
            <w:r w:rsidRPr="00E54795">
              <w:rPr>
                <w:rFonts w:ascii="Times New Roman" w:hAnsi="Times New Roman"/>
                <w:sz w:val="24"/>
                <w:szCs w:val="24"/>
              </w:rPr>
              <w:t xml:space="preserve">ного региона жилища. </w:t>
            </w:r>
            <w:r w:rsidRPr="00E54795">
              <w:rPr>
                <w:rFonts w:ascii="Times New Roman" w:hAnsi="Times New Roman"/>
                <w:b/>
                <w:bCs/>
                <w:sz w:val="24"/>
                <w:szCs w:val="24"/>
              </w:rPr>
              <w:t xml:space="preserve">Составлять </w:t>
            </w:r>
            <w:r w:rsidRPr="00E54795">
              <w:rPr>
                <w:rFonts w:ascii="Times New Roman" w:hAnsi="Times New Roman"/>
                <w:sz w:val="24"/>
                <w:szCs w:val="24"/>
              </w:rPr>
              <w:t>рассказ об устройстве печи, печной утвари, материалах, инструментах и приспособлениях, используемых печником для кладки печи (по иллюстрациям учебника и собственным на</w:t>
            </w:r>
            <w:r w:rsidRPr="00E54795">
              <w:rPr>
                <w:rFonts w:ascii="Times New Roman" w:hAnsi="Times New Roman"/>
                <w:spacing w:val="-1"/>
                <w:sz w:val="24"/>
                <w:szCs w:val="24"/>
              </w:rPr>
              <w:t xml:space="preserve">блюдениям). </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pacing w:val="-1"/>
                <w:sz w:val="24"/>
                <w:szCs w:val="24"/>
              </w:rPr>
              <w:t xml:space="preserve">Анализировать </w:t>
            </w:r>
            <w:r w:rsidRPr="00E54795">
              <w:rPr>
                <w:rFonts w:ascii="Times New Roman" w:hAnsi="Times New Roman"/>
                <w:spacing w:val="-1"/>
                <w:sz w:val="24"/>
                <w:szCs w:val="24"/>
              </w:rPr>
              <w:t>конструкцию изделия по иллюстрации учеб</w:t>
            </w:r>
            <w:r w:rsidRPr="00E54795">
              <w:rPr>
                <w:rFonts w:ascii="Times New Roman" w:hAnsi="Times New Roman"/>
                <w:sz w:val="24"/>
                <w:szCs w:val="24"/>
              </w:rPr>
              <w:t xml:space="preserve">ника, </w:t>
            </w:r>
            <w:r w:rsidRPr="00E54795">
              <w:rPr>
                <w:rFonts w:ascii="Times New Roman" w:hAnsi="Times New Roman"/>
                <w:b/>
                <w:bCs/>
                <w:sz w:val="24"/>
                <w:szCs w:val="24"/>
              </w:rPr>
              <w:t xml:space="preserve">выделять </w:t>
            </w:r>
            <w:r w:rsidRPr="00E54795">
              <w:rPr>
                <w:rFonts w:ascii="Times New Roman" w:hAnsi="Times New Roman"/>
                <w:sz w:val="24"/>
                <w:szCs w:val="24"/>
              </w:rPr>
              <w:t xml:space="preserve">детали,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инструменты, необходимые для выполнения работы.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Составлять </w:t>
            </w:r>
            <w:r w:rsidRPr="00E54795">
              <w:rPr>
                <w:rFonts w:ascii="Times New Roman" w:hAnsi="Times New Roman"/>
                <w:sz w:val="24"/>
                <w:szCs w:val="24"/>
              </w:rPr>
              <w:t>самостоятельно план выполнения работы.</w:t>
            </w:r>
          </w:p>
          <w:p w:rsidR="00E57F30" w:rsidRPr="00E54795" w:rsidRDefault="00E57F30" w:rsidP="00D506B9">
            <w:pPr>
              <w:shd w:val="clear" w:color="auto" w:fill="FFFFFF"/>
              <w:spacing w:after="0" w:line="240" w:lineRule="auto"/>
              <w:ind w:left="53"/>
              <w:rPr>
                <w:rFonts w:ascii="Times New Roman" w:hAnsi="Times New Roman"/>
                <w:spacing w:val="-1"/>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умения работать с пластилином, </w:t>
            </w: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рабочее </w:t>
            </w:r>
            <w:r w:rsidRPr="00E54795">
              <w:rPr>
                <w:rFonts w:ascii="Times New Roman" w:hAnsi="Times New Roman"/>
                <w:spacing w:val="-1"/>
                <w:sz w:val="24"/>
                <w:szCs w:val="24"/>
              </w:rPr>
              <w:t xml:space="preserve">место. </w:t>
            </w:r>
            <w:r w:rsidRPr="00E54795">
              <w:rPr>
                <w:rFonts w:ascii="Times New Roman" w:hAnsi="Times New Roman"/>
                <w:b/>
                <w:bCs/>
                <w:spacing w:val="-1"/>
                <w:sz w:val="24"/>
                <w:szCs w:val="24"/>
              </w:rPr>
              <w:t xml:space="preserve">Оформлять </w:t>
            </w:r>
            <w:r w:rsidRPr="00E54795">
              <w:rPr>
                <w:rFonts w:ascii="Times New Roman" w:hAnsi="Times New Roman"/>
                <w:spacing w:val="-1"/>
                <w:sz w:val="24"/>
                <w:szCs w:val="24"/>
              </w:rPr>
              <w:t>изделие по собственному замыслу. (Возможно изготов</w:t>
            </w:r>
            <w:r w:rsidRPr="00E54795">
              <w:rPr>
                <w:rFonts w:ascii="Times New Roman" w:hAnsi="Times New Roman"/>
                <w:sz w:val="24"/>
                <w:szCs w:val="24"/>
              </w:rPr>
              <w:t>ление модели печи, традиционной для данного региона)</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печник, истопник, убранство, шесток, лежанка, устье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осуществлять синтез как составление целого из частей.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контролировать действия партнёра.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способности к целеполаганию</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мотива, реализующего потребность в социально значимой и социально оцениваемой деятельности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19.</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Внутреннее убранство избы. Работа с бумагой. Плетение.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Изделие: коврик</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С.55</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Что такое плетение? Как выполнить коврик из </w:t>
            </w:r>
            <w:r w:rsidRPr="00E54795">
              <w:rPr>
                <w:rFonts w:ascii="Times New Roman" w:hAnsi="Times New Roman"/>
                <w:sz w:val="24"/>
                <w:szCs w:val="24"/>
              </w:rPr>
              <w:lastRenderedPageBreak/>
              <w:t>полос бумаги?</w:t>
            </w: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hd w:val="clear" w:color="auto" w:fill="FFFFFF"/>
              <w:spacing w:after="0" w:line="240" w:lineRule="auto"/>
              <w:ind w:left="62"/>
              <w:rPr>
                <w:rFonts w:ascii="Times New Roman" w:hAnsi="Times New Roman"/>
                <w:sz w:val="24"/>
                <w:szCs w:val="24"/>
              </w:rPr>
            </w:pPr>
            <w:r w:rsidRPr="00E54795">
              <w:rPr>
                <w:rFonts w:ascii="Times New Roman" w:hAnsi="Times New Roman"/>
                <w:b/>
                <w:bCs/>
                <w:sz w:val="24"/>
                <w:szCs w:val="24"/>
              </w:rPr>
              <w:lastRenderedPageBreak/>
              <w:t xml:space="preserve">Наблюдать, анализировать </w:t>
            </w:r>
            <w:r w:rsidRPr="00E54795">
              <w:rPr>
                <w:rFonts w:ascii="Times New Roman" w:hAnsi="Times New Roman"/>
                <w:sz w:val="24"/>
                <w:szCs w:val="24"/>
              </w:rPr>
              <w:t xml:space="preserve">структуру ткани, </w:t>
            </w:r>
            <w:r w:rsidRPr="00E54795">
              <w:rPr>
                <w:rFonts w:ascii="Times New Roman" w:hAnsi="Times New Roman"/>
                <w:b/>
                <w:bCs/>
                <w:sz w:val="24"/>
                <w:szCs w:val="24"/>
              </w:rPr>
              <w:t xml:space="preserve">находить </w:t>
            </w:r>
            <w:r w:rsidRPr="00E54795">
              <w:rPr>
                <w:rFonts w:ascii="Times New Roman" w:hAnsi="Times New Roman"/>
                <w:sz w:val="24"/>
                <w:szCs w:val="24"/>
              </w:rPr>
              <w:t xml:space="preserve">уток и основу ткани,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виды и способы переплетений. </w:t>
            </w: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новый вид работы — переплетение полос бумаги. </w:t>
            </w:r>
            <w:r w:rsidRPr="00E54795">
              <w:rPr>
                <w:rFonts w:ascii="Times New Roman" w:hAnsi="Times New Roman"/>
                <w:b/>
                <w:bCs/>
                <w:sz w:val="24"/>
                <w:szCs w:val="24"/>
              </w:rPr>
              <w:t xml:space="preserve">Выполнять </w:t>
            </w:r>
            <w:r w:rsidRPr="00E54795">
              <w:rPr>
                <w:rFonts w:ascii="Times New Roman" w:hAnsi="Times New Roman"/>
                <w:sz w:val="24"/>
                <w:szCs w:val="24"/>
              </w:rPr>
              <w:t>разметку деталей</w:t>
            </w:r>
          </w:p>
          <w:p w:rsidR="00E57F30" w:rsidRPr="00E54795" w:rsidRDefault="00E57F30" w:rsidP="00D506B9">
            <w:pPr>
              <w:shd w:val="clear" w:color="auto" w:fill="FFFFFF"/>
              <w:spacing w:after="0" w:line="240" w:lineRule="auto"/>
              <w:ind w:left="67"/>
              <w:rPr>
                <w:rFonts w:ascii="Times New Roman" w:hAnsi="Times New Roman"/>
                <w:sz w:val="24"/>
                <w:szCs w:val="24"/>
              </w:rPr>
            </w:pPr>
            <w:r w:rsidRPr="00E54795">
              <w:rPr>
                <w:rFonts w:ascii="Times New Roman" w:hAnsi="Times New Roman"/>
                <w:sz w:val="24"/>
                <w:szCs w:val="24"/>
              </w:rPr>
              <w:t xml:space="preserve">(основы и полосок) по линейке, раскрой деталей ножницами, </w:t>
            </w:r>
            <w:r w:rsidRPr="00E54795">
              <w:rPr>
                <w:rFonts w:ascii="Times New Roman" w:hAnsi="Times New Roman"/>
                <w:b/>
                <w:sz w:val="24"/>
                <w:szCs w:val="24"/>
              </w:rPr>
              <w:t>соблю</w:t>
            </w:r>
            <w:r w:rsidRPr="00E54795">
              <w:rPr>
                <w:rFonts w:ascii="Times New Roman" w:hAnsi="Times New Roman"/>
                <w:b/>
                <w:bCs/>
                <w:sz w:val="24"/>
                <w:szCs w:val="24"/>
              </w:rPr>
              <w:t xml:space="preserve">дать </w:t>
            </w:r>
            <w:r w:rsidRPr="00E54795">
              <w:rPr>
                <w:rFonts w:ascii="Times New Roman" w:hAnsi="Times New Roman"/>
                <w:sz w:val="24"/>
                <w:szCs w:val="24"/>
              </w:rPr>
              <w:t xml:space="preserve">правила безопасной работы. </w:t>
            </w:r>
          </w:p>
          <w:p w:rsidR="00E57F30" w:rsidRPr="00E54795" w:rsidRDefault="00E57F30" w:rsidP="00D506B9">
            <w:pPr>
              <w:shd w:val="clear" w:color="auto" w:fill="FFFFFF"/>
              <w:spacing w:after="0" w:line="240" w:lineRule="auto"/>
              <w:ind w:left="67"/>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разные виды переплетения бумаги, </w:t>
            </w:r>
            <w:r w:rsidRPr="00E54795">
              <w:rPr>
                <w:rFonts w:ascii="Times New Roman" w:hAnsi="Times New Roman"/>
                <w:b/>
                <w:bCs/>
                <w:sz w:val="24"/>
                <w:szCs w:val="24"/>
              </w:rPr>
              <w:lastRenderedPageBreak/>
              <w:t xml:space="preserve">создавать </w:t>
            </w:r>
            <w:r w:rsidRPr="00E54795">
              <w:rPr>
                <w:rFonts w:ascii="Times New Roman" w:hAnsi="Times New Roman"/>
                <w:sz w:val="24"/>
                <w:szCs w:val="24"/>
              </w:rPr>
              <w:t>узор по своему замыслу</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конструирование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устанавливать аналогии.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формулировать собственное мнение и позицию.</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осуществлять итоговый и пошаговый контроль по результату</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мотивации успеха и достижений младших школьников, творческой самореализа</w:t>
            </w:r>
            <w:r w:rsidRPr="00E54795">
              <w:rPr>
                <w:rFonts w:ascii="Times New Roman" w:hAnsi="Times New Roman"/>
                <w:sz w:val="24"/>
                <w:szCs w:val="24"/>
              </w:rPr>
              <w:lastRenderedPageBreak/>
              <w:t>ции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20</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Внутреннее убранство избы. Работа с картоном. Конструирование. Изделие: стол и скамья</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С.56-57</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сконструировать стол и скамью?</w:t>
            </w:r>
          </w:p>
        </w:tc>
        <w:tc>
          <w:tcPr>
            <w:tcW w:w="5390" w:type="dxa"/>
            <w:gridSpan w:val="2"/>
          </w:tcPr>
          <w:p w:rsidR="00E57F30" w:rsidRPr="00E54795" w:rsidRDefault="00E57F30" w:rsidP="00D506B9">
            <w:pPr>
              <w:shd w:val="clear" w:color="auto" w:fill="FFFFFF"/>
              <w:spacing w:after="0" w:line="240" w:lineRule="auto"/>
              <w:ind w:left="82"/>
              <w:rPr>
                <w:rFonts w:ascii="Times New Roman" w:hAnsi="Times New Roman"/>
                <w:sz w:val="24"/>
                <w:szCs w:val="24"/>
              </w:rPr>
            </w:pPr>
            <w:r w:rsidRPr="00E54795">
              <w:rPr>
                <w:rFonts w:ascii="Times New Roman" w:hAnsi="Times New Roman"/>
                <w:b/>
                <w:bCs/>
                <w:sz w:val="24"/>
                <w:szCs w:val="24"/>
              </w:rPr>
              <w:t xml:space="preserve">Осуществлять </w:t>
            </w:r>
            <w:r w:rsidRPr="00E54795">
              <w:rPr>
                <w:rFonts w:ascii="Times New Roman" w:hAnsi="Times New Roman"/>
                <w:sz w:val="24"/>
                <w:szCs w:val="24"/>
              </w:rPr>
              <w:t xml:space="preserve">поиск информации о традиционной для русской избы мебели и </w:t>
            </w:r>
            <w:r w:rsidRPr="00E54795">
              <w:rPr>
                <w:rFonts w:ascii="Times New Roman" w:hAnsi="Times New Roman"/>
                <w:b/>
                <w:bCs/>
                <w:sz w:val="24"/>
                <w:szCs w:val="24"/>
              </w:rPr>
              <w:t xml:space="preserve">сравнивать </w:t>
            </w:r>
            <w:r w:rsidRPr="00E54795">
              <w:rPr>
                <w:rFonts w:ascii="Times New Roman" w:hAnsi="Times New Roman"/>
                <w:sz w:val="24"/>
                <w:szCs w:val="24"/>
              </w:rPr>
              <w:t xml:space="preserve">её с традиционной мебелью жилища региона проживания. </w:t>
            </w:r>
          </w:p>
          <w:p w:rsidR="00E57F30" w:rsidRPr="00E54795" w:rsidRDefault="00E57F30" w:rsidP="00D506B9">
            <w:pPr>
              <w:shd w:val="clear" w:color="auto" w:fill="FFFFFF"/>
              <w:spacing w:after="0" w:line="240" w:lineRule="auto"/>
              <w:ind w:left="91"/>
              <w:rPr>
                <w:rFonts w:ascii="Times New Roman" w:hAnsi="Times New Roman"/>
                <w:sz w:val="24"/>
                <w:szCs w:val="24"/>
              </w:rPr>
            </w:pPr>
            <w:r w:rsidRPr="00E54795">
              <w:rPr>
                <w:rFonts w:ascii="Times New Roman" w:hAnsi="Times New Roman"/>
                <w:b/>
                <w:bCs/>
                <w:sz w:val="24"/>
                <w:szCs w:val="24"/>
              </w:rPr>
              <w:t xml:space="preserve">Анализировать </w:t>
            </w:r>
            <w:r w:rsidRPr="00E54795">
              <w:rPr>
                <w:rFonts w:ascii="Times New Roman" w:hAnsi="Times New Roman"/>
                <w:sz w:val="24"/>
                <w:szCs w:val="24"/>
              </w:rPr>
              <w:t xml:space="preserve">конструкции стола и скамейки,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детали, необходимые для их изготовления. </w:t>
            </w:r>
          </w:p>
          <w:p w:rsidR="00E57F30" w:rsidRPr="00E54795" w:rsidRDefault="00E57F30" w:rsidP="00D506B9">
            <w:pPr>
              <w:shd w:val="clear" w:color="auto" w:fill="FFFFFF"/>
              <w:spacing w:after="0" w:line="240" w:lineRule="auto"/>
              <w:ind w:left="91"/>
              <w:rPr>
                <w:rFonts w:ascii="Times New Roman" w:hAnsi="Times New Roman"/>
                <w:sz w:val="24"/>
                <w:szCs w:val="24"/>
              </w:rPr>
            </w:pPr>
            <w:r w:rsidRPr="00E54795">
              <w:rPr>
                <w:rFonts w:ascii="Times New Roman" w:hAnsi="Times New Roman"/>
                <w:b/>
                <w:bCs/>
                <w:sz w:val="24"/>
                <w:szCs w:val="24"/>
              </w:rPr>
              <w:t xml:space="preserve">Соблюдать </w:t>
            </w:r>
            <w:r w:rsidRPr="00E54795">
              <w:rPr>
                <w:rFonts w:ascii="Times New Roman" w:hAnsi="Times New Roman"/>
                <w:sz w:val="24"/>
                <w:szCs w:val="24"/>
              </w:rPr>
              <w:t>последовательность технологических операций при конструировании.</w:t>
            </w:r>
          </w:p>
          <w:p w:rsidR="00E57F30" w:rsidRPr="00E54795" w:rsidRDefault="00E57F30" w:rsidP="00D506B9">
            <w:pPr>
              <w:shd w:val="clear" w:color="auto" w:fill="FFFFFF"/>
              <w:spacing w:after="0" w:line="240" w:lineRule="auto"/>
              <w:ind w:left="96"/>
              <w:rPr>
                <w:rFonts w:ascii="Times New Roman" w:hAnsi="Times New Roman"/>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умения работать с бумагой,  ножницами. Самостоятельно </w:t>
            </w: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композицию и </w:t>
            </w:r>
            <w:r w:rsidRPr="00E54795">
              <w:rPr>
                <w:rFonts w:ascii="Times New Roman" w:hAnsi="Times New Roman"/>
                <w:b/>
                <w:bCs/>
                <w:sz w:val="24"/>
                <w:szCs w:val="24"/>
              </w:rPr>
              <w:t xml:space="preserve">презентовать </w:t>
            </w:r>
            <w:r w:rsidRPr="00E54795">
              <w:rPr>
                <w:rFonts w:ascii="Times New Roman" w:hAnsi="Times New Roman"/>
                <w:sz w:val="24"/>
                <w:szCs w:val="24"/>
              </w:rPr>
              <w:t xml:space="preserve">её, использовать в  презентации   фольклорные  произведения.  Самостоятельно </w:t>
            </w: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свою деятельность. </w:t>
            </w:r>
          </w:p>
          <w:p w:rsidR="00E57F30" w:rsidRPr="00E54795" w:rsidRDefault="00E57F30" w:rsidP="00D506B9">
            <w:pPr>
              <w:shd w:val="clear" w:color="auto" w:fill="FFFFFF"/>
              <w:spacing w:after="0" w:line="240" w:lineRule="auto"/>
              <w:ind w:left="96"/>
              <w:rPr>
                <w:rFonts w:ascii="Times New Roman" w:hAnsi="Times New Roman"/>
                <w:sz w:val="24"/>
                <w:szCs w:val="24"/>
              </w:rPr>
            </w:pPr>
            <w:r w:rsidRPr="00E54795">
              <w:rPr>
                <w:rFonts w:ascii="Times New Roman" w:hAnsi="Times New Roman"/>
                <w:b/>
                <w:bCs/>
                <w:sz w:val="24"/>
                <w:szCs w:val="24"/>
              </w:rPr>
              <w:t xml:space="preserve">Овладевать </w:t>
            </w:r>
            <w:r w:rsidRPr="00E54795">
              <w:rPr>
                <w:rFonts w:ascii="Times New Roman" w:hAnsi="Times New Roman"/>
                <w:sz w:val="24"/>
                <w:szCs w:val="24"/>
              </w:rPr>
              <w:t xml:space="preserve">способами экономного и рационального расходования материалов. </w:t>
            </w:r>
            <w:r w:rsidRPr="00E54795">
              <w:rPr>
                <w:rFonts w:ascii="Times New Roman" w:hAnsi="Times New Roman"/>
                <w:b/>
                <w:sz w:val="24"/>
                <w:szCs w:val="24"/>
              </w:rPr>
              <w:t>Соблюдать</w:t>
            </w:r>
            <w:r w:rsidRPr="00E54795">
              <w:rPr>
                <w:rFonts w:ascii="Times New Roman" w:hAnsi="Times New Roman"/>
                <w:sz w:val="24"/>
                <w:szCs w:val="24"/>
              </w:rPr>
              <w:t xml:space="preserve"> технологию изготовления изделий</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Перепле-тение, основа,</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уток</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Структурирование знаний.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задавать вопросы, необходимые для организации собственной деятельности и сотрудничества с учителем.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Осознание оценки качества и уровня усвоения материала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адекватной и позитивной самооценки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21</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Народный костюм. Работа с волокнистыми материалами и картоном. Плетение.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w:t>
            </w:r>
            <w:r w:rsidRPr="00E54795">
              <w:rPr>
                <w:rFonts w:ascii="Times New Roman" w:hAnsi="Times New Roman"/>
                <w:sz w:val="24"/>
                <w:szCs w:val="24"/>
              </w:rPr>
              <w:lastRenderedPageBreak/>
              <w:t>: композиция «Русская красавица»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С.58-63</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Как выглядит народный костюм? Какие виды тканей существуют? Какие </w:t>
            </w:r>
            <w:r w:rsidRPr="00E54795">
              <w:rPr>
                <w:rFonts w:ascii="Times New Roman" w:hAnsi="Times New Roman"/>
                <w:sz w:val="24"/>
                <w:szCs w:val="24"/>
              </w:rPr>
              <w:lastRenderedPageBreak/>
              <w:t>различия имеют национальные костюмы?</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hd w:val="clear" w:color="auto" w:fill="FFFFFF"/>
              <w:spacing w:after="0" w:line="240" w:lineRule="auto"/>
              <w:ind w:left="115"/>
              <w:rPr>
                <w:rFonts w:ascii="Times New Roman" w:hAnsi="Times New Roman"/>
                <w:sz w:val="24"/>
                <w:szCs w:val="24"/>
              </w:rPr>
            </w:pPr>
            <w:r w:rsidRPr="00E54795">
              <w:rPr>
                <w:rFonts w:ascii="Times New Roman" w:hAnsi="Times New Roman"/>
                <w:b/>
                <w:bCs/>
                <w:sz w:val="24"/>
                <w:szCs w:val="24"/>
              </w:rPr>
              <w:lastRenderedPageBreak/>
              <w:t xml:space="preserve">Искать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отбирать  </w:t>
            </w:r>
            <w:r w:rsidRPr="00E54795">
              <w:rPr>
                <w:rFonts w:ascii="Times New Roman" w:hAnsi="Times New Roman"/>
                <w:sz w:val="24"/>
                <w:szCs w:val="24"/>
              </w:rPr>
              <w:t xml:space="preserve">информацию  о  национальных   костюмах   народов России (из учебника, собственных наблюдении я   других источников).  </w:t>
            </w:r>
          </w:p>
          <w:p w:rsidR="00E57F30" w:rsidRPr="00E54795" w:rsidRDefault="00E57F30" w:rsidP="00D506B9">
            <w:pPr>
              <w:shd w:val="clear" w:color="auto" w:fill="FFFFFF"/>
              <w:spacing w:after="0" w:line="240" w:lineRule="auto"/>
              <w:ind w:left="106"/>
              <w:rPr>
                <w:rFonts w:ascii="Times New Roman" w:hAnsi="Times New Roman"/>
                <w:sz w:val="24"/>
                <w:szCs w:val="24"/>
              </w:rPr>
            </w:pPr>
            <w:r w:rsidRPr="00E54795">
              <w:rPr>
                <w:rFonts w:ascii="Times New Roman" w:hAnsi="Times New Roman"/>
                <w:b/>
                <w:bCs/>
                <w:sz w:val="24"/>
                <w:szCs w:val="24"/>
              </w:rPr>
              <w:t xml:space="preserve">Сравнивать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находить  </w:t>
            </w:r>
            <w:r w:rsidRPr="00E54795">
              <w:rPr>
                <w:rFonts w:ascii="Times New Roman" w:hAnsi="Times New Roman"/>
                <w:sz w:val="24"/>
                <w:szCs w:val="24"/>
              </w:rPr>
              <w:t xml:space="preserve">общее   и   различие в национальных  костюмах.   </w:t>
            </w:r>
            <w:r w:rsidRPr="00E54795">
              <w:rPr>
                <w:rFonts w:ascii="Times New Roman" w:hAnsi="Times New Roman"/>
                <w:b/>
                <w:sz w:val="24"/>
                <w:szCs w:val="24"/>
              </w:rPr>
              <w:t xml:space="preserve">Исследовать  </w:t>
            </w:r>
            <w:r w:rsidRPr="00E54795">
              <w:rPr>
                <w:rFonts w:ascii="Times New Roman" w:hAnsi="Times New Roman"/>
                <w:sz w:val="24"/>
                <w:szCs w:val="24"/>
              </w:rPr>
              <w:t xml:space="preserve"> особенности   национального костюма    региона    проживания    и    соотносить    их    с  природными условиями региона (материалы изготовления, цвет, узор).     </w:t>
            </w:r>
            <w:r w:rsidRPr="00E54795">
              <w:rPr>
                <w:rFonts w:ascii="Times New Roman" w:hAnsi="Times New Roman"/>
                <w:b/>
                <w:bCs/>
                <w:sz w:val="24"/>
                <w:szCs w:val="24"/>
              </w:rPr>
              <w:t>Исследо</w:t>
            </w:r>
            <w:r w:rsidRPr="00E54795">
              <w:rPr>
                <w:rFonts w:ascii="Times New Roman" w:hAnsi="Times New Roman"/>
                <w:b/>
                <w:sz w:val="24"/>
                <w:szCs w:val="24"/>
              </w:rPr>
              <w:t>вать</w:t>
            </w:r>
            <w:r w:rsidRPr="00E54795">
              <w:rPr>
                <w:rFonts w:ascii="Times New Roman" w:hAnsi="Times New Roman"/>
                <w:sz w:val="24"/>
                <w:szCs w:val="24"/>
              </w:rPr>
              <w:t xml:space="preserve">   виды,   свойства   и   состав   тканей.    </w:t>
            </w:r>
          </w:p>
          <w:p w:rsidR="00E57F30" w:rsidRPr="00E54795" w:rsidRDefault="00E57F30" w:rsidP="00D506B9">
            <w:pPr>
              <w:shd w:val="clear" w:color="auto" w:fill="FFFFFF"/>
              <w:spacing w:after="0" w:line="240" w:lineRule="auto"/>
              <w:ind w:left="115"/>
              <w:rPr>
                <w:rFonts w:ascii="Times New Roman" w:hAnsi="Times New Roman"/>
                <w:sz w:val="24"/>
                <w:szCs w:val="24"/>
              </w:rPr>
            </w:pPr>
            <w:r w:rsidRPr="00E54795">
              <w:rPr>
                <w:rFonts w:ascii="Times New Roman" w:hAnsi="Times New Roman"/>
                <w:b/>
                <w:bCs/>
                <w:sz w:val="24"/>
                <w:szCs w:val="24"/>
              </w:rPr>
              <w:t>Определять</w:t>
            </w:r>
            <w:r w:rsidRPr="00E54795">
              <w:rPr>
                <w:rFonts w:ascii="Times New Roman" w:hAnsi="Times New Roman"/>
                <w:sz w:val="24"/>
                <w:szCs w:val="24"/>
              </w:rPr>
              <w:t xml:space="preserve"> по  внешним признакам вид </w:t>
            </w:r>
            <w:r w:rsidRPr="00E54795">
              <w:rPr>
                <w:rFonts w:ascii="Times New Roman" w:hAnsi="Times New Roman"/>
                <w:spacing w:val="24"/>
                <w:sz w:val="24"/>
                <w:szCs w:val="24"/>
              </w:rPr>
              <w:t>тканей</w:t>
            </w:r>
            <w:r w:rsidRPr="00E54795">
              <w:rPr>
                <w:rFonts w:ascii="Times New Roman" w:hAnsi="Times New Roman"/>
                <w:sz w:val="24"/>
                <w:szCs w:val="24"/>
              </w:rPr>
              <w:t xml:space="preserve"> из натуральных   волокон.</w:t>
            </w:r>
          </w:p>
          <w:p w:rsidR="00E57F30" w:rsidRPr="00E54795" w:rsidRDefault="00E57F30" w:rsidP="00D506B9">
            <w:pPr>
              <w:shd w:val="clear" w:color="auto" w:fill="FFFFFF"/>
              <w:spacing w:after="0" w:line="240" w:lineRule="auto"/>
              <w:ind w:left="29"/>
              <w:rPr>
                <w:rFonts w:ascii="Times New Roman" w:hAnsi="Times New Roman"/>
                <w:sz w:val="24"/>
                <w:szCs w:val="24"/>
              </w:rPr>
            </w:pPr>
            <w:r w:rsidRPr="00E54795">
              <w:rPr>
                <w:rFonts w:ascii="Times New Roman" w:hAnsi="Times New Roman"/>
                <w:sz w:val="24"/>
                <w:szCs w:val="24"/>
              </w:rPr>
              <w:lastRenderedPageBreak/>
              <w:t xml:space="preserve"> </w:t>
            </w:r>
            <w:r w:rsidRPr="00E54795">
              <w:rPr>
                <w:rFonts w:ascii="Times New Roman" w:hAnsi="Times New Roman"/>
                <w:b/>
                <w:bCs/>
                <w:sz w:val="24"/>
                <w:szCs w:val="24"/>
              </w:rPr>
              <w:t xml:space="preserve">Анализировать </w:t>
            </w:r>
            <w:r w:rsidRPr="00E54795">
              <w:rPr>
                <w:rFonts w:ascii="Times New Roman" w:hAnsi="Times New Roman"/>
                <w:sz w:val="24"/>
                <w:szCs w:val="24"/>
              </w:rPr>
              <w:t>детали праздничного женского (девичьего) головного убора и причёски.</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аппликацию на основе материала учебника с учётом национальных традиций. </w:t>
            </w: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приемы плетения косички в три нити. </w:t>
            </w: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приёмы работы с бумагой, раскроя деталей при помощи ножниц и </w:t>
            </w:r>
            <w:r w:rsidRPr="00E54795">
              <w:rPr>
                <w:rFonts w:ascii="Times New Roman" w:hAnsi="Times New Roman"/>
                <w:b/>
                <w:bCs/>
                <w:sz w:val="24"/>
                <w:szCs w:val="24"/>
              </w:rPr>
              <w:t xml:space="preserve">применять </w:t>
            </w:r>
            <w:r w:rsidRPr="00E54795">
              <w:rPr>
                <w:rFonts w:ascii="Times New Roman" w:hAnsi="Times New Roman"/>
                <w:sz w:val="24"/>
                <w:szCs w:val="24"/>
              </w:rPr>
              <w:t xml:space="preserve">правила безопасной работы с ними.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Изготавливать </w:t>
            </w:r>
            <w:r w:rsidRPr="00E54795">
              <w:rPr>
                <w:rFonts w:ascii="Times New Roman" w:hAnsi="Times New Roman"/>
                <w:sz w:val="24"/>
                <w:szCs w:val="24"/>
              </w:rPr>
              <w:t xml:space="preserve">с помощью учителя детали для создания модели национального женского головного убора, предварительно </w:t>
            </w:r>
            <w:r w:rsidRPr="00E54795">
              <w:rPr>
                <w:rFonts w:ascii="Times New Roman" w:hAnsi="Times New Roman"/>
                <w:b/>
                <w:bCs/>
                <w:sz w:val="24"/>
                <w:szCs w:val="24"/>
              </w:rPr>
              <w:t xml:space="preserve">определив </w:t>
            </w:r>
            <w:r w:rsidRPr="00E54795">
              <w:rPr>
                <w:rFonts w:ascii="Times New Roman" w:hAnsi="Times New Roman"/>
                <w:sz w:val="24"/>
                <w:szCs w:val="24"/>
              </w:rPr>
              <w:t>материалы для его изготовлении</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волокна, натуральные</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волокна, шелководство, сутаж, плетение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ориентироваться на разнообразие способов решения практических задач.</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планировать свои действия в соответствии с поставленной задачей и условиями её реализации</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22</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Народный костюм. Работа с бумагой. Аппликационные работы.</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костюмы Ани и Вани</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С.64-65</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Какие характерные особенности есть у национального костюма?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tcPr>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Искать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отбирать  </w:t>
            </w:r>
            <w:r w:rsidRPr="00E54795">
              <w:rPr>
                <w:rFonts w:ascii="Times New Roman" w:hAnsi="Times New Roman"/>
                <w:sz w:val="24"/>
                <w:szCs w:val="24"/>
              </w:rPr>
              <w:t xml:space="preserve">информацию о национальных  костюмах народов России (из учебника, собственных наблюдений и других источников). </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Сравнивать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находить </w:t>
            </w:r>
            <w:r w:rsidRPr="00E54795">
              <w:rPr>
                <w:rFonts w:ascii="Times New Roman" w:hAnsi="Times New Roman"/>
                <w:sz w:val="24"/>
                <w:szCs w:val="24"/>
              </w:rPr>
              <w:t xml:space="preserve">общее и различия в женском и мужском национальных костюмах. </w:t>
            </w:r>
            <w:r w:rsidRPr="00E54795">
              <w:rPr>
                <w:rFonts w:ascii="Times New Roman" w:hAnsi="Times New Roman"/>
                <w:b/>
                <w:bCs/>
                <w:sz w:val="24"/>
                <w:szCs w:val="24"/>
              </w:rPr>
              <w:t xml:space="preserve">Исследовать </w:t>
            </w:r>
            <w:r w:rsidRPr="00E54795">
              <w:rPr>
                <w:rFonts w:ascii="Times New Roman" w:hAnsi="Times New Roman"/>
                <w:sz w:val="24"/>
                <w:szCs w:val="24"/>
              </w:rPr>
              <w:t xml:space="preserve">особенности национального  костюма своего  края  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его  характерные особенности (цвет, форму, способы украшения и др.). </w:t>
            </w:r>
            <w:r w:rsidRPr="00E54795">
              <w:rPr>
                <w:rFonts w:ascii="Times New Roman" w:hAnsi="Times New Roman"/>
                <w:b/>
                <w:bCs/>
                <w:sz w:val="24"/>
                <w:szCs w:val="24"/>
              </w:rPr>
              <w:t>Осваивать</w:t>
            </w:r>
            <w:r w:rsidRPr="00E54795">
              <w:rPr>
                <w:rFonts w:ascii="Times New Roman" w:hAnsi="Times New Roman"/>
                <w:sz w:val="24"/>
                <w:szCs w:val="24"/>
              </w:rPr>
              <w:t xml:space="preserve"> правила разметки ткани, </w:t>
            </w:r>
            <w:r w:rsidRPr="00E54795">
              <w:rPr>
                <w:rFonts w:ascii="Times New Roman" w:hAnsi="Times New Roman"/>
                <w:b/>
                <w:bCs/>
                <w:sz w:val="24"/>
                <w:szCs w:val="24"/>
              </w:rPr>
              <w:t xml:space="preserve">изготавливать </w:t>
            </w:r>
            <w:r w:rsidRPr="00E54795">
              <w:rPr>
                <w:rFonts w:ascii="Times New Roman" w:hAnsi="Times New Roman"/>
                <w:sz w:val="24"/>
                <w:szCs w:val="24"/>
              </w:rPr>
              <w:t xml:space="preserve">выкройки, </w:t>
            </w:r>
            <w:r w:rsidRPr="00E54795">
              <w:rPr>
                <w:rFonts w:ascii="Times New Roman" w:hAnsi="Times New Roman"/>
                <w:b/>
                <w:bCs/>
                <w:sz w:val="24"/>
                <w:szCs w:val="24"/>
              </w:rPr>
              <w:t xml:space="preserve">размечать </w:t>
            </w:r>
            <w:r w:rsidRPr="00E54795">
              <w:rPr>
                <w:rFonts w:ascii="Times New Roman" w:hAnsi="Times New Roman"/>
                <w:sz w:val="24"/>
                <w:szCs w:val="24"/>
              </w:rPr>
              <w:t xml:space="preserve">ткань с помощью шаблона. </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Моделировать </w:t>
            </w:r>
            <w:r w:rsidRPr="00E54795">
              <w:rPr>
                <w:rFonts w:ascii="Times New Roman" w:hAnsi="Times New Roman"/>
                <w:sz w:val="24"/>
                <w:szCs w:val="24"/>
              </w:rPr>
              <w:t xml:space="preserve">народные костюмы на основе аппликации из ткани. </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элементы художественного труда: </w:t>
            </w:r>
            <w:r w:rsidRPr="00E54795">
              <w:rPr>
                <w:rFonts w:ascii="Times New Roman" w:hAnsi="Times New Roman"/>
                <w:b/>
                <w:bCs/>
                <w:sz w:val="24"/>
                <w:szCs w:val="24"/>
              </w:rPr>
              <w:t xml:space="preserve">оформлять </w:t>
            </w:r>
            <w:r w:rsidRPr="00E54795">
              <w:rPr>
                <w:rFonts w:ascii="Times New Roman" w:hAnsi="Times New Roman"/>
                <w:sz w:val="24"/>
                <w:szCs w:val="24"/>
              </w:rPr>
              <w:t xml:space="preserve">национальный костюм в соответствии с выбранным образцом,  </w:t>
            </w: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различные  виды   материалов  (тесьму,  мех, бусины, пуговицы и др.). </w:t>
            </w:r>
            <w:r w:rsidRPr="00E54795">
              <w:rPr>
                <w:rFonts w:ascii="Times New Roman" w:hAnsi="Times New Roman"/>
                <w:b/>
                <w:bCs/>
                <w:sz w:val="24"/>
                <w:szCs w:val="24"/>
              </w:rPr>
              <w:t xml:space="preserve">Организовывать, контролировать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работу по изготовлению изделия с помощью технологической карты.</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Исследовать </w:t>
            </w:r>
            <w:r w:rsidRPr="00E54795">
              <w:rPr>
                <w:rFonts w:ascii="Times New Roman" w:hAnsi="Times New Roman"/>
                <w:sz w:val="24"/>
                <w:szCs w:val="24"/>
              </w:rPr>
              <w:t xml:space="preserve">виды ниток 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с помощью учителя их назначение.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lastRenderedPageBreak/>
              <w:t xml:space="preserve">Осваивать </w:t>
            </w:r>
            <w:r w:rsidRPr="00E54795">
              <w:rPr>
                <w:rFonts w:ascii="Times New Roman" w:hAnsi="Times New Roman"/>
                <w:sz w:val="24"/>
                <w:szCs w:val="24"/>
              </w:rPr>
              <w:t xml:space="preserve">строчку косых стежков.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правила работы иглой, </w:t>
            </w: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рабочее место.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разметку ткани по шаблону, </w:t>
            </w:r>
            <w:r w:rsidRPr="00E54795">
              <w:rPr>
                <w:rFonts w:ascii="Times New Roman" w:hAnsi="Times New Roman"/>
                <w:b/>
                <w:bCs/>
                <w:sz w:val="24"/>
                <w:szCs w:val="24"/>
              </w:rPr>
              <w:t xml:space="preserve">изготавливать </w:t>
            </w:r>
            <w:r w:rsidRPr="00E54795">
              <w:rPr>
                <w:rFonts w:ascii="Times New Roman" w:hAnsi="Times New Roman"/>
                <w:sz w:val="24"/>
                <w:szCs w:val="24"/>
              </w:rPr>
              <w:t xml:space="preserve">выкройку.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строчку косых стежков для соединения деталей изделия. </w:t>
            </w:r>
          </w:p>
          <w:p w:rsidR="00E57F30" w:rsidRPr="00E54795" w:rsidRDefault="00E57F30" w:rsidP="00D506B9">
            <w:pPr>
              <w:shd w:val="clear" w:color="auto" w:fill="FFFFFF"/>
              <w:spacing w:after="0" w:line="240" w:lineRule="auto"/>
              <w:ind w:left="24"/>
              <w:rPr>
                <w:rFonts w:ascii="Times New Roman" w:hAnsi="Times New Roman"/>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умение пришивать пуговицы разными способами. </w:t>
            </w:r>
            <w:r w:rsidRPr="00E54795">
              <w:rPr>
                <w:rFonts w:ascii="Times New Roman" w:hAnsi="Times New Roman"/>
                <w:b/>
                <w:bCs/>
                <w:sz w:val="24"/>
                <w:szCs w:val="24"/>
              </w:rPr>
              <w:t xml:space="preserve">Контролировать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последовательность выполнения работы.</w:t>
            </w:r>
          </w:p>
          <w:p w:rsidR="00E57F30" w:rsidRPr="00E54795" w:rsidRDefault="00E57F30" w:rsidP="00D506B9">
            <w:pPr>
              <w:shd w:val="clear" w:color="auto" w:fill="FFFFFF"/>
              <w:spacing w:after="0" w:line="240" w:lineRule="auto"/>
              <w:ind w:left="38"/>
              <w:rPr>
                <w:rFonts w:ascii="Times New Roman" w:hAnsi="Times New Roman"/>
                <w:sz w:val="24"/>
                <w:szCs w:val="24"/>
              </w:rPr>
            </w:pPr>
            <w:r w:rsidRPr="00E54795">
              <w:rPr>
                <w:rFonts w:ascii="Times New Roman" w:hAnsi="Times New Roman"/>
                <w:b/>
                <w:bCs/>
                <w:sz w:val="24"/>
                <w:szCs w:val="24"/>
              </w:rPr>
              <w:t xml:space="preserve">Оценивать </w:t>
            </w:r>
            <w:r w:rsidRPr="00E54795">
              <w:rPr>
                <w:rFonts w:ascii="Times New Roman" w:hAnsi="Times New Roman"/>
                <w:sz w:val="24"/>
                <w:szCs w:val="24"/>
              </w:rPr>
              <w:t>работу по заданным критериям</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 xml:space="preserve"> выкройка, подол, кичка, сарафан</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устанавливать аналогии.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использовать речь для регуляции своего действия.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учебно-познавательного интереса к новому учебному материалу и способам решения новой задачи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23</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ткаными материалами. Шитье.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кошелек</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С.66</w:t>
            </w: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выполнять  косые стежки?</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390" w:type="dxa"/>
            <w:gridSpan w:val="2"/>
            <w:vMerge w:val="restart"/>
          </w:tcPr>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Исследовать </w:t>
            </w:r>
            <w:r w:rsidRPr="00E54795">
              <w:rPr>
                <w:rFonts w:ascii="Times New Roman" w:hAnsi="Times New Roman"/>
                <w:sz w:val="24"/>
                <w:szCs w:val="24"/>
              </w:rPr>
              <w:t xml:space="preserve">виды ниток 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с помощью учителя их назначение.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строчку косых стежков.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правила работы иглой, </w:t>
            </w: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рабочее место.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разметку ткани по шаблону, </w:t>
            </w:r>
            <w:r w:rsidRPr="00E54795">
              <w:rPr>
                <w:rFonts w:ascii="Times New Roman" w:hAnsi="Times New Roman"/>
                <w:b/>
                <w:bCs/>
                <w:sz w:val="24"/>
                <w:szCs w:val="24"/>
              </w:rPr>
              <w:t xml:space="preserve">изготавливать </w:t>
            </w:r>
            <w:r w:rsidRPr="00E54795">
              <w:rPr>
                <w:rFonts w:ascii="Times New Roman" w:hAnsi="Times New Roman"/>
                <w:sz w:val="24"/>
                <w:szCs w:val="24"/>
              </w:rPr>
              <w:t xml:space="preserve">выкройку. </w:t>
            </w:r>
          </w:p>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Выполнять </w:t>
            </w:r>
            <w:r w:rsidRPr="00E54795">
              <w:rPr>
                <w:rFonts w:ascii="Times New Roman" w:hAnsi="Times New Roman"/>
                <w:sz w:val="24"/>
                <w:szCs w:val="24"/>
              </w:rPr>
              <w:t xml:space="preserve">строчку косых стежков для соединения деталей изделия. </w:t>
            </w:r>
          </w:p>
          <w:p w:rsidR="00E57F30" w:rsidRPr="00E54795" w:rsidRDefault="00E57F30" w:rsidP="00D506B9">
            <w:pPr>
              <w:shd w:val="clear" w:color="auto" w:fill="FFFFFF"/>
              <w:spacing w:after="0" w:line="240" w:lineRule="auto"/>
              <w:ind w:left="24"/>
              <w:rPr>
                <w:rFonts w:ascii="Times New Roman" w:hAnsi="Times New Roman"/>
                <w:sz w:val="24"/>
                <w:szCs w:val="24"/>
              </w:rPr>
            </w:pP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умение пришивать пуговицы разными способами. </w:t>
            </w:r>
            <w:r w:rsidRPr="00E54795">
              <w:rPr>
                <w:rFonts w:ascii="Times New Roman" w:hAnsi="Times New Roman"/>
                <w:b/>
                <w:bCs/>
                <w:sz w:val="24"/>
                <w:szCs w:val="24"/>
              </w:rPr>
              <w:t xml:space="preserve">Контролировать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последовательность выполнения работы.</w:t>
            </w:r>
          </w:p>
          <w:p w:rsidR="00E57F30" w:rsidRPr="00E54795" w:rsidRDefault="00E57F30" w:rsidP="00D506B9">
            <w:pPr>
              <w:autoSpaceDE w:val="0"/>
              <w:autoSpaceDN w:val="0"/>
              <w:adjustRightInd w:val="0"/>
              <w:spacing w:after="0" w:line="240" w:lineRule="auto"/>
              <w:rPr>
                <w:rFonts w:ascii="Times New Roman" w:hAnsi="Times New Roman"/>
                <w:sz w:val="24"/>
                <w:szCs w:val="24"/>
              </w:rPr>
            </w:pPr>
            <w:r w:rsidRPr="00E54795">
              <w:rPr>
                <w:rFonts w:ascii="Times New Roman" w:hAnsi="Times New Roman"/>
                <w:b/>
                <w:bCs/>
                <w:sz w:val="24"/>
                <w:szCs w:val="24"/>
              </w:rPr>
              <w:t xml:space="preserve">Оценивать </w:t>
            </w:r>
            <w:r w:rsidRPr="00E54795">
              <w:rPr>
                <w:rFonts w:ascii="Times New Roman" w:hAnsi="Times New Roman"/>
                <w:sz w:val="24"/>
                <w:szCs w:val="24"/>
              </w:rPr>
              <w:t>работу по заданным критериям.</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виды швов, нитки</w:t>
            </w:r>
          </w:p>
        </w:tc>
        <w:tc>
          <w:tcPr>
            <w:tcW w:w="3685" w:type="dxa"/>
            <w:vMerge w:val="restart"/>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ориентироваться на разнообразие способов решения практических задач.</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планировать свои действия в соответствии с поставленной задачей и условиями её реализации</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24</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ткаными материалами. Шитье.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Изделия «Тамбурные стежки», «Салфетка»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С.67-70</w:t>
            </w:r>
          </w:p>
          <w:p w:rsidR="00E57F30" w:rsidRPr="00E54795" w:rsidRDefault="00E57F30" w:rsidP="00D506B9">
            <w:pPr>
              <w:spacing w:after="0" w:line="240" w:lineRule="auto"/>
              <w:rPr>
                <w:rFonts w:ascii="Times New Roman" w:hAnsi="Times New Roman"/>
                <w:sz w:val="24"/>
                <w:szCs w:val="24"/>
              </w:rPr>
            </w:pPr>
          </w:p>
        </w:tc>
        <w:tc>
          <w:tcPr>
            <w:tcW w:w="990"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Как выполнять шитье тамбурными стежками? </w:t>
            </w:r>
          </w:p>
        </w:tc>
        <w:tc>
          <w:tcPr>
            <w:tcW w:w="5390" w:type="dxa"/>
            <w:gridSpan w:val="2"/>
            <w:vMerge/>
            <w:vAlign w:val="center"/>
          </w:tcPr>
          <w:p w:rsidR="00E57F30" w:rsidRPr="00E54795" w:rsidRDefault="00E57F30" w:rsidP="00D506B9">
            <w:pPr>
              <w:spacing w:after="0" w:line="240" w:lineRule="auto"/>
              <w:rPr>
                <w:rFonts w:ascii="Times New Roman" w:hAnsi="Times New Roman"/>
                <w:sz w:val="24"/>
                <w:szCs w:val="24"/>
              </w:rPr>
            </w:pP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виды швов, нитки</w:t>
            </w:r>
          </w:p>
        </w:tc>
        <w:tc>
          <w:tcPr>
            <w:tcW w:w="3685" w:type="dxa"/>
            <w:vMerge/>
            <w:vAlign w:val="center"/>
          </w:tcPr>
          <w:p w:rsidR="00E57F30" w:rsidRPr="00E54795" w:rsidRDefault="00E57F30" w:rsidP="00D506B9">
            <w:pPr>
              <w:spacing w:after="0" w:line="240" w:lineRule="auto"/>
              <w:rPr>
                <w:rFonts w:ascii="Times New Roman" w:hAnsi="Times New Roman"/>
                <w:sz w:val="24"/>
                <w:szCs w:val="24"/>
              </w:rPr>
            </w:pP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15672" w:type="dxa"/>
            <w:gridSpan w:val="10"/>
          </w:tcPr>
          <w:p w:rsidR="00E57F30" w:rsidRPr="00E54795" w:rsidRDefault="00E57F30" w:rsidP="00D506B9">
            <w:pPr>
              <w:spacing w:after="0" w:line="240" w:lineRule="auto"/>
              <w:ind w:right="-108"/>
              <w:rPr>
                <w:rFonts w:ascii="Times New Roman" w:hAnsi="Times New Roman"/>
                <w:b/>
                <w:bCs/>
                <w:i/>
                <w:iCs/>
                <w:sz w:val="24"/>
                <w:szCs w:val="24"/>
              </w:rPr>
            </w:pPr>
          </w:p>
          <w:p w:rsidR="00E57F30" w:rsidRPr="00E54795" w:rsidRDefault="00E57F30" w:rsidP="00D506B9">
            <w:pPr>
              <w:spacing w:after="0" w:line="240" w:lineRule="auto"/>
              <w:ind w:right="-108"/>
              <w:jc w:val="center"/>
              <w:rPr>
                <w:rFonts w:ascii="Times New Roman" w:hAnsi="Times New Roman"/>
                <w:b/>
                <w:bCs/>
                <w:i/>
                <w:iCs/>
                <w:sz w:val="24"/>
                <w:szCs w:val="24"/>
              </w:rPr>
            </w:pPr>
            <w:r w:rsidRPr="00E54795">
              <w:rPr>
                <w:rFonts w:ascii="Times New Roman" w:hAnsi="Times New Roman"/>
                <w:b/>
                <w:bCs/>
                <w:i/>
                <w:iCs/>
                <w:sz w:val="24"/>
                <w:szCs w:val="24"/>
              </w:rPr>
              <w:t>Человек и вода – 3ч</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25</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Рыболовство. Работа с волокнистыми материалами. Изонить.</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композиция «Золотая рыбка»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С.71-75</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рыболовство? Что такое изонить? Как выполнить рыбу в технике изонить?</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247" w:type="dxa"/>
          </w:tcPr>
          <w:p w:rsidR="00E57F30" w:rsidRPr="00E54795" w:rsidRDefault="00E57F30" w:rsidP="00D506B9">
            <w:pPr>
              <w:spacing w:after="0" w:line="240" w:lineRule="auto"/>
              <w:rPr>
                <w:rFonts w:ascii="Times New Roman" w:hAnsi="Times New Roman"/>
                <w:b/>
                <w:sz w:val="24"/>
                <w:szCs w:val="24"/>
              </w:rPr>
            </w:pPr>
            <w:r w:rsidRPr="00E54795">
              <w:rPr>
                <w:rFonts w:ascii="Times New Roman" w:hAnsi="Times New Roman"/>
                <w:b/>
                <w:sz w:val="24"/>
                <w:szCs w:val="24"/>
              </w:rPr>
              <w:t xml:space="preserve">Исследовать </w:t>
            </w:r>
            <w:r w:rsidRPr="00E54795">
              <w:rPr>
                <w:rFonts w:ascii="Times New Roman" w:hAnsi="Times New Roman"/>
                <w:sz w:val="24"/>
                <w:szCs w:val="24"/>
              </w:rPr>
              <w:t xml:space="preserve"> значение воды в жизни человека, животных, растений. </w:t>
            </w:r>
            <w:r w:rsidRPr="00E54795">
              <w:rPr>
                <w:rFonts w:ascii="Times New Roman" w:hAnsi="Times New Roman"/>
                <w:b/>
                <w:sz w:val="24"/>
                <w:szCs w:val="24"/>
              </w:rPr>
              <w:t>Осуществлять</w:t>
            </w:r>
            <w:r w:rsidRPr="00E54795">
              <w:rPr>
                <w:rFonts w:ascii="Times New Roman" w:hAnsi="Times New Roman"/>
                <w:sz w:val="24"/>
                <w:szCs w:val="24"/>
              </w:rP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sidRPr="00E54795">
              <w:rPr>
                <w:rFonts w:ascii="Times New Roman" w:hAnsi="Times New Roman"/>
                <w:b/>
                <w:sz w:val="24"/>
                <w:szCs w:val="24"/>
              </w:rPr>
              <w:t>Сравнивать</w:t>
            </w:r>
            <w:r w:rsidRPr="00E54795">
              <w:rPr>
                <w:rFonts w:ascii="Times New Roman" w:hAnsi="Times New Roman"/>
                <w:sz w:val="24"/>
                <w:szCs w:val="24"/>
              </w:rP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sidRPr="00E54795">
              <w:rPr>
                <w:rFonts w:ascii="Times New Roman" w:hAnsi="Times New Roman"/>
                <w:b/>
                <w:sz w:val="24"/>
                <w:szCs w:val="24"/>
              </w:rPr>
              <w:t>делать выводы и обобщения.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 xml:space="preserve">Осваивать </w:t>
            </w:r>
            <w:r w:rsidRPr="00E54795">
              <w:rPr>
                <w:rFonts w:ascii="Times New Roman" w:hAnsi="Times New Roman"/>
                <w:sz w:val="24"/>
                <w:szCs w:val="24"/>
              </w:rPr>
              <w:t xml:space="preserve">способы проращивания семян в воде. </w:t>
            </w:r>
            <w:r w:rsidRPr="00E54795">
              <w:rPr>
                <w:rFonts w:ascii="Times New Roman" w:hAnsi="Times New Roman"/>
                <w:b/>
                <w:sz w:val="24"/>
                <w:szCs w:val="24"/>
              </w:rPr>
              <w:t>Проводить</w:t>
            </w:r>
            <w:r w:rsidRPr="00E54795">
              <w:rPr>
                <w:rFonts w:ascii="Times New Roman" w:hAnsi="Times New Roman"/>
                <w:sz w:val="24"/>
                <w:szCs w:val="24"/>
              </w:rPr>
              <w:t xml:space="preserve"> эксперимент, </w:t>
            </w:r>
            <w:r w:rsidRPr="00E54795">
              <w:rPr>
                <w:rFonts w:ascii="Times New Roman" w:hAnsi="Times New Roman"/>
                <w:b/>
                <w:sz w:val="24"/>
                <w:szCs w:val="24"/>
              </w:rPr>
              <w:t>исследовать</w:t>
            </w:r>
            <w:r w:rsidRPr="00E54795">
              <w:rPr>
                <w:rFonts w:ascii="Times New Roman" w:hAnsi="Times New Roman"/>
                <w:sz w:val="24"/>
                <w:szCs w:val="24"/>
              </w:rPr>
              <w:t xml:space="preserve"> всхожесть семян, </w:t>
            </w:r>
            <w:r w:rsidRPr="00E54795">
              <w:rPr>
                <w:rFonts w:ascii="Times New Roman" w:hAnsi="Times New Roman"/>
                <w:b/>
                <w:sz w:val="24"/>
                <w:szCs w:val="24"/>
              </w:rPr>
              <w:t>наблюдать</w:t>
            </w:r>
            <w:r w:rsidRPr="00E54795">
              <w:rPr>
                <w:rFonts w:ascii="Times New Roman" w:hAnsi="Times New Roman"/>
                <w:sz w:val="24"/>
                <w:szCs w:val="24"/>
              </w:rPr>
              <w:t xml:space="preserve"> и </w:t>
            </w:r>
            <w:r w:rsidRPr="00E54795">
              <w:rPr>
                <w:rFonts w:ascii="Times New Roman" w:hAnsi="Times New Roman"/>
                <w:b/>
                <w:sz w:val="24"/>
                <w:szCs w:val="24"/>
              </w:rPr>
              <w:t xml:space="preserve">фиксировать </w:t>
            </w:r>
            <w:r w:rsidRPr="00E54795">
              <w:rPr>
                <w:rFonts w:ascii="Times New Roman" w:hAnsi="Times New Roman"/>
                <w:sz w:val="24"/>
                <w:szCs w:val="24"/>
              </w:rPr>
              <w:t xml:space="preserve">наблюдения. </w:t>
            </w:r>
            <w:r w:rsidRPr="00E54795">
              <w:rPr>
                <w:rFonts w:ascii="Times New Roman" w:hAnsi="Times New Roman"/>
                <w:b/>
                <w:sz w:val="24"/>
                <w:szCs w:val="24"/>
              </w:rPr>
              <w:t>Определять</w:t>
            </w:r>
            <w:r w:rsidRPr="00E54795">
              <w:rPr>
                <w:rFonts w:ascii="Times New Roman" w:hAnsi="Times New Roman"/>
                <w:sz w:val="24"/>
                <w:szCs w:val="24"/>
              </w:rPr>
              <w:t xml:space="preserve"> и </w:t>
            </w:r>
            <w:r w:rsidRPr="00E54795">
              <w:rPr>
                <w:rFonts w:ascii="Times New Roman" w:hAnsi="Times New Roman"/>
                <w:b/>
                <w:sz w:val="24"/>
                <w:szCs w:val="24"/>
              </w:rPr>
              <w:t xml:space="preserve">использовать </w:t>
            </w:r>
            <w:r w:rsidRPr="00E54795">
              <w:rPr>
                <w:rFonts w:ascii="Times New Roman" w:hAnsi="Times New Roman"/>
                <w:sz w:val="24"/>
                <w:szCs w:val="24"/>
              </w:rPr>
              <w:t xml:space="preserve">инструменты и приспособления необходимые для ухода за комнатными растениями. В практической деятельности </w:t>
            </w:r>
            <w:r w:rsidRPr="00E54795">
              <w:rPr>
                <w:rFonts w:ascii="Times New Roman" w:hAnsi="Times New Roman"/>
                <w:b/>
                <w:sz w:val="24"/>
                <w:szCs w:val="24"/>
              </w:rPr>
              <w:t xml:space="preserve">осваивать </w:t>
            </w:r>
            <w:r w:rsidRPr="00E54795">
              <w:rPr>
                <w:rFonts w:ascii="Times New Roman" w:hAnsi="Times New Roman"/>
                <w:sz w:val="24"/>
                <w:szCs w:val="24"/>
              </w:rPr>
              <w:t>правила ухода за комнатными растениями</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Рыболовство, изонить.</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внутреннего плана на основе поэтапной отработки предметно-преобразующих действий.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договариваться, находить общее решение, определять способы взаимодействия в группах.</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мотива, реализующего потребность в социально значимой и социально оцениваемой деятельности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26</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Проект «Аквариум».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аппликация «В море».</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С.76</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Какие техники работы можно использовать для выполнения апплика-ции?</w:t>
            </w:r>
          </w:p>
          <w:p w:rsidR="00E57F30" w:rsidRPr="00E54795" w:rsidRDefault="00E57F30" w:rsidP="00D506B9">
            <w:pPr>
              <w:spacing w:after="0" w:line="240" w:lineRule="auto"/>
              <w:rPr>
                <w:rFonts w:ascii="Times New Roman" w:hAnsi="Times New Roman"/>
                <w:sz w:val="24"/>
                <w:szCs w:val="24"/>
              </w:rPr>
            </w:pPr>
          </w:p>
        </w:tc>
        <w:tc>
          <w:tcPr>
            <w:tcW w:w="5247" w:type="dxa"/>
          </w:tcPr>
          <w:p w:rsidR="00E57F30" w:rsidRPr="00E54795" w:rsidRDefault="00E57F30" w:rsidP="00D506B9">
            <w:pPr>
              <w:shd w:val="clear" w:color="auto" w:fill="FFFFFF"/>
              <w:spacing w:after="0" w:line="240" w:lineRule="auto"/>
              <w:ind w:left="19"/>
              <w:rPr>
                <w:rFonts w:ascii="Times New Roman" w:hAnsi="Times New Roman"/>
                <w:sz w:val="24"/>
                <w:szCs w:val="24"/>
              </w:rPr>
            </w:pP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рассказ об аквариумах и аквариумных рыбках. </w:t>
            </w:r>
          </w:p>
          <w:p w:rsidR="00E57F30" w:rsidRPr="00E54795" w:rsidRDefault="00E57F30" w:rsidP="00D506B9">
            <w:pPr>
              <w:shd w:val="clear" w:color="auto" w:fill="FFFFFF"/>
              <w:spacing w:after="0" w:line="240" w:lineRule="auto"/>
              <w:ind w:left="19"/>
              <w:rPr>
                <w:rFonts w:ascii="Times New Roman" w:hAnsi="Times New Roman"/>
                <w:sz w:val="24"/>
                <w:szCs w:val="24"/>
              </w:rPr>
            </w:pPr>
            <w:r w:rsidRPr="00E54795">
              <w:rPr>
                <w:rFonts w:ascii="Times New Roman" w:hAnsi="Times New Roman"/>
                <w:b/>
                <w:bCs/>
                <w:sz w:val="24"/>
                <w:szCs w:val="24"/>
              </w:rPr>
              <w:t xml:space="preserve">Распределяться </w:t>
            </w:r>
            <w:r w:rsidRPr="00E54795">
              <w:rPr>
                <w:rFonts w:ascii="Times New Roman" w:hAnsi="Times New Roman"/>
                <w:sz w:val="24"/>
                <w:szCs w:val="24"/>
              </w:rPr>
              <w:t xml:space="preserve">на группы, </w:t>
            </w:r>
            <w:r w:rsidRPr="00E54795">
              <w:rPr>
                <w:rFonts w:ascii="Times New Roman" w:hAnsi="Times New Roman"/>
                <w:b/>
                <w:bCs/>
                <w:sz w:val="24"/>
                <w:szCs w:val="24"/>
              </w:rPr>
              <w:t xml:space="preserve">ставить </w:t>
            </w:r>
            <w:r w:rsidRPr="00E54795">
              <w:rPr>
                <w:rFonts w:ascii="Times New Roman" w:hAnsi="Times New Roman"/>
                <w:sz w:val="24"/>
                <w:szCs w:val="24"/>
              </w:rPr>
              <w:t xml:space="preserve">цель, на основе слайдового плана учебника самостоятельно </w:t>
            </w:r>
            <w:r w:rsidRPr="00E54795">
              <w:rPr>
                <w:rFonts w:ascii="Times New Roman" w:hAnsi="Times New Roman"/>
                <w:b/>
                <w:bCs/>
                <w:sz w:val="24"/>
                <w:szCs w:val="24"/>
              </w:rPr>
              <w:t xml:space="preserve">обсуждать </w:t>
            </w:r>
            <w:r w:rsidRPr="00E54795">
              <w:rPr>
                <w:rFonts w:ascii="Times New Roman" w:hAnsi="Times New Roman"/>
                <w:sz w:val="24"/>
                <w:szCs w:val="24"/>
              </w:rPr>
              <w:t xml:space="preserve">план изготовления изделия, </w:t>
            </w:r>
            <w:r w:rsidRPr="00E54795">
              <w:rPr>
                <w:rFonts w:ascii="Times New Roman" w:hAnsi="Times New Roman"/>
                <w:b/>
                <w:bCs/>
                <w:sz w:val="24"/>
                <w:szCs w:val="24"/>
              </w:rPr>
              <w:t xml:space="preserve">используя </w:t>
            </w:r>
            <w:r w:rsidRPr="00E54795">
              <w:rPr>
                <w:rFonts w:ascii="Times New Roman" w:hAnsi="Times New Roman"/>
                <w:sz w:val="24"/>
                <w:szCs w:val="24"/>
              </w:rPr>
              <w:t xml:space="preserve">«Вопросы юного технолога». </w:t>
            </w:r>
            <w:r w:rsidRPr="00E54795">
              <w:rPr>
                <w:rFonts w:ascii="Times New Roman" w:hAnsi="Times New Roman"/>
                <w:b/>
                <w:bCs/>
                <w:sz w:val="24"/>
                <w:szCs w:val="24"/>
              </w:rPr>
              <w:t xml:space="preserve">Анализировать </w:t>
            </w:r>
            <w:r w:rsidRPr="00E54795">
              <w:rPr>
                <w:rFonts w:ascii="Times New Roman" w:hAnsi="Times New Roman"/>
                <w:sz w:val="24"/>
                <w:szCs w:val="24"/>
              </w:rPr>
              <w:t xml:space="preserve">пункты плана, </w:t>
            </w:r>
            <w:r w:rsidRPr="00E54795">
              <w:rPr>
                <w:rFonts w:ascii="Times New Roman" w:hAnsi="Times New Roman"/>
                <w:b/>
                <w:bCs/>
                <w:sz w:val="24"/>
                <w:szCs w:val="24"/>
              </w:rPr>
              <w:t>распределять</w:t>
            </w:r>
            <w:r w:rsidRPr="00E54795">
              <w:rPr>
                <w:rFonts w:ascii="Times New Roman" w:hAnsi="Times New Roman"/>
                <w:sz w:val="24"/>
                <w:szCs w:val="24"/>
              </w:rPr>
              <w:t xml:space="preserve"> работу по их выполнению. </w:t>
            </w:r>
          </w:p>
          <w:p w:rsidR="00E57F30" w:rsidRPr="00E54795" w:rsidRDefault="00E57F30" w:rsidP="00D506B9">
            <w:pPr>
              <w:widowControl w:val="0"/>
              <w:shd w:val="clear" w:color="auto" w:fill="FFFFFF"/>
              <w:autoSpaceDE w:val="0"/>
              <w:autoSpaceDN w:val="0"/>
              <w:adjustRightInd w:val="0"/>
              <w:spacing w:after="0" w:line="240" w:lineRule="auto"/>
              <w:ind w:left="19"/>
              <w:rPr>
                <w:rFonts w:ascii="Times New Roman" w:hAnsi="Times New Roman"/>
                <w:sz w:val="24"/>
                <w:szCs w:val="24"/>
              </w:rPr>
            </w:pP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рабочее место, рационально </w:t>
            </w:r>
            <w:r w:rsidRPr="00E54795">
              <w:rPr>
                <w:rFonts w:ascii="Times New Roman" w:hAnsi="Times New Roman"/>
                <w:b/>
                <w:bCs/>
                <w:sz w:val="24"/>
                <w:szCs w:val="24"/>
              </w:rPr>
              <w:t xml:space="preserve">размещать </w:t>
            </w:r>
            <w:r w:rsidRPr="00E54795">
              <w:rPr>
                <w:rFonts w:ascii="Times New Roman" w:hAnsi="Times New Roman"/>
                <w:sz w:val="24"/>
                <w:szCs w:val="24"/>
              </w:rPr>
              <w:t xml:space="preserve">материалы и инструменты для аппликации. </w:t>
            </w:r>
          </w:p>
          <w:p w:rsidR="00E57F30" w:rsidRPr="00E54795" w:rsidRDefault="00E57F30" w:rsidP="00D506B9">
            <w:pPr>
              <w:widowControl w:val="0"/>
              <w:shd w:val="clear" w:color="auto" w:fill="FFFFFF"/>
              <w:autoSpaceDE w:val="0"/>
              <w:autoSpaceDN w:val="0"/>
              <w:adjustRightInd w:val="0"/>
              <w:spacing w:after="0" w:line="240" w:lineRule="auto"/>
              <w:ind w:left="19"/>
              <w:rPr>
                <w:rFonts w:ascii="Times New Roman" w:hAnsi="Times New Roman"/>
                <w:sz w:val="24"/>
                <w:szCs w:val="24"/>
              </w:rPr>
            </w:pPr>
            <w:r w:rsidRPr="00E54795">
              <w:rPr>
                <w:rFonts w:ascii="Times New Roman" w:hAnsi="Times New Roman"/>
                <w:b/>
                <w:bCs/>
                <w:sz w:val="24"/>
                <w:szCs w:val="24"/>
              </w:rPr>
              <w:t>Определять</w:t>
            </w:r>
            <w:r w:rsidRPr="00E54795">
              <w:rPr>
                <w:rFonts w:ascii="Times New Roman" w:hAnsi="Times New Roman"/>
                <w:sz w:val="24"/>
                <w:szCs w:val="24"/>
              </w:rPr>
              <w:t xml:space="preserve"> и </w:t>
            </w:r>
            <w:r w:rsidRPr="00E54795">
              <w:rPr>
                <w:rFonts w:ascii="Times New Roman" w:hAnsi="Times New Roman"/>
                <w:b/>
                <w:bCs/>
                <w:sz w:val="24"/>
                <w:szCs w:val="24"/>
              </w:rPr>
              <w:t xml:space="preserve">отбирать </w:t>
            </w:r>
            <w:r w:rsidRPr="00E54795">
              <w:rPr>
                <w:rFonts w:ascii="Times New Roman" w:hAnsi="Times New Roman"/>
                <w:sz w:val="24"/>
                <w:szCs w:val="24"/>
              </w:rPr>
              <w:t xml:space="preserve">природные материалы </w:t>
            </w:r>
            <w:r w:rsidRPr="00E54795">
              <w:rPr>
                <w:rFonts w:ascii="Times New Roman" w:hAnsi="Times New Roman"/>
                <w:sz w:val="24"/>
                <w:szCs w:val="24"/>
              </w:rPr>
              <w:lastRenderedPageBreak/>
              <w:t xml:space="preserve">для выполнения аппликации рыбок по форме, цвету и фактуре. </w:t>
            </w:r>
            <w:r w:rsidRPr="00E54795">
              <w:rPr>
                <w:rFonts w:ascii="Times New Roman" w:hAnsi="Times New Roman"/>
                <w:b/>
                <w:sz w:val="24"/>
                <w:szCs w:val="24"/>
              </w:rPr>
              <w:t>Составлять</w:t>
            </w:r>
            <w:r w:rsidRPr="00E54795">
              <w:rPr>
                <w:rFonts w:ascii="Times New Roman" w:hAnsi="Times New Roman"/>
                <w:sz w:val="24"/>
                <w:szCs w:val="24"/>
              </w:rPr>
              <w:t xml:space="preserve">  композицию из природных материалов. </w:t>
            </w:r>
            <w:r w:rsidRPr="00E54795">
              <w:rPr>
                <w:rFonts w:ascii="Times New Roman" w:hAnsi="Times New Roman"/>
                <w:b/>
                <w:bCs/>
                <w:sz w:val="24"/>
                <w:szCs w:val="24"/>
              </w:rPr>
              <w:t xml:space="preserve">Выделять </w:t>
            </w:r>
            <w:r w:rsidRPr="00E54795">
              <w:rPr>
                <w:rFonts w:ascii="Times New Roman" w:hAnsi="Times New Roman"/>
                <w:sz w:val="24"/>
                <w:szCs w:val="24"/>
              </w:rPr>
              <w:t xml:space="preserve">технологические операции: подготовку материалов и инструментов, разметку, сборку, отделку.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sz w:val="24"/>
                <w:szCs w:val="24"/>
              </w:rPr>
              <w:t>Контролировать</w:t>
            </w:r>
            <w:r w:rsidRPr="00E54795">
              <w:rPr>
                <w:rFonts w:ascii="Times New Roman" w:hAnsi="Times New Roman"/>
                <w:sz w:val="24"/>
                <w:szCs w:val="24"/>
              </w:rPr>
              <w:t xml:space="preserve"> и </w:t>
            </w:r>
            <w:r w:rsidRPr="00E54795">
              <w:rPr>
                <w:rFonts w:ascii="Times New Roman" w:hAnsi="Times New Roman"/>
                <w:b/>
                <w:sz w:val="24"/>
                <w:szCs w:val="24"/>
              </w:rPr>
              <w:t>корректировать</w:t>
            </w:r>
            <w:r w:rsidRPr="00E54795">
              <w:rPr>
                <w:rFonts w:ascii="Times New Roman" w:hAnsi="Times New Roman"/>
                <w:sz w:val="24"/>
                <w:szCs w:val="24"/>
              </w:rPr>
              <w:t xml:space="preserve"> свою деятельность.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Предъявлять  </w:t>
            </w:r>
            <w:r w:rsidRPr="00E54795">
              <w:rPr>
                <w:rFonts w:ascii="Times New Roman" w:hAnsi="Times New Roman"/>
                <w:sz w:val="24"/>
                <w:szCs w:val="24"/>
              </w:rPr>
              <w:t xml:space="preserve">и </w:t>
            </w:r>
            <w:r w:rsidRPr="00E54795">
              <w:rPr>
                <w:rFonts w:ascii="Times New Roman" w:hAnsi="Times New Roman"/>
                <w:b/>
                <w:bCs/>
                <w:sz w:val="24"/>
                <w:szCs w:val="24"/>
              </w:rPr>
              <w:t xml:space="preserve">оценивать </w:t>
            </w:r>
            <w:r w:rsidRPr="00E54795">
              <w:rPr>
                <w:rFonts w:ascii="Times New Roman" w:hAnsi="Times New Roman"/>
                <w:sz w:val="24"/>
                <w:szCs w:val="24"/>
              </w:rPr>
              <w:t>изделие.</w:t>
            </w:r>
          </w:p>
          <w:p w:rsidR="00E57F30" w:rsidRPr="00E54795" w:rsidRDefault="00E57F30" w:rsidP="00D506B9">
            <w:pPr>
              <w:widowControl w:val="0"/>
              <w:shd w:val="clear" w:color="auto" w:fill="FFFFFF"/>
              <w:autoSpaceDE w:val="0"/>
              <w:autoSpaceDN w:val="0"/>
              <w:adjustRightInd w:val="0"/>
              <w:spacing w:after="0" w:line="240" w:lineRule="auto"/>
              <w:rPr>
                <w:rFonts w:ascii="Times New Roman" w:hAnsi="Times New Roman"/>
                <w:sz w:val="24"/>
                <w:szCs w:val="24"/>
              </w:rPr>
            </w:pPr>
            <w:r w:rsidRPr="00E54795">
              <w:rPr>
                <w:rFonts w:ascii="Times New Roman" w:hAnsi="Times New Roman"/>
                <w:b/>
                <w:bCs/>
                <w:sz w:val="24"/>
                <w:szCs w:val="24"/>
              </w:rPr>
              <w:t xml:space="preserve">Проводить </w:t>
            </w:r>
            <w:r w:rsidRPr="00E54795">
              <w:rPr>
                <w:rFonts w:ascii="Times New Roman" w:hAnsi="Times New Roman"/>
                <w:sz w:val="24"/>
                <w:szCs w:val="24"/>
              </w:rPr>
              <w:t>презентацию готового изделия</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силуэт, обрывание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ориентироваться на разнообразие способов решения практических задач.</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планировать свои действия в соответствии с поставленной задачей и условиями её реализации</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27</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Работа с бумагой и волокнистыми материалами.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«Русалка»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С.77-78</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выполнить изделие русалка с помощью бумаги и волокнис-тых мате-риалов?</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247" w:type="dxa"/>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технику создания полуобъёмной аппликации, </w:t>
            </w:r>
            <w:r w:rsidRPr="00E54795">
              <w:rPr>
                <w:rFonts w:ascii="Times New Roman" w:hAnsi="Times New Roman"/>
                <w:b/>
                <w:bCs/>
                <w:sz w:val="24"/>
                <w:szCs w:val="24"/>
              </w:rPr>
              <w:t>использовать</w:t>
            </w:r>
            <w:r w:rsidRPr="00E54795">
              <w:rPr>
                <w:rFonts w:ascii="Times New Roman" w:hAnsi="Times New Roman"/>
                <w:sz w:val="24"/>
                <w:szCs w:val="24"/>
              </w:rPr>
              <w:t xml:space="preserve"> умения работать с бумагой и способы придания ей объёма.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Анализировать </w:t>
            </w:r>
            <w:r w:rsidRPr="00E54795">
              <w:rPr>
                <w:rFonts w:ascii="Times New Roman" w:hAnsi="Times New Roman"/>
                <w:sz w:val="24"/>
                <w:szCs w:val="24"/>
              </w:rPr>
              <w:t xml:space="preserve">образец,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материалы и инструменты, необходимые для выполнения работы,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особенности технологии соединения деталей в полуобъёмной аппликации. </w:t>
            </w:r>
            <w:r w:rsidRPr="00E54795">
              <w:rPr>
                <w:rFonts w:ascii="Times New Roman" w:hAnsi="Times New Roman"/>
                <w:b/>
                <w:bCs/>
                <w:sz w:val="24"/>
                <w:szCs w:val="24"/>
              </w:rPr>
              <w:t xml:space="preserve">Заполнять </w:t>
            </w:r>
            <w:r w:rsidRPr="00E54795">
              <w:rPr>
                <w:rFonts w:ascii="Times New Roman" w:hAnsi="Times New Roman"/>
                <w:sz w:val="24"/>
                <w:szCs w:val="24"/>
              </w:rPr>
              <w:t>с помощью учителя</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sz w:val="24"/>
                <w:szCs w:val="24"/>
              </w:rPr>
              <w:t xml:space="preserve">технологическую карту,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основные этапы изготовления изделия. </w:t>
            </w:r>
            <w:r w:rsidRPr="00E54795">
              <w:rPr>
                <w:rFonts w:ascii="Times New Roman" w:hAnsi="Times New Roman"/>
                <w:b/>
                <w:bCs/>
                <w:sz w:val="24"/>
                <w:szCs w:val="24"/>
              </w:rPr>
              <w:t xml:space="preserve">Осуществлять </w:t>
            </w:r>
            <w:r w:rsidRPr="00E54795">
              <w:rPr>
                <w:rFonts w:ascii="Times New Roman" w:hAnsi="Times New Roman"/>
                <w:sz w:val="24"/>
                <w:szCs w:val="24"/>
              </w:rPr>
              <w:t xml:space="preserve">самоконтроль и  корректировку своей деятельности по слайдовому плану и после промежуточного оценивания.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sz w:val="24"/>
                <w:szCs w:val="24"/>
              </w:rPr>
              <w:t xml:space="preserve">По заданным критериям </w:t>
            </w:r>
            <w:r w:rsidRPr="00E54795">
              <w:rPr>
                <w:rFonts w:ascii="Times New Roman" w:hAnsi="Times New Roman"/>
                <w:b/>
                <w:bCs/>
                <w:sz w:val="24"/>
                <w:szCs w:val="24"/>
              </w:rPr>
              <w:t xml:space="preserve">оценивать </w:t>
            </w:r>
            <w:r w:rsidRPr="00E54795">
              <w:rPr>
                <w:rFonts w:ascii="Times New Roman" w:hAnsi="Times New Roman"/>
                <w:sz w:val="24"/>
                <w:szCs w:val="24"/>
              </w:rPr>
              <w:t>работы одноклассников</w:t>
            </w:r>
          </w:p>
        </w:tc>
        <w:tc>
          <w:tcPr>
            <w:tcW w:w="851" w:type="dxa"/>
          </w:tcPr>
          <w:p w:rsidR="00E57F30" w:rsidRPr="00E54795" w:rsidRDefault="00E57F30" w:rsidP="00D506B9">
            <w:pPr>
              <w:spacing w:after="0" w:line="240" w:lineRule="auto"/>
              <w:ind w:right="-108"/>
              <w:rPr>
                <w:rFonts w:ascii="Times New Roman" w:hAnsi="Times New Roman"/>
                <w:sz w:val="24"/>
                <w:szCs w:val="24"/>
              </w:rPr>
            </w:pP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Поиск и выделение нужной информации.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слушать и вступать в диалог, аргументировать своё мнение.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Прогнозирование результата</w:t>
            </w:r>
          </w:p>
          <w:p w:rsidR="00E57F30" w:rsidRPr="00E54795" w:rsidRDefault="00E57F30" w:rsidP="00D506B9">
            <w:pPr>
              <w:spacing w:after="0" w:line="240" w:lineRule="auto"/>
              <w:rPr>
                <w:rFonts w:ascii="Times New Roman" w:hAnsi="Times New Roman"/>
                <w:sz w:val="24"/>
                <w:szCs w:val="24"/>
              </w:rPr>
            </w:pP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Самостоятельно проводить выставку своих работ, в ходе которой стараться оценить работы друг друга</w:t>
            </w:r>
          </w:p>
        </w:tc>
      </w:tr>
      <w:tr w:rsidR="00E57F30" w:rsidRPr="00E54795" w:rsidTr="00E54795">
        <w:tc>
          <w:tcPr>
            <w:tcW w:w="15672" w:type="dxa"/>
            <w:gridSpan w:val="10"/>
          </w:tcPr>
          <w:p w:rsidR="00E57F30" w:rsidRPr="00E54795" w:rsidRDefault="00E57F30" w:rsidP="00D506B9">
            <w:pPr>
              <w:spacing w:after="0" w:line="240" w:lineRule="auto"/>
              <w:ind w:right="-108"/>
              <w:rPr>
                <w:rFonts w:ascii="Times New Roman" w:hAnsi="Times New Roman"/>
                <w:sz w:val="24"/>
                <w:szCs w:val="24"/>
              </w:rPr>
            </w:pPr>
          </w:p>
          <w:p w:rsidR="00E57F30" w:rsidRPr="00E54795" w:rsidRDefault="00E57F30" w:rsidP="00D506B9">
            <w:pPr>
              <w:spacing w:after="0" w:line="240" w:lineRule="auto"/>
              <w:ind w:right="-108"/>
              <w:jc w:val="center"/>
              <w:rPr>
                <w:rFonts w:ascii="Times New Roman" w:hAnsi="Times New Roman"/>
                <w:b/>
                <w:bCs/>
                <w:i/>
                <w:iCs/>
                <w:sz w:val="24"/>
                <w:szCs w:val="24"/>
              </w:rPr>
            </w:pPr>
            <w:r w:rsidRPr="00E54795">
              <w:rPr>
                <w:rFonts w:ascii="Times New Roman" w:hAnsi="Times New Roman"/>
                <w:b/>
                <w:bCs/>
                <w:i/>
                <w:iCs/>
                <w:sz w:val="24"/>
                <w:szCs w:val="24"/>
              </w:rPr>
              <w:t>Человек и воздух – 3ч.</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28</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Птица счастья. Работа с бумагой. Складывание.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Изделие: </w:t>
            </w:r>
            <w:r w:rsidRPr="00E54795">
              <w:rPr>
                <w:rFonts w:ascii="Times New Roman" w:hAnsi="Times New Roman"/>
                <w:sz w:val="24"/>
                <w:szCs w:val="24"/>
              </w:rPr>
              <w:lastRenderedPageBreak/>
              <w:t>оригами «Птица счастья».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С.79-81</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 xml:space="preserve">Что такое оригами?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оберег?</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247" w:type="dxa"/>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Искать </w:t>
            </w:r>
            <w:r w:rsidRPr="00E54795">
              <w:rPr>
                <w:rFonts w:ascii="Times New Roman" w:hAnsi="Times New Roman"/>
                <w:sz w:val="24"/>
                <w:szCs w:val="24"/>
              </w:rPr>
              <w:t xml:space="preserve">информацию о традициях использования символических птиц счастья в культуре разных народов.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Объяснять </w:t>
            </w:r>
            <w:r w:rsidRPr="00E54795">
              <w:rPr>
                <w:rFonts w:ascii="Times New Roman" w:hAnsi="Times New Roman"/>
                <w:sz w:val="24"/>
                <w:szCs w:val="24"/>
              </w:rPr>
              <w:t xml:space="preserve">значение понятия «оберег», </w:t>
            </w:r>
            <w:r w:rsidRPr="00E54795">
              <w:rPr>
                <w:rFonts w:ascii="Times New Roman" w:hAnsi="Times New Roman"/>
                <w:b/>
                <w:bCs/>
                <w:sz w:val="24"/>
                <w:szCs w:val="24"/>
              </w:rPr>
              <w:t xml:space="preserve">искать </w:t>
            </w:r>
            <w:r w:rsidRPr="00E54795">
              <w:rPr>
                <w:rFonts w:ascii="Times New Roman" w:hAnsi="Times New Roman"/>
                <w:sz w:val="24"/>
                <w:szCs w:val="24"/>
              </w:rPr>
              <w:t xml:space="preserve">традиционные для данного региона фольклорные произведения.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способы работы с бумагой: сгибание, складывание.</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приём складывания изделий </w:t>
            </w:r>
            <w:r w:rsidRPr="00E54795">
              <w:rPr>
                <w:rFonts w:ascii="Times New Roman" w:hAnsi="Times New Roman"/>
                <w:sz w:val="24"/>
                <w:szCs w:val="24"/>
              </w:rPr>
              <w:lastRenderedPageBreak/>
              <w:t>техникой оригами.</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sz w:val="24"/>
                <w:szCs w:val="24"/>
              </w:rPr>
              <w:t xml:space="preserve">Самостоятельно </w:t>
            </w:r>
            <w:r w:rsidRPr="00E54795">
              <w:rPr>
                <w:rFonts w:ascii="Times New Roman" w:hAnsi="Times New Roman"/>
                <w:b/>
                <w:bCs/>
                <w:sz w:val="24"/>
                <w:szCs w:val="24"/>
              </w:rPr>
              <w:t xml:space="preserve">планировать </w:t>
            </w:r>
            <w:r w:rsidRPr="00E54795">
              <w:rPr>
                <w:rFonts w:ascii="Times New Roman" w:hAnsi="Times New Roman"/>
                <w:sz w:val="24"/>
                <w:szCs w:val="24"/>
              </w:rPr>
              <w:t xml:space="preserve">свою работу. </w:t>
            </w:r>
            <w:r w:rsidRPr="00E54795">
              <w:rPr>
                <w:rFonts w:ascii="Times New Roman" w:hAnsi="Times New Roman"/>
                <w:b/>
                <w:bCs/>
                <w:sz w:val="24"/>
                <w:szCs w:val="24"/>
              </w:rPr>
              <w:t xml:space="preserve">Составлять </w:t>
            </w:r>
            <w:r w:rsidRPr="00E54795">
              <w:rPr>
                <w:rFonts w:ascii="Times New Roman" w:hAnsi="Times New Roman"/>
                <w:sz w:val="24"/>
                <w:szCs w:val="24"/>
              </w:rPr>
              <w:t>план изготов</w:t>
            </w:r>
            <w:r w:rsidRPr="00E54795">
              <w:rPr>
                <w:rFonts w:ascii="Times New Roman" w:hAnsi="Times New Roman"/>
                <w:sz w:val="24"/>
                <w:szCs w:val="24"/>
              </w:rPr>
              <w:softHyphen/>
              <w:t xml:space="preserve">ления изделия с опорой на слайдовый план учебника, </w:t>
            </w:r>
            <w:r w:rsidRPr="00E54795">
              <w:rPr>
                <w:rFonts w:ascii="Times New Roman" w:hAnsi="Times New Roman"/>
                <w:b/>
                <w:bCs/>
                <w:sz w:val="24"/>
                <w:szCs w:val="24"/>
              </w:rPr>
              <w:t>контролировать</w:t>
            </w:r>
            <w:r w:rsidRPr="00E54795">
              <w:rPr>
                <w:rFonts w:ascii="Times New Roman" w:hAnsi="Times New Roman"/>
                <w:sz w:val="24"/>
                <w:szCs w:val="24"/>
              </w:rPr>
              <w:t xml:space="preserve"> 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 xml:space="preserve">свою работу. </w:t>
            </w:r>
            <w:r w:rsidRPr="00E54795">
              <w:rPr>
                <w:rFonts w:ascii="Times New Roman" w:hAnsi="Times New Roman"/>
                <w:b/>
                <w:bCs/>
                <w:sz w:val="24"/>
                <w:szCs w:val="24"/>
              </w:rPr>
              <w:t xml:space="preserve">Оценивать </w:t>
            </w:r>
            <w:r w:rsidRPr="00E54795">
              <w:rPr>
                <w:rFonts w:ascii="Times New Roman" w:hAnsi="Times New Roman"/>
                <w:sz w:val="24"/>
                <w:szCs w:val="24"/>
              </w:rPr>
              <w:t>свою работу и работу других учащихся по заданным критериям</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оригами, санбо</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устанавливать аналогии.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использовать речь для регуляции своего действия.</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Формирование учебно-познавательного интереса к новому учебному материалу и способам </w:t>
            </w:r>
            <w:r w:rsidRPr="00E54795">
              <w:rPr>
                <w:rFonts w:ascii="Times New Roman" w:hAnsi="Times New Roman"/>
                <w:sz w:val="24"/>
                <w:szCs w:val="24"/>
              </w:rPr>
              <w:lastRenderedPageBreak/>
              <w:t>решения новой задачи</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29</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Использова-ние ветра. Работа с бумагой. Моделирова-ние</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ветряная мельница.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С.82-83</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моделирование? Как человек использует ветер?</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p>
        </w:tc>
        <w:tc>
          <w:tcPr>
            <w:tcW w:w="5247" w:type="dxa"/>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Наблюдать </w:t>
            </w:r>
            <w:r w:rsidRPr="00E54795">
              <w:rPr>
                <w:rFonts w:ascii="Times New Roman" w:hAnsi="Times New Roman"/>
                <w:sz w:val="24"/>
                <w:szCs w:val="24"/>
              </w:rPr>
              <w:t xml:space="preserve">за природными явлениями в воздушном пространстве. </w:t>
            </w:r>
          </w:p>
          <w:p w:rsidR="00E57F30" w:rsidRPr="00E54795" w:rsidRDefault="00E57F30" w:rsidP="00D506B9">
            <w:pPr>
              <w:shd w:val="clear" w:color="auto" w:fill="FFFFFF"/>
              <w:spacing w:after="0" w:line="240" w:lineRule="auto"/>
              <w:rPr>
                <w:rFonts w:ascii="Times New Roman" w:hAnsi="Times New Roman"/>
                <w:spacing w:val="-3"/>
                <w:sz w:val="24"/>
                <w:szCs w:val="24"/>
              </w:rPr>
            </w:pPr>
            <w:r w:rsidRPr="00E54795">
              <w:rPr>
                <w:rFonts w:ascii="Times New Roman" w:hAnsi="Times New Roman"/>
                <w:b/>
                <w:bCs/>
                <w:sz w:val="24"/>
                <w:szCs w:val="24"/>
              </w:rPr>
              <w:t xml:space="preserve">Искать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обобщать </w:t>
            </w:r>
            <w:r w:rsidRPr="00E54795">
              <w:rPr>
                <w:rFonts w:ascii="Times New Roman" w:hAnsi="Times New Roman"/>
                <w:sz w:val="24"/>
                <w:szCs w:val="24"/>
              </w:rPr>
              <w:t xml:space="preserve">информацию о воздухе, ветре, </w:t>
            </w:r>
            <w:r w:rsidRPr="00E54795">
              <w:rPr>
                <w:rFonts w:ascii="Times New Roman" w:hAnsi="Times New Roman"/>
                <w:b/>
                <w:bCs/>
                <w:sz w:val="24"/>
                <w:szCs w:val="24"/>
              </w:rPr>
              <w:t xml:space="preserve">проводить </w:t>
            </w:r>
            <w:r w:rsidRPr="00E54795">
              <w:rPr>
                <w:rFonts w:ascii="Times New Roman" w:hAnsi="Times New Roman"/>
                <w:sz w:val="24"/>
                <w:szCs w:val="24"/>
              </w:rPr>
              <w:t xml:space="preserve">эксперимент по определению скорости и направления ветра. </w:t>
            </w:r>
            <w:r w:rsidRPr="00E54795">
              <w:rPr>
                <w:rFonts w:ascii="Times New Roman" w:hAnsi="Times New Roman"/>
                <w:b/>
                <w:bCs/>
                <w:sz w:val="24"/>
                <w:szCs w:val="24"/>
              </w:rPr>
              <w:t xml:space="preserve">Осмыслять </w:t>
            </w:r>
            <w:r w:rsidRPr="00E54795">
              <w:rPr>
                <w:rFonts w:ascii="Times New Roman" w:hAnsi="Times New Roman"/>
                <w:sz w:val="24"/>
                <w:szCs w:val="24"/>
              </w:rPr>
              <w:t>важность ис</w:t>
            </w:r>
            <w:r w:rsidRPr="00E54795">
              <w:rPr>
                <w:rFonts w:ascii="Times New Roman" w:hAnsi="Times New Roman"/>
                <w:spacing w:val="-1"/>
                <w:sz w:val="24"/>
                <w:szCs w:val="24"/>
              </w:rPr>
              <w:t xml:space="preserve">пользования ветра человеком. </w:t>
            </w:r>
            <w:r w:rsidRPr="00E54795">
              <w:rPr>
                <w:rFonts w:ascii="Times New Roman" w:hAnsi="Times New Roman"/>
                <w:b/>
                <w:bCs/>
                <w:spacing w:val="-1"/>
                <w:sz w:val="24"/>
                <w:szCs w:val="24"/>
              </w:rPr>
              <w:t xml:space="preserve">Составлять </w:t>
            </w:r>
            <w:r w:rsidRPr="00E54795">
              <w:rPr>
                <w:rFonts w:ascii="Times New Roman" w:hAnsi="Times New Roman"/>
                <w:spacing w:val="-1"/>
                <w:sz w:val="24"/>
                <w:szCs w:val="24"/>
              </w:rPr>
              <w:t>рассказ о способах использова</w:t>
            </w:r>
            <w:r w:rsidRPr="00E54795">
              <w:rPr>
                <w:rFonts w:ascii="Times New Roman" w:hAnsi="Times New Roman"/>
                <w:sz w:val="24"/>
                <w:szCs w:val="24"/>
              </w:rPr>
              <w:t xml:space="preserve">ния ветра человеком на основе материалов учебника и собственных  </w:t>
            </w:r>
            <w:r w:rsidRPr="00E54795">
              <w:rPr>
                <w:rFonts w:ascii="Times New Roman" w:hAnsi="Times New Roman"/>
                <w:spacing w:val="-3"/>
                <w:sz w:val="24"/>
                <w:szCs w:val="24"/>
              </w:rPr>
              <w:t xml:space="preserve">наблюдений.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pacing w:val="-3"/>
                <w:sz w:val="24"/>
                <w:szCs w:val="24"/>
              </w:rPr>
              <w:t xml:space="preserve">Анализировать </w:t>
            </w:r>
            <w:r w:rsidRPr="00E54795">
              <w:rPr>
                <w:rFonts w:ascii="Times New Roman" w:hAnsi="Times New Roman"/>
                <w:spacing w:val="-3"/>
                <w:sz w:val="24"/>
                <w:szCs w:val="24"/>
              </w:rPr>
              <w:t xml:space="preserve">готовую модель, </w:t>
            </w:r>
            <w:r w:rsidRPr="00E54795">
              <w:rPr>
                <w:rFonts w:ascii="Times New Roman" w:hAnsi="Times New Roman"/>
                <w:b/>
                <w:bCs/>
                <w:spacing w:val="-3"/>
                <w:sz w:val="24"/>
                <w:szCs w:val="24"/>
              </w:rPr>
              <w:t xml:space="preserve">выбирать </w:t>
            </w:r>
            <w:r w:rsidRPr="00E54795">
              <w:rPr>
                <w:rFonts w:ascii="Times New Roman" w:hAnsi="Times New Roman"/>
                <w:spacing w:val="-3"/>
                <w:sz w:val="24"/>
                <w:szCs w:val="24"/>
              </w:rPr>
              <w:t>необходимые для её</w:t>
            </w:r>
            <w:r w:rsidRPr="00E54795">
              <w:rPr>
                <w:rFonts w:ascii="Times New Roman" w:hAnsi="Times New Roman"/>
                <w:sz w:val="24"/>
                <w:szCs w:val="24"/>
              </w:rPr>
              <w:t xml:space="preserve"> изготовления материалы и инструменты,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приёмы и способы </w:t>
            </w:r>
            <w:r w:rsidRPr="00E54795">
              <w:rPr>
                <w:rFonts w:ascii="Times New Roman" w:hAnsi="Times New Roman"/>
                <w:spacing w:val="-2"/>
                <w:sz w:val="24"/>
                <w:szCs w:val="24"/>
              </w:rPr>
              <w:t xml:space="preserve">изготовления. </w:t>
            </w:r>
            <w:r w:rsidRPr="00E54795">
              <w:rPr>
                <w:rFonts w:ascii="Times New Roman" w:hAnsi="Times New Roman"/>
                <w:b/>
                <w:bCs/>
                <w:spacing w:val="-2"/>
                <w:sz w:val="24"/>
                <w:szCs w:val="24"/>
              </w:rPr>
              <w:t xml:space="preserve">Организовывать </w:t>
            </w:r>
            <w:r w:rsidRPr="00E54795">
              <w:rPr>
                <w:rFonts w:ascii="Times New Roman" w:hAnsi="Times New Roman"/>
                <w:spacing w:val="-2"/>
                <w:sz w:val="24"/>
                <w:szCs w:val="24"/>
              </w:rPr>
              <w:t xml:space="preserve">рабочее место, </w:t>
            </w:r>
            <w:r w:rsidRPr="00E54795">
              <w:rPr>
                <w:rFonts w:ascii="Times New Roman" w:hAnsi="Times New Roman"/>
                <w:b/>
                <w:bCs/>
                <w:spacing w:val="-2"/>
                <w:sz w:val="24"/>
                <w:szCs w:val="24"/>
              </w:rPr>
              <w:t xml:space="preserve">соблюдать </w:t>
            </w:r>
            <w:r w:rsidRPr="00E54795">
              <w:rPr>
                <w:rFonts w:ascii="Times New Roman" w:hAnsi="Times New Roman"/>
                <w:spacing w:val="-2"/>
                <w:sz w:val="24"/>
                <w:szCs w:val="24"/>
              </w:rPr>
              <w:t>правила работы</w:t>
            </w:r>
            <w:r w:rsidRPr="00E54795">
              <w:rPr>
                <w:rFonts w:ascii="Times New Roman" w:hAnsi="Times New Roman"/>
                <w:sz w:val="24"/>
                <w:szCs w:val="24"/>
              </w:rPr>
              <w:t xml:space="preserve"> </w:t>
            </w:r>
            <w:r w:rsidRPr="00E54795">
              <w:rPr>
                <w:rFonts w:ascii="Times New Roman" w:hAnsi="Times New Roman"/>
                <w:spacing w:val="-1"/>
                <w:sz w:val="24"/>
                <w:szCs w:val="24"/>
              </w:rPr>
              <w:t xml:space="preserve">ножницами.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pacing w:val="-1"/>
                <w:sz w:val="24"/>
                <w:szCs w:val="24"/>
              </w:rPr>
              <w:t xml:space="preserve">Составлять </w:t>
            </w:r>
            <w:r w:rsidRPr="00E54795">
              <w:rPr>
                <w:rFonts w:ascii="Times New Roman" w:hAnsi="Times New Roman"/>
                <w:spacing w:val="-1"/>
                <w:sz w:val="24"/>
                <w:szCs w:val="24"/>
              </w:rPr>
              <w:t>план работы и заполнять технологическую карту.</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подвижное соединение деталей (при помощи стержня).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Кон</w:t>
            </w:r>
            <w:r w:rsidRPr="00E54795">
              <w:rPr>
                <w:rFonts w:ascii="Times New Roman" w:hAnsi="Times New Roman"/>
                <w:b/>
                <w:bCs/>
                <w:spacing w:val="-2"/>
                <w:sz w:val="24"/>
                <w:szCs w:val="24"/>
              </w:rPr>
              <w:t xml:space="preserve">струировать </w:t>
            </w:r>
            <w:r w:rsidRPr="00E54795">
              <w:rPr>
                <w:rFonts w:ascii="Times New Roman" w:hAnsi="Times New Roman"/>
                <w:spacing w:val="-2"/>
                <w:sz w:val="24"/>
                <w:szCs w:val="24"/>
              </w:rPr>
              <w:t xml:space="preserve">объёмное изделие на основе развёртки, </w:t>
            </w:r>
            <w:r w:rsidRPr="00E54795">
              <w:rPr>
                <w:rFonts w:ascii="Times New Roman" w:hAnsi="Times New Roman"/>
                <w:b/>
                <w:bCs/>
                <w:spacing w:val="-2"/>
                <w:sz w:val="24"/>
                <w:szCs w:val="24"/>
              </w:rPr>
              <w:t xml:space="preserve">выполнять </w:t>
            </w:r>
            <w:r w:rsidRPr="00E54795">
              <w:rPr>
                <w:rFonts w:ascii="Times New Roman" w:hAnsi="Times New Roman"/>
                <w:spacing w:val="-2"/>
                <w:sz w:val="24"/>
                <w:szCs w:val="24"/>
              </w:rPr>
              <w:t>практиче</w:t>
            </w:r>
            <w:r w:rsidRPr="00E54795">
              <w:rPr>
                <w:rFonts w:ascii="Times New Roman" w:hAnsi="Times New Roman"/>
                <w:sz w:val="24"/>
                <w:szCs w:val="24"/>
              </w:rPr>
              <w:t>скую работу по плану в учебнике</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мельница, мельник,</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модель</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самостоятельно создавать алгоритм деятельности при решении проблем творческого и поискового характера.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Умение формулировать собственное мнение и позицию.</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с помощью учителя объяснять свой выбор наиболее подходящих для выполнения задания материалов и инструментов</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ценности «любовь» к природе</w:t>
            </w:r>
          </w:p>
        </w:tc>
      </w:tr>
      <w:tr w:rsidR="00E57F30" w:rsidRPr="00E54795" w:rsidTr="00E54795">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30</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Использование ветра. Работа с фольгой.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флюгер</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С.84</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Что такое флюгер? Какие свойства имеет фольга?</w:t>
            </w:r>
          </w:p>
        </w:tc>
        <w:tc>
          <w:tcPr>
            <w:tcW w:w="5247" w:type="dxa"/>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рассказ о назначении и истории флюгера, его конструктивных особенностях и материалах, из которых его изготавливают, </w:t>
            </w: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материалы учебника и собственные знания.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Исследовать </w:t>
            </w:r>
            <w:r w:rsidRPr="00E54795">
              <w:rPr>
                <w:rFonts w:ascii="Times New Roman" w:hAnsi="Times New Roman"/>
                <w:sz w:val="24"/>
                <w:szCs w:val="24"/>
              </w:rPr>
              <w:t xml:space="preserve">свойства фольги, возможности её применения, </w:t>
            </w:r>
            <w:r w:rsidRPr="00E54795">
              <w:rPr>
                <w:rFonts w:ascii="Times New Roman" w:hAnsi="Times New Roman"/>
                <w:b/>
                <w:bCs/>
                <w:sz w:val="24"/>
                <w:szCs w:val="24"/>
              </w:rPr>
              <w:t xml:space="preserve">сравнивать </w:t>
            </w:r>
            <w:r w:rsidRPr="00E54795">
              <w:rPr>
                <w:rFonts w:ascii="Times New Roman" w:hAnsi="Times New Roman"/>
                <w:sz w:val="24"/>
                <w:szCs w:val="24"/>
              </w:rPr>
              <w:t>её свойства со свойствами других видов бумаги.</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lastRenderedPageBreak/>
              <w:t xml:space="preserve">Анализировать </w:t>
            </w:r>
            <w:r w:rsidRPr="00E54795">
              <w:rPr>
                <w:rFonts w:ascii="Times New Roman" w:hAnsi="Times New Roman"/>
                <w:sz w:val="24"/>
                <w:szCs w:val="24"/>
              </w:rPr>
              <w:t xml:space="preserve">образец изделия, определять материалы и инструменты, необходимые для его изготовления.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план работы по изготовлению изделия с помощью учителя, </w:t>
            </w:r>
            <w:r w:rsidRPr="00E54795">
              <w:rPr>
                <w:rFonts w:ascii="Times New Roman" w:hAnsi="Times New Roman"/>
                <w:b/>
                <w:bCs/>
                <w:sz w:val="24"/>
                <w:szCs w:val="24"/>
              </w:rPr>
              <w:t xml:space="preserve">соотносить </w:t>
            </w:r>
            <w:r w:rsidRPr="00E54795">
              <w:rPr>
                <w:rFonts w:ascii="Times New Roman" w:hAnsi="Times New Roman"/>
                <w:sz w:val="24"/>
                <w:szCs w:val="24"/>
              </w:rPr>
              <w:t xml:space="preserve">план работы с технологической картой. </w:t>
            </w: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способ соединения деталей при помощи скрепки. Самостоятельно </w:t>
            </w:r>
            <w:r w:rsidRPr="00E54795">
              <w:rPr>
                <w:rFonts w:ascii="Times New Roman" w:hAnsi="Times New Roman"/>
                <w:b/>
                <w:bCs/>
                <w:sz w:val="24"/>
                <w:szCs w:val="24"/>
              </w:rPr>
              <w:t xml:space="preserve">выполнять </w:t>
            </w:r>
            <w:r w:rsidRPr="00E54795">
              <w:rPr>
                <w:rFonts w:ascii="Times New Roman" w:hAnsi="Times New Roman"/>
                <w:sz w:val="24"/>
                <w:szCs w:val="24"/>
              </w:rPr>
              <w:t>раскрой и отделку изделия.</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Делать выводы </w:t>
            </w:r>
            <w:r w:rsidRPr="00E54795">
              <w:rPr>
                <w:rFonts w:ascii="Times New Roman" w:hAnsi="Times New Roman"/>
                <w:sz w:val="24"/>
                <w:szCs w:val="24"/>
              </w:rPr>
              <w:t>о значении использования силы ветра человеком (с помощью учителя)</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lastRenderedPageBreak/>
              <w:t>флюгер, метализированная бумага</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Поиск и выделение нужной информации.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слушать и вступать в диалог, аргументировать своё мнение.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Прогнозирование результата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c>
          <w:tcPr>
            <w:tcW w:w="15672" w:type="dxa"/>
            <w:gridSpan w:val="10"/>
          </w:tcPr>
          <w:p w:rsidR="00E57F30" w:rsidRPr="00E54795" w:rsidRDefault="00E57F30" w:rsidP="00D506B9">
            <w:pPr>
              <w:spacing w:after="0" w:line="240" w:lineRule="auto"/>
              <w:ind w:right="-108"/>
              <w:jc w:val="center"/>
              <w:rPr>
                <w:rFonts w:ascii="Times New Roman" w:hAnsi="Times New Roman"/>
                <w:b/>
                <w:bCs/>
                <w:i/>
                <w:iCs/>
                <w:sz w:val="24"/>
                <w:szCs w:val="24"/>
              </w:rPr>
            </w:pPr>
            <w:r w:rsidRPr="00E54795">
              <w:rPr>
                <w:rFonts w:ascii="Times New Roman" w:hAnsi="Times New Roman"/>
                <w:b/>
                <w:bCs/>
                <w:i/>
                <w:iCs/>
                <w:sz w:val="24"/>
                <w:szCs w:val="24"/>
              </w:rPr>
              <w:lastRenderedPageBreak/>
              <w:t>Человек и информация – 4ч.</w:t>
            </w:r>
          </w:p>
        </w:tc>
      </w:tr>
      <w:tr w:rsidR="00E57F30" w:rsidRPr="00E54795" w:rsidTr="00E54795">
        <w:trPr>
          <w:trHeight w:val="3705"/>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31</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Книгопечатание. Работа с бумагой и картоном</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Изделие: книжка-ширма</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С.85-88</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 xml:space="preserve">Какова история книгопечатания? как выполнять разметку по </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линейке?</w:t>
            </w:r>
          </w:p>
        </w:tc>
        <w:tc>
          <w:tcPr>
            <w:tcW w:w="5247" w:type="dxa"/>
          </w:tcPr>
          <w:p w:rsidR="00E57F30" w:rsidRPr="00E54795" w:rsidRDefault="00E57F30" w:rsidP="00D506B9">
            <w:pPr>
              <w:shd w:val="clear" w:color="auto" w:fill="FFFFFF"/>
              <w:spacing w:after="0" w:line="240" w:lineRule="auto"/>
              <w:ind w:left="43"/>
              <w:rPr>
                <w:rFonts w:ascii="Times New Roman" w:hAnsi="Times New Roman"/>
                <w:sz w:val="24"/>
                <w:szCs w:val="24"/>
              </w:rPr>
            </w:pP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рассказ об истории книгопечатания, о способах изготовления книг, о первопечатнике Иване Фёдорове. </w:t>
            </w:r>
            <w:r w:rsidRPr="00E54795">
              <w:rPr>
                <w:rFonts w:ascii="Times New Roman" w:hAnsi="Times New Roman"/>
                <w:b/>
                <w:bCs/>
                <w:sz w:val="24"/>
                <w:szCs w:val="24"/>
              </w:rPr>
              <w:t xml:space="preserve">Делать выводы </w:t>
            </w:r>
            <w:r w:rsidRPr="00E54795">
              <w:rPr>
                <w:rFonts w:ascii="Times New Roman" w:hAnsi="Times New Roman"/>
                <w:sz w:val="24"/>
                <w:szCs w:val="24"/>
              </w:rPr>
              <w:t xml:space="preserve">о значении книг для сохранения и передачи информации, культурно-исторического наследия (с помощью учителя). </w:t>
            </w:r>
            <w:r w:rsidRPr="00E54795">
              <w:rPr>
                <w:rFonts w:ascii="Times New Roman" w:hAnsi="Times New Roman"/>
                <w:b/>
                <w:bCs/>
                <w:sz w:val="24"/>
                <w:szCs w:val="24"/>
              </w:rPr>
              <w:t xml:space="preserve">Анализировать </w:t>
            </w:r>
            <w:r w:rsidRPr="00E54795">
              <w:rPr>
                <w:rFonts w:ascii="Times New Roman" w:hAnsi="Times New Roman"/>
                <w:sz w:val="24"/>
                <w:szCs w:val="24"/>
              </w:rPr>
              <w:t>различные виды</w:t>
            </w:r>
          </w:p>
          <w:p w:rsidR="00E57F30" w:rsidRPr="00E54795" w:rsidRDefault="00E57F30" w:rsidP="00D506B9">
            <w:pPr>
              <w:shd w:val="clear" w:color="auto" w:fill="FFFFFF"/>
              <w:spacing w:after="0" w:line="240" w:lineRule="auto"/>
              <w:ind w:left="48"/>
              <w:rPr>
                <w:rFonts w:ascii="Times New Roman" w:hAnsi="Times New Roman"/>
                <w:sz w:val="24"/>
                <w:szCs w:val="24"/>
              </w:rPr>
            </w:pPr>
            <w:r w:rsidRPr="00E54795">
              <w:rPr>
                <w:rFonts w:ascii="Times New Roman" w:hAnsi="Times New Roman"/>
                <w:sz w:val="24"/>
                <w:szCs w:val="24"/>
              </w:rPr>
              <w:t xml:space="preserve">книг и </w:t>
            </w:r>
            <w:r w:rsidRPr="00E54795">
              <w:rPr>
                <w:rFonts w:ascii="Times New Roman" w:hAnsi="Times New Roman"/>
                <w:b/>
                <w:bCs/>
                <w:sz w:val="24"/>
                <w:szCs w:val="24"/>
              </w:rPr>
              <w:t xml:space="preserve">определять </w:t>
            </w:r>
            <w:r w:rsidRPr="00E54795">
              <w:rPr>
                <w:rFonts w:ascii="Times New Roman" w:hAnsi="Times New Roman"/>
                <w:sz w:val="24"/>
                <w:szCs w:val="24"/>
              </w:rPr>
              <w:t xml:space="preserve">особенности их оформления. </w:t>
            </w:r>
          </w:p>
          <w:p w:rsidR="00E57F30" w:rsidRPr="00E54795" w:rsidRDefault="00E57F30" w:rsidP="00D506B9">
            <w:pPr>
              <w:shd w:val="clear" w:color="auto" w:fill="FFFFFF"/>
              <w:spacing w:after="0" w:line="240" w:lineRule="auto"/>
              <w:ind w:left="48"/>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использовать </w:t>
            </w:r>
            <w:r w:rsidRPr="00E54795">
              <w:rPr>
                <w:rFonts w:ascii="Times New Roman" w:hAnsi="Times New Roman"/>
                <w:sz w:val="24"/>
                <w:szCs w:val="24"/>
              </w:rPr>
              <w:t xml:space="preserve">правила разметки деталей по линейке. </w:t>
            </w:r>
          </w:p>
          <w:p w:rsidR="00E57F30" w:rsidRPr="00E54795" w:rsidRDefault="00E57F30" w:rsidP="00D506B9">
            <w:pPr>
              <w:shd w:val="clear" w:color="auto" w:fill="FFFFFF"/>
              <w:spacing w:after="0" w:line="240" w:lineRule="auto"/>
              <w:ind w:left="48"/>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вклейку страницы в сгиб при помощи клапанов.</w:t>
            </w:r>
          </w:p>
          <w:p w:rsidR="00E57F30" w:rsidRPr="00E54795" w:rsidRDefault="00E57F30" w:rsidP="00D506B9">
            <w:pPr>
              <w:shd w:val="clear" w:color="auto" w:fill="FFFFFF"/>
              <w:spacing w:after="0" w:line="240" w:lineRule="auto"/>
              <w:ind w:left="48"/>
              <w:rPr>
                <w:rFonts w:ascii="Times New Roman" w:hAnsi="Times New Roman"/>
                <w:sz w:val="24"/>
                <w:szCs w:val="24"/>
              </w:rPr>
            </w:pPr>
            <w:r w:rsidRPr="00E54795">
              <w:rPr>
                <w:rFonts w:ascii="Times New Roman" w:hAnsi="Times New Roman"/>
                <w:sz w:val="24"/>
                <w:szCs w:val="24"/>
              </w:rPr>
              <w:t xml:space="preserve">Самостоятельно </w:t>
            </w:r>
            <w:r w:rsidRPr="00E54795">
              <w:rPr>
                <w:rFonts w:ascii="Times New Roman" w:hAnsi="Times New Roman"/>
                <w:b/>
                <w:bCs/>
                <w:sz w:val="24"/>
                <w:szCs w:val="24"/>
              </w:rPr>
              <w:t xml:space="preserve">составлять </w:t>
            </w:r>
            <w:r w:rsidRPr="00E54795">
              <w:rPr>
                <w:rFonts w:ascii="Times New Roman" w:hAnsi="Times New Roman"/>
                <w:sz w:val="24"/>
                <w:szCs w:val="24"/>
              </w:rPr>
              <w:t xml:space="preserve">план изготовления изделия по текстовому и слайдовому планам. </w:t>
            </w:r>
            <w:r w:rsidRPr="00E54795">
              <w:rPr>
                <w:rFonts w:ascii="Times New Roman" w:hAnsi="Times New Roman"/>
                <w:b/>
                <w:bCs/>
                <w:sz w:val="24"/>
                <w:szCs w:val="24"/>
              </w:rPr>
              <w:t xml:space="preserve">Проверять </w:t>
            </w:r>
            <w:r w:rsidRPr="00E54795">
              <w:rPr>
                <w:rFonts w:ascii="Times New Roman" w:hAnsi="Times New Roman"/>
                <w:sz w:val="24"/>
                <w:szCs w:val="24"/>
              </w:rPr>
              <w:t xml:space="preserve">и </w:t>
            </w:r>
            <w:r w:rsidRPr="00E54795">
              <w:rPr>
                <w:rFonts w:ascii="Times New Roman" w:hAnsi="Times New Roman"/>
                <w:b/>
                <w:bCs/>
                <w:sz w:val="24"/>
                <w:szCs w:val="24"/>
              </w:rPr>
              <w:t xml:space="preserve">корректировать </w:t>
            </w:r>
            <w:r w:rsidRPr="00E54795">
              <w:rPr>
                <w:rFonts w:ascii="Times New Roman" w:hAnsi="Times New Roman"/>
                <w:sz w:val="24"/>
                <w:szCs w:val="24"/>
              </w:rPr>
              <w:t xml:space="preserve">план работы при составлении технологической карты.  </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книгопечатание, раз-</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метка по линейке</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внутреннего плана на основе поэтапной отработки предметно-преобразующих действий.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договариваться, находить общее решение, определять способы взаимодействия в группах.</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Умение выполнять контроль точности разметки деталей с помощью шаблона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мотива, реализующего потребность в социально значимой и социально оцениваемой деятельности.</w:t>
            </w:r>
          </w:p>
        </w:tc>
      </w:tr>
      <w:tr w:rsidR="00E57F30" w:rsidRPr="00E54795" w:rsidTr="00E54795">
        <w:trPr>
          <w:trHeight w:val="2259"/>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lastRenderedPageBreak/>
              <w:t>32</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Способы поиска информации. Поиск информации в Интернете</w:t>
            </w:r>
          </w:p>
          <w:p w:rsidR="00E57F30" w:rsidRPr="00E54795" w:rsidRDefault="00E57F30" w:rsidP="00D506B9">
            <w:pPr>
              <w:spacing w:after="0" w:line="240" w:lineRule="auto"/>
              <w:rPr>
                <w:rFonts w:ascii="Times New Roman" w:hAnsi="Times New Roman"/>
                <w:sz w:val="24"/>
                <w:szCs w:val="24"/>
              </w:rPr>
            </w:pP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С.90-91</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такое интернет? Как найти информацию в интернете?</w:t>
            </w:r>
          </w:p>
        </w:tc>
        <w:tc>
          <w:tcPr>
            <w:tcW w:w="5247" w:type="dxa"/>
            <w:vMerge w:val="restart"/>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Отбирать, обобщать </w:t>
            </w:r>
            <w:r w:rsidRPr="00E54795">
              <w:rPr>
                <w:rFonts w:ascii="Times New Roman" w:hAnsi="Times New Roman"/>
                <w:sz w:val="24"/>
                <w:szCs w:val="24"/>
              </w:rPr>
              <w:t xml:space="preserve">и </w:t>
            </w:r>
            <w:r w:rsidRPr="00E54795">
              <w:rPr>
                <w:rFonts w:ascii="Times New Roman" w:hAnsi="Times New Roman"/>
                <w:b/>
                <w:bCs/>
                <w:sz w:val="24"/>
                <w:szCs w:val="24"/>
              </w:rPr>
              <w:t xml:space="preserve">использовать </w:t>
            </w:r>
            <w:r w:rsidRPr="00E54795">
              <w:rPr>
                <w:rFonts w:ascii="Times New Roman" w:hAnsi="Times New Roman"/>
                <w:sz w:val="24"/>
                <w:szCs w:val="24"/>
              </w:rPr>
              <w:t>на практике информацию о компьютере и способах поиска её в Интернете.</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Осваивать </w:t>
            </w:r>
            <w:r w:rsidRPr="00E54795">
              <w:rPr>
                <w:rFonts w:ascii="Times New Roman" w:hAnsi="Times New Roman"/>
                <w:sz w:val="24"/>
                <w:szCs w:val="24"/>
              </w:rPr>
              <w:t xml:space="preserve">правила безопасного использования компьютера, правила набора текста (предложений).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Исследовать </w:t>
            </w:r>
            <w:r w:rsidRPr="00E54795">
              <w:rPr>
                <w:rFonts w:ascii="Times New Roman" w:hAnsi="Times New Roman"/>
                <w:sz w:val="24"/>
                <w:szCs w:val="24"/>
              </w:rPr>
              <w:t xml:space="preserve">возможности Интернета для поиска информации.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Формулировать </w:t>
            </w:r>
            <w:r w:rsidRPr="00E54795">
              <w:rPr>
                <w:rFonts w:ascii="Times New Roman" w:hAnsi="Times New Roman"/>
                <w:sz w:val="24"/>
                <w:szCs w:val="24"/>
              </w:rPr>
              <w:t>запрос для поиска информации в Интернете по разным основаниям (по слову,</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sz w:val="24"/>
                <w:szCs w:val="24"/>
              </w:rPr>
              <w:t xml:space="preserve">ключевой фразе). </w:t>
            </w:r>
          </w:p>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sz w:val="24"/>
                <w:szCs w:val="24"/>
              </w:rPr>
              <w:t>На</w:t>
            </w:r>
            <w:r w:rsidRPr="00E54795">
              <w:rPr>
                <w:rFonts w:ascii="Times New Roman" w:hAnsi="Times New Roman"/>
                <w:b/>
                <w:bCs/>
                <w:sz w:val="24"/>
                <w:szCs w:val="24"/>
              </w:rPr>
              <w:t xml:space="preserve">ходить </w:t>
            </w:r>
            <w:r w:rsidRPr="00E54795">
              <w:rPr>
                <w:rFonts w:ascii="Times New Roman" w:hAnsi="Times New Roman"/>
                <w:sz w:val="24"/>
                <w:szCs w:val="24"/>
              </w:rPr>
              <w:t xml:space="preserve">информацию в Интернете с помощью взрослого. </w:t>
            </w:r>
            <w:r w:rsidRPr="00E54795">
              <w:rPr>
                <w:rFonts w:ascii="Times New Roman" w:hAnsi="Times New Roman"/>
                <w:b/>
                <w:bCs/>
                <w:sz w:val="24"/>
                <w:szCs w:val="24"/>
              </w:rPr>
              <w:t>Использовать</w:t>
            </w:r>
            <w:r w:rsidRPr="00E54795">
              <w:rPr>
                <w:rFonts w:ascii="Times New Roman" w:hAnsi="Times New Roman"/>
                <w:sz w:val="24"/>
                <w:szCs w:val="24"/>
              </w:rPr>
              <w:t xml:space="preserve"> свои знания для поиска в Интернете  материалов для презентации своих изделий</w:t>
            </w:r>
          </w:p>
        </w:tc>
        <w:tc>
          <w:tcPr>
            <w:tcW w:w="851" w:type="dxa"/>
          </w:tcPr>
          <w:p w:rsidR="00E57F30" w:rsidRPr="00E54795" w:rsidRDefault="00E57F30" w:rsidP="00D506B9">
            <w:pPr>
              <w:spacing w:after="0" w:line="240" w:lineRule="auto"/>
              <w:ind w:right="-108"/>
              <w:rPr>
                <w:rFonts w:ascii="Times New Roman" w:hAnsi="Times New Roman"/>
                <w:sz w:val="24"/>
                <w:szCs w:val="24"/>
              </w:rPr>
            </w:pP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ориентироваться на разнообразие способов решения практических задач.</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Понимание возможности разных оснований для оценки одного и того же предмета.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умения планировать свои действия в соответствии с поставленной задачей и условиями её реализации</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E54795">
        <w:trPr>
          <w:trHeight w:val="1845"/>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33</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Правила набора текста. Поиск информации в Интернете.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С.91-94</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Как правильно набирать текст?</w:t>
            </w:r>
          </w:p>
        </w:tc>
        <w:tc>
          <w:tcPr>
            <w:tcW w:w="5247" w:type="dxa"/>
            <w:vMerge/>
            <w:vAlign w:val="center"/>
          </w:tcPr>
          <w:p w:rsidR="00E57F30" w:rsidRPr="00E54795" w:rsidRDefault="00E57F30" w:rsidP="00D506B9">
            <w:pPr>
              <w:spacing w:after="0" w:line="240" w:lineRule="auto"/>
              <w:rPr>
                <w:rFonts w:ascii="Times New Roman" w:hAnsi="Times New Roman"/>
                <w:sz w:val="24"/>
                <w:szCs w:val="24"/>
              </w:rPr>
            </w:pP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Интернет</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Информация</w:t>
            </w:r>
          </w:p>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Презентация</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Поиск и выделение нужной информации.</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слушать и вступать в диалог, аргументировать своё мнение.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Прогнозирование результата</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познавательного мотива</w:t>
            </w:r>
          </w:p>
        </w:tc>
      </w:tr>
      <w:tr w:rsidR="00E57F30" w:rsidRPr="00E54795" w:rsidTr="007E5EFD">
        <w:trPr>
          <w:trHeight w:val="3666"/>
        </w:trPr>
        <w:tc>
          <w:tcPr>
            <w:tcW w:w="501"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34</w:t>
            </w:r>
          </w:p>
        </w:tc>
        <w:tc>
          <w:tcPr>
            <w:tcW w:w="712" w:type="dxa"/>
          </w:tcPr>
          <w:p w:rsidR="00E57F30" w:rsidRPr="00E54795" w:rsidRDefault="00E57F30" w:rsidP="00D506B9">
            <w:pPr>
              <w:spacing w:after="0" w:line="240" w:lineRule="auto"/>
              <w:rPr>
                <w:rFonts w:ascii="Times New Roman" w:hAnsi="Times New Roman"/>
                <w:sz w:val="24"/>
                <w:szCs w:val="24"/>
              </w:rPr>
            </w:pPr>
          </w:p>
        </w:tc>
        <w:tc>
          <w:tcPr>
            <w:tcW w:w="848" w:type="dxa"/>
          </w:tcPr>
          <w:p w:rsidR="00E57F30" w:rsidRPr="00E54795" w:rsidRDefault="00E57F30" w:rsidP="00D506B9">
            <w:pPr>
              <w:spacing w:after="0" w:line="240" w:lineRule="auto"/>
              <w:rPr>
                <w:rFonts w:ascii="Times New Roman" w:hAnsi="Times New Roman"/>
                <w:sz w:val="24"/>
                <w:szCs w:val="24"/>
              </w:rPr>
            </w:pPr>
          </w:p>
        </w:tc>
        <w:tc>
          <w:tcPr>
            <w:tcW w:w="1133"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Конференция для обучающихся «Что я узнал во 2 классе?»</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С.89</w:t>
            </w:r>
          </w:p>
        </w:tc>
        <w:tc>
          <w:tcPr>
            <w:tcW w:w="1133" w:type="dxa"/>
            <w:gridSpan w:val="2"/>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Что узнали и чему научились во 2 классе?</w:t>
            </w:r>
          </w:p>
        </w:tc>
        <w:tc>
          <w:tcPr>
            <w:tcW w:w="5247" w:type="dxa"/>
          </w:tcPr>
          <w:p w:rsidR="00E57F30" w:rsidRPr="00E54795" w:rsidRDefault="00E57F30" w:rsidP="00D506B9">
            <w:pPr>
              <w:shd w:val="clear" w:color="auto" w:fill="FFFFFF"/>
              <w:spacing w:after="0" w:line="240" w:lineRule="auto"/>
              <w:rPr>
                <w:rFonts w:ascii="Times New Roman" w:hAnsi="Times New Roman"/>
                <w:sz w:val="24"/>
                <w:szCs w:val="24"/>
              </w:rPr>
            </w:pPr>
            <w:r w:rsidRPr="00E54795">
              <w:rPr>
                <w:rFonts w:ascii="Times New Roman" w:hAnsi="Times New Roman"/>
                <w:b/>
                <w:bCs/>
                <w:sz w:val="24"/>
                <w:szCs w:val="24"/>
              </w:rPr>
              <w:t xml:space="preserve">Организовывать </w:t>
            </w:r>
            <w:r w:rsidRPr="00E54795">
              <w:rPr>
                <w:rFonts w:ascii="Times New Roman" w:hAnsi="Times New Roman"/>
                <w:sz w:val="24"/>
                <w:szCs w:val="24"/>
              </w:rPr>
              <w:t xml:space="preserve">и </w:t>
            </w:r>
            <w:r w:rsidRPr="00E54795">
              <w:rPr>
                <w:rFonts w:ascii="Times New Roman" w:hAnsi="Times New Roman"/>
                <w:b/>
                <w:bCs/>
                <w:sz w:val="24"/>
                <w:szCs w:val="24"/>
              </w:rPr>
              <w:t>оформлять</w:t>
            </w:r>
            <w:r w:rsidRPr="00E54795">
              <w:rPr>
                <w:rFonts w:ascii="Times New Roman" w:hAnsi="Times New Roman"/>
                <w:sz w:val="24"/>
                <w:szCs w:val="24"/>
              </w:rPr>
              <w:t xml:space="preserve"> выставку изделий.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bCs/>
                <w:sz w:val="24"/>
                <w:szCs w:val="24"/>
              </w:rPr>
              <w:t>Презентовать</w:t>
            </w:r>
            <w:r w:rsidRPr="00E54795">
              <w:rPr>
                <w:rFonts w:ascii="Times New Roman" w:hAnsi="Times New Roman"/>
                <w:sz w:val="24"/>
                <w:szCs w:val="24"/>
              </w:rPr>
              <w:t xml:space="preserve"> рабо</w:t>
            </w:r>
            <w:r w:rsidRPr="00E54795">
              <w:rPr>
                <w:rFonts w:ascii="Times New Roman" w:hAnsi="Times New Roman"/>
                <w:bCs/>
                <w:sz w:val="24"/>
                <w:szCs w:val="24"/>
              </w:rPr>
              <w:t>ты.</w:t>
            </w:r>
            <w:r w:rsidRPr="00E54795">
              <w:rPr>
                <w:rFonts w:ascii="Times New Roman" w:hAnsi="Times New Roman"/>
                <w:b/>
                <w:bCs/>
                <w:sz w:val="24"/>
                <w:szCs w:val="24"/>
              </w:rPr>
              <w:t xml:space="preserve"> Оценивать</w:t>
            </w:r>
            <w:r w:rsidRPr="00E54795">
              <w:rPr>
                <w:rFonts w:ascii="Times New Roman" w:hAnsi="Times New Roman"/>
                <w:sz w:val="24"/>
                <w:szCs w:val="24"/>
              </w:rPr>
              <w:t xml:space="preserve"> выступления по заданным критериям</w:t>
            </w:r>
          </w:p>
        </w:tc>
        <w:tc>
          <w:tcPr>
            <w:tcW w:w="851" w:type="dxa"/>
          </w:tcPr>
          <w:p w:rsidR="00E57F30" w:rsidRPr="00E54795" w:rsidRDefault="00E57F30" w:rsidP="00D506B9">
            <w:pPr>
              <w:spacing w:after="0" w:line="240" w:lineRule="auto"/>
              <w:ind w:right="-108"/>
              <w:rPr>
                <w:rFonts w:ascii="Times New Roman" w:hAnsi="Times New Roman"/>
                <w:sz w:val="24"/>
                <w:szCs w:val="24"/>
              </w:rPr>
            </w:pPr>
            <w:r w:rsidRPr="00E54795">
              <w:rPr>
                <w:rFonts w:ascii="Times New Roman" w:hAnsi="Times New Roman"/>
                <w:sz w:val="24"/>
                <w:szCs w:val="24"/>
              </w:rPr>
              <w:t>конференция</w:t>
            </w:r>
          </w:p>
        </w:tc>
        <w:tc>
          <w:tcPr>
            <w:tcW w:w="3685"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П:</w:t>
            </w:r>
            <w:r w:rsidRPr="00E54795">
              <w:rPr>
                <w:rFonts w:ascii="Times New Roman" w:hAnsi="Times New Roman"/>
                <w:sz w:val="24"/>
                <w:szCs w:val="24"/>
              </w:rPr>
              <w:t xml:space="preserve"> Формирование умения осуществлять синтез как составление целого из частей.</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К:</w:t>
            </w:r>
            <w:r w:rsidRPr="00E54795">
              <w:rPr>
                <w:rFonts w:ascii="Times New Roman" w:hAnsi="Times New Roman"/>
                <w:sz w:val="24"/>
                <w:szCs w:val="24"/>
              </w:rPr>
              <w:t xml:space="preserve"> Формирование умения контролировать действия партнёра.</w:t>
            </w:r>
          </w:p>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b/>
                <w:sz w:val="24"/>
                <w:szCs w:val="24"/>
              </w:rPr>
              <w:t>Р:</w:t>
            </w:r>
            <w:r w:rsidRPr="00E54795">
              <w:rPr>
                <w:rFonts w:ascii="Times New Roman" w:hAnsi="Times New Roman"/>
                <w:sz w:val="24"/>
                <w:szCs w:val="24"/>
              </w:rPr>
              <w:t xml:space="preserve"> Формирование способности к целеполаганию.</w:t>
            </w:r>
          </w:p>
        </w:tc>
        <w:tc>
          <w:tcPr>
            <w:tcW w:w="1562" w:type="dxa"/>
          </w:tcPr>
          <w:p w:rsidR="00E57F30" w:rsidRPr="00E54795" w:rsidRDefault="00E57F30" w:rsidP="00D506B9">
            <w:pPr>
              <w:spacing w:after="0" w:line="240" w:lineRule="auto"/>
              <w:rPr>
                <w:rFonts w:ascii="Times New Roman" w:hAnsi="Times New Roman"/>
                <w:sz w:val="24"/>
                <w:szCs w:val="24"/>
              </w:rPr>
            </w:pPr>
            <w:r w:rsidRPr="00E54795">
              <w:rPr>
                <w:rFonts w:ascii="Times New Roman" w:hAnsi="Times New Roman"/>
                <w:sz w:val="24"/>
                <w:szCs w:val="24"/>
              </w:rPr>
              <w:t>Формирование мотива, реализующего потребность в социально значимой и социально оцениваемой деятельност</w:t>
            </w:r>
            <w:r w:rsidR="007E5EFD">
              <w:rPr>
                <w:rFonts w:ascii="Times New Roman" w:hAnsi="Times New Roman"/>
                <w:sz w:val="24"/>
                <w:szCs w:val="24"/>
              </w:rPr>
              <w:t>и</w:t>
            </w:r>
          </w:p>
        </w:tc>
      </w:tr>
    </w:tbl>
    <w:p w:rsidR="00E57F30" w:rsidRPr="009B6F40" w:rsidRDefault="00E57F30" w:rsidP="007E5EFD">
      <w:pPr>
        <w:pStyle w:val="af0"/>
        <w:jc w:val="both"/>
        <w:rPr>
          <w:rFonts w:ascii="Times New Roman" w:hAnsi="Times New Roman"/>
          <w:bCs/>
          <w:sz w:val="24"/>
          <w:szCs w:val="24"/>
        </w:rPr>
      </w:pPr>
    </w:p>
    <w:sectPr w:rsidR="00E57F30" w:rsidRPr="009B6F40" w:rsidSect="00E54795">
      <w:pgSz w:w="16838" w:h="11906" w:orient="landscape"/>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605" w:rsidRDefault="00C76605" w:rsidP="00CA1A33">
      <w:pPr>
        <w:spacing w:after="0" w:line="240" w:lineRule="auto"/>
      </w:pPr>
      <w:r>
        <w:separator/>
      </w:r>
    </w:p>
  </w:endnote>
  <w:endnote w:type="continuationSeparator" w:id="0">
    <w:p w:rsidR="00C76605" w:rsidRDefault="00C76605" w:rsidP="00CA1A33">
      <w:pPr>
        <w:spacing w:after="0" w:line="240" w:lineRule="auto"/>
      </w:pPr>
      <w:r>
        <w:continuationSeparator/>
      </w:r>
    </w:p>
  </w:endnote>
  <w:endnote w:id="1">
    <w:p w:rsidR="00E57F30" w:rsidRDefault="00E57F30" w:rsidP="00EA14AE">
      <w:pPr>
        <w:pStyle w:val="ConsPlusNormal"/>
        <w:spacing w:before="120" w:after="120"/>
        <w:jc w:val="both"/>
      </w:pPr>
    </w:p>
  </w:endnote>
  <w:endnote w:id="2">
    <w:p w:rsidR="00E57F30" w:rsidRDefault="00E57F30" w:rsidP="00433151">
      <w:pPr>
        <w:pStyle w:val="ConsPlusNormal"/>
        <w:spacing w:before="120" w:after="120"/>
        <w:jc w:val="both"/>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0000000000000000000"/>
    <w:charset w:val="CC"/>
    <w:family w:val="swiss"/>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IGDT">
    <w:altName w:val="Symbol"/>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30" w:rsidRDefault="00D23397">
    <w:pPr>
      <w:pStyle w:val="a8"/>
      <w:jc w:val="right"/>
    </w:pPr>
    <w:fldSimple w:instr=" PAGE   \* MERGEFORMAT ">
      <w:r w:rsidR="00D3575D">
        <w:rPr>
          <w:noProof/>
        </w:rPr>
        <w:t>2</w:t>
      </w:r>
    </w:fldSimple>
  </w:p>
  <w:p w:rsidR="00E57F30" w:rsidRDefault="00E57F3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30" w:rsidRDefault="00D23397" w:rsidP="003D489E">
    <w:pPr>
      <w:pStyle w:val="a8"/>
      <w:framePr w:wrap="around" w:vAnchor="text" w:hAnchor="margin" w:xAlign="right" w:y="1"/>
      <w:rPr>
        <w:rStyle w:val="afff"/>
      </w:rPr>
    </w:pPr>
    <w:r>
      <w:rPr>
        <w:rStyle w:val="afff"/>
      </w:rPr>
      <w:fldChar w:fldCharType="begin"/>
    </w:r>
    <w:r w:rsidR="00E57F30">
      <w:rPr>
        <w:rStyle w:val="afff"/>
      </w:rPr>
      <w:instrText xml:space="preserve">PAGE  </w:instrText>
    </w:r>
    <w:r>
      <w:rPr>
        <w:rStyle w:val="afff"/>
      </w:rPr>
      <w:fldChar w:fldCharType="end"/>
    </w:r>
  </w:p>
  <w:p w:rsidR="00E57F30" w:rsidRDefault="00E57F30" w:rsidP="003D48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30" w:rsidRDefault="00D23397">
    <w:pPr>
      <w:pStyle w:val="a8"/>
      <w:jc w:val="right"/>
    </w:pPr>
    <w:fldSimple w:instr=" PAGE   \* MERGEFORMAT ">
      <w:r w:rsidR="007E5EFD">
        <w:rPr>
          <w:noProof/>
        </w:rPr>
        <w:t>469</w:t>
      </w:r>
    </w:fldSimple>
  </w:p>
  <w:p w:rsidR="00E57F30" w:rsidRDefault="00E57F30" w:rsidP="003D489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605" w:rsidRDefault="00C76605" w:rsidP="00CA1A33">
      <w:pPr>
        <w:spacing w:after="0" w:line="240" w:lineRule="auto"/>
      </w:pPr>
      <w:r>
        <w:separator/>
      </w:r>
    </w:p>
  </w:footnote>
  <w:footnote w:type="continuationSeparator" w:id="0">
    <w:p w:rsidR="00C76605" w:rsidRDefault="00C76605" w:rsidP="00CA1A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7C2600"/>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3">
    <w:nsid w:val="00000007"/>
    <w:multiLevelType w:val="singleLevel"/>
    <w:tmpl w:val="00000007"/>
    <w:name w:val="WW8Num13"/>
    <w:lvl w:ilvl="0">
      <w:start w:val="1"/>
      <w:numFmt w:val="bullet"/>
      <w:lvlText w:val=""/>
      <w:lvlJc w:val="left"/>
      <w:pPr>
        <w:tabs>
          <w:tab w:val="num" w:pos="0"/>
        </w:tabs>
        <w:ind w:left="720" w:hanging="360"/>
      </w:pPr>
      <w:rPr>
        <w:rFonts w:ascii="Symbol" w:hAnsi="Symbol"/>
      </w:rPr>
    </w:lvl>
  </w:abstractNum>
  <w:abstractNum w:abstractNumId="4">
    <w:nsid w:val="00000010"/>
    <w:multiLevelType w:val="singleLevel"/>
    <w:tmpl w:val="00000010"/>
    <w:name w:val="WW8Num18"/>
    <w:lvl w:ilvl="0">
      <w:start w:val="1"/>
      <w:numFmt w:val="decimal"/>
      <w:lvlText w:val="%1)"/>
      <w:lvlJc w:val="left"/>
      <w:pPr>
        <w:tabs>
          <w:tab w:val="num" w:pos="1165"/>
        </w:tabs>
        <w:ind w:left="88" w:firstLine="992"/>
      </w:pPr>
      <w:rPr>
        <w:rFonts w:cs="Times New Roman" w:hint="default"/>
        <w:color w:val="auto"/>
        <w:kern w:val="1"/>
      </w:rPr>
    </w:lvl>
  </w:abstractNum>
  <w:abstractNum w:abstractNumId="5">
    <w:nsid w:val="00000012"/>
    <w:multiLevelType w:val="singleLevel"/>
    <w:tmpl w:val="00000012"/>
    <w:name w:val="WW8Num20"/>
    <w:lvl w:ilvl="0">
      <w:start w:val="1"/>
      <w:numFmt w:val="decimal"/>
      <w:lvlText w:val="%1)"/>
      <w:lvlJc w:val="left"/>
      <w:pPr>
        <w:tabs>
          <w:tab w:val="num" w:pos="4480"/>
        </w:tabs>
        <w:ind w:left="3403" w:firstLine="992"/>
      </w:pPr>
      <w:rPr>
        <w:rFonts w:cs="Times New Roman" w:hint="default"/>
        <w:color w:val="auto"/>
        <w:kern w:val="1"/>
      </w:rPr>
    </w:lvl>
  </w:abstractNum>
  <w:abstractNum w:abstractNumId="6">
    <w:nsid w:val="00000027"/>
    <w:multiLevelType w:val="singleLevel"/>
    <w:tmpl w:val="00000027"/>
    <w:name w:val="WW8Num41"/>
    <w:lvl w:ilvl="0">
      <w:start w:val="1"/>
      <w:numFmt w:val="decimal"/>
      <w:lvlText w:val="%1)"/>
      <w:lvlJc w:val="left"/>
      <w:pPr>
        <w:tabs>
          <w:tab w:val="num" w:pos="708"/>
        </w:tabs>
        <w:ind w:firstLine="992"/>
      </w:pPr>
      <w:rPr>
        <w:rFonts w:cs="Times New Roman" w:hint="default"/>
        <w:b w:val="0"/>
        <w:kern w:val="1"/>
      </w:rPr>
    </w:lvl>
  </w:abstractNum>
  <w:abstractNum w:abstractNumId="7">
    <w:nsid w:val="00E216DA"/>
    <w:multiLevelType w:val="hybridMultilevel"/>
    <w:tmpl w:val="B7C205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316090E"/>
    <w:multiLevelType w:val="hybridMultilevel"/>
    <w:tmpl w:val="037AC6E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6A4037C"/>
    <w:multiLevelType w:val="hybridMultilevel"/>
    <w:tmpl w:val="C5004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88E6FB7"/>
    <w:multiLevelType w:val="hybridMultilevel"/>
    <w:tmpl w:val="0302DA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A214A21"/>
    <w:multiLevelType w:val="hybridMultilevel"/>
    <w:tmpl w:val="1C10E0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653DDB"/>
    <w:multiLevelType w:val="multilevel"/>
    <w:tmpl w:val="790E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E3E1C9E"/>
    <w:multiLevelType w:val="hybridMultilevel"/>
    <w:tmpl w:val="1F3476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FF4278C"/>
    <w:multiLevelType w:val="hybridMultilevel"/>
    <w:tmpl w:val="A202ADF0"/>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0792FF6"/>
    <w:multiLevelType w:val="hybridMultilevel"/>
    <w:tmpl w:val="7B748B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0A118A0"/>
    <w:multiLevelType w:val="multilevel"/>
    <w:tmpl w:val="EDC8A01C"/>
    <w:styleLink w:val="List15"/>
    <w:lvl w:ilvl="0">
      <w:numFmt w:val="bullet"/>
      <w:lvlText w:val="•"/>
      <w:lvlJc w:val="left"/>
      <w:pPr>
        <w:tabs>
          <w:tab w:val="num" w:pos="707"/>
        </w:tabs>
        <w:ind w:left="707" w:hanging="707"/>
      </w:pPr>
      <w:rPr>
        <w:color w:val="000000"/>
        <w:position w:val="0"/>
        <w:sz w:val="20"/>
        <w:u w:color="000000"/>
      </w:rPr>
    </w:lvl>
    <w:lvl w:ilvl="1">
      <w:start w:val="1"/>
      <w:numFmt w:val="bullet"/>
      <w:lvlText w:val="o"/>
      <w:lvlJc w:val="left"/>
      <w:pPr>
        <w:tabs>
          <w:tab w:val="num" w:pos="2279"/>
        </w:tabs>
        <w:ind w:left="2279" w:hanging="490"/>
      </w:pPr>
      <w:rPr>
        <w:color w:val="000000"/>
        <w:position w:val="0"/>
        <w:sz w:val="28"/>
        <w:u w:color="000000"/>
      </w:rPr>
    </w:lvl>
    <w:lvl w:ilvl="2">
      <w:start w:val="1"/>
      <w:numFmt w:val="bullet"/>
      <w:lvlText w:val="▪"/>
      <w:lvlJc w:val="left"/>
      <w:pPr>
        <w:tabs>
          <w:tab w:val="num" w:pos="2999"/>
        </w:tabs>
        <w:ind w:left="2999" w:hanging="490"/>
      </w:pPr>
      <w:rPr>
        <w:color w:val="000000"/>
        <w:position w:val="0"/>
        <w:sz w:val="28"/>
        <w:u w:color="000000"/>
      </w:rPr>
    </w:lvl>
    <w:lvl w:ilvl="3">
      <w:start w:val="1"/>
      <w:numFmt w:val="bullet"/>
      <w:lvlText w:val="•"/>
      <w:lvlJc w:val="left"/>
      <w:pPr>
        <w:tabs>
          <w:tab w:val="num" w:pos="3719"/>
        </w:tabs>
        <w:ind w:left="3719" w:hanging="490"/>
      </w:pPr>
      <w:rPr>
        <w:color w:val="000000"/>
        <w:position w:val="0"/>
        <w:sz w:val="28"/>
        <w:u w:color="000000"/>
      </w:rPr>
    </w:lvl>
    <w:lvl w:ilvl="4">
      <w:start w:val="1"/>
      <w:numFmt w:val="bullet"/>
      <w:lvlText w:val="o"/>
      <w:lvlJc w:val="left"/>
      <w:pPr>
        <w:tabs>
          <w:tab w:val="num" w:pos="4439"/>
        </w:tabs>
        <w:ind w:left="4439" w:hanging="490"/>
      </w:pPr>
      <w:rPr>
        <w:color w:val="000000"/>
        <w:position w:val="0"/>
        <w:sz w:val="28"/>
        <w:u w:color="000000"/>
      </w:rPr>
    </w:lvl>
    <w:lvl w:ilvl="5">
      <w:start w:val="1"/>
      <w:numFmt w:val="bullet"/>
      <w:lvlText w:val="▪"/>
      <w:lvlJc w:val="left"/>
      <w:pPr>
        <w:tabs>
          <w:tab w:val="num" w:pos="5159"/>
        </w:tabs>
        <w:ind w:left="5159" w:hanging="490"/>
      </w:pPr>
      <w:rPr>
        <w:color w:val="000000"/>
        <w:position w:val="0"/>
        <w:sz w:val="28"/>
        <w:u w:color="000000"/>
      </w:rPr>
    </w:lvl>
    <w:lvl w:ilvl="6">
      <w:start w:val="1"/>
      <w:numFmt w:val="bullet"/>
      <w:lvlText w:val="•"/>
      <w:lvlJc w:val="left"/>
      <w:pPr>
        <w:tabs>
          <w:tab w:val="num" w:pos="5879"/>
        </w:tabs>
        <w:ind w:left="5879" w:hanging="490"/>
      </w:pPr>
      <w:rPr>
        <w:color w:val="000000"/>
        <w:position w:val="0"/>
        <w:sz w:val="28"/>
        <w:u w:color="000000"/>
      </w:rPr>
    </w:lvl>
    <w:lvl w:ilvl="7">
      <w:start w:val="1"/>
      <w:numFmt w:val="bullet"/>
      <w:lvlText w:val="o"/>
      <w:lvlJc w:val="left"/>
      <w:pPr>
        <w:tabs>
          <w:tab w:val="num" w:pos="6599"/>
        </w:tabs>
        <w:ind w:left="6599" w:hanging="490"/>
      </w:pPr>
      <w:rPr>
        <w:color w:val="000000"/>
        <w:position w:val="0"/>
        <w:sz w:val="28"/>
        <w:u w:color="000000"/>
      </w:rPr>
    </w:lvl>
    <w:lvl w:ilvl="8">
      <w:start w:val="1"/>
      <w:numFmt w:val="bullet"/>
      <w:lvlText w:val="▪"/>
      <w:lvlJc w:val="left"/>
      <w:pPr>
        <w:tabs>
          <w:tab w:val="num" w:pos="7319"/>
        </w:tabs>
        <w:ind w:left="7319" w:hanging="490"/>
      </w:pPr>
      <w:rPr>
        <w:color w:val="000000"/>
        <w:position w:val="0"/>
        <w:sz w:val="28"/>
        <w:u w:color="000000"/>
      </w:rPr>
    </w:lvl>
  </w:abstractNum>
  <w:abstractNum w:abstractNumId="17">
    <w:nsid w:val="12701195"/>
    <w:multiLevelType w:val="hybridMultilevel"/>
    <w:tmpl w:val="EB6C12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1286430F"/>
    <w:multiLevelType w:val="hybridMultilevel"/>
    <w:tmpl w:val="C2EE9FD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13746B49"/>
    <w:multiLevelType w:val="hybridMultilevel"/>
    <w:tmpl w:val="4C2493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1A5261F3"/>
    <w:multiLevelType w:val="hybridMultilevel"/>
    <w:tmpl w:val="01EC25B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1B886FBE"/>
    <w:multiLevelType w:val="hybridMultilevel"/>
    <w:tmpl w:val="18E8C84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3">
    <w:nsid w:val="1BDE58C5"/>
    <w:multiLevelType w:val="hybridMultilevel"/>
    <w:tmpl w:val="954AE264"/>
    <w:lvl w:ilvl="0" w:tplc="B37C2600">
      <w:numFmt w:val="bullet"/>
      <w:lvlText w:val="—"/>
      <w:lvlJc w:val="left"/>
      <w:pPr>
        <w:ind w:left="1557" w:hanging="360"/>
      </w:pPr>
      <w:rPr>
        <w:rFonts w:ascii="Times New Roman" w:hAnsi="Times New Roman" w:hint="default"/>
        <w:b w:val="0"/>
        <w:i w:val="0"/>
      </w:rPr>
    </w:lvl>
    <w:lvl w:ilvl="1" w:tplc="B37C2600">
      <w:numFmt w:val="bullet"/>
      <w:lvlText w:val="—"/>
      <w:lvlJc w:val="left"/>
      <w:pPr>
        <w:ind w:left="2277" w:hanging="360"/>
      </w:pPr>
      <w:rPr>
        <w:rFonts w:ascii="Times New Roman" w:hAnsi="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4">
    <w:nsid w:val="1C314617"/>
    <w:multiLevelType w:val="hybridMultilevel"/>
    <w:tmpl w:val="41C6A9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CD96812"/>
    <w:multiLevelType w:val="hybridMultilevel"/>
    <w:tmpl w:val="8DEE51E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1E887474"/>
    <w:multiLevelType w:val="hybridMultilevel"/>
    <w:tmpl w:val="A9FCD17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7">
    <w:nsid w:val="1EEA331E"/>
    <w:multiLevelType w:val="hybridMultilevel"/>
    <w:tmpl w:val="92264EAA"/>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1F3A375A"/>
    <w:multiLevelType w:val="hybridMultilevel"/>
    <w:tmpl w:val="560EC02A"/>
    <w:lvl w:ilvl="0" w:tplc="A0A087DE">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D82813D8">
      <w:start w:val="1"/>
      <w:numFmt w:val="lowerLetter"/>
      <w:lvlText w:val="%2"/>
      <w:lvlJc w:val="left"/>
      <w:pPr>
        <w:ind w:left="1798"/>
      </w:pPr>
      <w:rPr>
        <w:rFonts w:ascii="Times New Roman" w:eastAsia="Times New Roman" w:hAnsi="Times New Roman" w:cs="Times New Roman"/>
        <w:b w:val="0"/>
        <w:i w:val="0"/>
        <w:strike w:val="0"/>
        <w:dstrike w:val="0"/>
        <w:color w:val="000000"/>
        <w:sz w:val="28"/>
        <w:szCs w:val="28"/>
        <w:u w:val="none" w:color="000000"/>
        <w:vertAlign w:val="baseline"/>
      </w:rPr>
    </w:lvl>
    <w:lvl w:ilvl="2" w:tplc="B48601D4">
      <w:start w:val="1"/>
      <w:numFmt w:val="lowerRoman"/>
      <w:lvlText w:val="%3"/>
      <w:lvlJc w:val="left"/>
      <w:pPr>
        <w:ind w:left="2518"/>
      </w:pPr>
      <w:rPr>
        <w:rFonts w:ascii="Times New Roman" w:eastAsia="Times New Roman" w:hAnsi="Times New Roman" w:cs="Times New Roman"/>
        <w:b w:val="0"/>
        <w:i w:val="0"/>
        <w:strike w:val="0"/>
        <w:dstrike w:val="0"/>
        <w:color w:val="000000"/>
        <w:sz w:val="28"/>
        <w:szCs w:val="28"/>
        <w:u w:val="none" w:color="000000"/>
        <w:vertAlign w:val="baseline"/>
      </w:rPr>
    </w:lvl>
    <w:lvl w:ilvl="3" w:tplc="6A70A6CC">
      <w:start w:val="1"/>
      <w:numFmt w:val="decimal"/>
      <w:lvlText w:val="%4"/>
      <w:lvlJc w:val="left"/>
      <w:pPr>
        <w:ind w:left="3238"/>
      </w:pPr>
      <w:rPr>
        <w:rFonts w:ascii="Times New Roman" w:eastAsia="Times New Roman" w:hAnsi="Times New Roman" w:cs="Times New Roman"/>
        <w:b w:val="0"/>
        <w:i w:val="0"/>
        <w:strike w:val="0"/>
        <w:dstrike w:val="0"/>
        <w:color w:val="000000"/>
        <w:sz w:val="28"/>
        <w:szCs w:val="28"/>
        <w:u w:val="none" w:color="000000"/>
        <w:vertAlign w:val="baseline"/>
      </w:rPr>
    </w:lvl>
    <w:lvl w:ilvl="4" w:tplc="66AA1E30">
      <w:start w:val="1"/>
      <w:numFmt w:val="lowerLetter"/>
      <w:lvlText w:val="%5"/>
      <w:lvlJc w:val="left"/>
      <w:pPr>
        <w:ind w:left="3958"/>
      </w:pPr>
      <w:rPr>
        <w:rFonts w:ascii="Times New Roman" w:eastAsia="Times New Roman" w:hAnsi="Times New Roman" w:cs="Times New Roman"/>
        <w:b w:val="0"/>
        <w:i w:val="0"/>
        <w:strike w:val="0"/>
        <w:dstrike w:val="0"/>
        <w:color w:val="000000"/>
        <w:sz w:val="28"/>
        <w:szCs w:val="28"/>
        <w:u w:val="none" w:color="000000"/>
        <w:vertAlign w:val="baseline"/>
      </w:rPr>
    </w:lvl>
    <w:lvl w:ilvl="5" w:tplc="9716AE7E">
      <w:start w:val="1"/>
      <w:numFmt w:val="lowerRoman"/>
      <w:lvlText w:val="%6"/>
      <w:lvlJc w:val="left"/>
      <w:pPr>
        <w:ind w:left="4678"/>
      </w:pPr>
      <w:rPr>
        <w:rFonts w:ascii="Times New Roman" w:eastAsia="Times New Roman" w:hAnsi="Times New Roman" w:cs="Times New Roman"/>
        <w:b w:val="0"/>
        <w:i w:val="0"/>
        <w:strike w:val="0"/>
        <w:dstrike w:val="0"/>
        <w:color w:val="000000"/>
        <w:sz w:val="28"/>
        <w:szCs w:val="28"/>
        <w:u w:val="none" w:color="000000"/>
        <w:vertAlign w:val="baseline"/>
      </w:rPr>
    </w:lvl>
    <w:lvl w:ilvl="6" w:tplc="9B7EBAFE">
      <w:start w:val="1"/>
      <w:numFmt w:val="decimal"/>
      <w:lvlText w:val="%7"/>
      <w:lvlJc w:val="left"/>
      <w:pPr>
        <w:ind w:left="5398"/>
      </w:pPr>
      <w:rPr>
        <w:rFonts w:ascii="Times New Roman" w:eastAsia="Times New Roman" w:hAnsi="Times New Roman" w:cs="Times New Roman"/>
        <w:b w:val="0"/>
        <w:i w:val="0"/>
        <w:strike w:val="0"/>
        <w:dstrike w:val="0"/>
        <w:color w:val="000000"/>
        <w:sz w:val="28"/>
        <w:szCs w:val="28"/>
        <w:u w:val="none" w:color="000000"/>
        <w:vertAlign w:val="baseline"/>
      </w:rPr>
    </w:lvl>
    <w:lvl w:ilvl="7" w:tplc="48287DC0">
      <w:start w:val="1"/>
      <w:numFmt w:val="lowerLetter"/>
      <w:lvlText w:val="%8"/>
      <w:lvlJc w:val="left"/>
      <w:pPr>
        <w:ind w:left="6118"/>
      </w:pPr>
      <w:rPr>
        <w:rFonts w:ascii="Times New Roman" w:eastAsia="Times New Roman" w:hAnsi="Times New Roman" w:cs="Times New Roman"/>
        <w:b w:val="0"/>
        <w:i w:val="0"/>
        <w:strike w:val="0"/>
        <w:dstrike w:val="0"/>
        <w:color w:val="000000"/>
        <w:sz w:val="28"/>
        <w:szCs w:val="28"/>
        <w:u w:val="none" w:color="000000"/>
        <w:vertAlign w:val="baseline"/>
      </w:rPr>
    </w:lvl>
    <w:lvl w:ilvl="8" w:tplc="911A1520">
      <w:start w:val="1"/>
      <w:numFmt w:val="lowerRoman"/>
      <w:lvlText w:val="%9"/>
      <w:lvlJc w:val="left"/>
      <w:pPr>
        <w:ind w:left="683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9">
    <w:nsid w:val="1F4D1688"/>
    <w:multiLevelType w:val="hybridMultilevel"/>
    <w:tmpl w:val="1944A96E"/>
    <w:lvl w:ilvl="0" w:tplc="B37C2600">
      <w:numFmt w:val="bullet"/>
      <w:lvlText w:val="—"/>
      <w:lvlJc w:val="left"/>
      <w:pPr>
        <w:ind w:left="1004" w:hanging="360"/>
      </w:pPr>
      <w:rPr>
        <w:rFonts w:ascii="Times New Roman" w:hAnsi="Times New Roman" w:hint="default"/>
        <w:b w:val="0"/>
        <w:i w:val="0"/>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21F31C37"/>
    <w:multiLevelType w:val="hybridMultilevel"/>
    <w:tmpl w:val="56E8824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22B11E59"/>
    <w:multiLevelType w:val="hybridMultilevel"/>
    <w:tmpl w:val="5C0E07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2333155D"/>
    <w:multiLevelType w:val="hybridMultilevel"/>
    <w:tmpl w:val="A9A46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A11DC4"/>
    <w:multiLevelType w:val="hybridMultilevel"/>
    <w:tmpl w:val="217ABF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3B9290D"/>
    <w:multiLevelType w:val="hybridMultilevel"/>
    <w:tmpl w:val="1E8EA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267473AC"/>
    <w:multiLevelType w:val="hybridMultilevel"/>
    <w:tmpl w:val="DA767FA8"/>
    <w:lvl w:ilvl="0" w:tplc="0419000F">
      <w:start w:val="1"/>
      <w:numFmt w:val="decimal"/>
      <w:lvlText w:val="%1."/>
      <w:lvlJc w:val="left"/>
      <w:pPr>
        <w:tabs>
          <w:tab w:val="num" w:pos="720"/>
        </w:tabs>
        <w:ind w:left="720" w:hanging="360"/>
      </w:pPr>
      <w:rPr>
        <w:rFonts w:cs="Times New Roman"/>
      </w:rPr>
    </w:lvl>
    <w:lvl w:ilvl="1" w:tplc="BA0CD648">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26B36577"/>
    <w:multiLevelType w:val="hybridMultilevel"/>
    <w:tmpl w:val="91EA6012"/>
    <w:lvl w:ilvl="0" w:tplc="B37C2600">
      <w:numFmt w:val="bullet"/>
      <w:lvlText w:val="—"/>
      <w:lvlJc w:val="left"/>
      <w:pPr>
        <w:ind w:left="720" w:hanging="360"/>
      </w:pPr>
      <w:rPr>
        <w:rFonts w:ascii="Times New Roman" w:hAnsi="Times New Roman"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76465E1"/>
    <w:multiLevelType w:val="hybridMultilevel"/>
    <w:tmpl w:val="5F8E206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28FE6442"/>
    <w:multiLevelType w:val="hybridMultilevel"/>
    <w:tmpl w:val="0C58F36E"/>
    <w:lvl w:ilvl="0" w:tplc="5EAC7E78">
      <w:start w:val="9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2ABB7299"/>
    <w:multiLevelType w:val="hybridMultilevel"/>
    <w:tmpl w:val="484CF7EC"/>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2D7F1539"/>
    <w:multiLevelType w:val="hybridMultilevel"/>
    <w:tmpl w:val="CACA56BA"/>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2D803456"/>
    <w:multiLevelType w:val="hybridMultilevel"/>
    <w:tmpl w:val="2674A5E0"/>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2EF22F92"/>
    <w:multiLevelType w:val="hybridMultilevel"/>
    <w:tmpl w:val="6BB0B7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30B8326C"/>
    <w:multiLevelType w:val="hybridMultilevel"/>
    <w:tmpl w:val="32C2B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1BA5D07"/>
    <w:multiLevelType w:val="hybridMultilevel"/>
    <w:tmpl w:val="5E14B944"/>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32813AE4"/>
    <w:multiLevelType w:val="hybridMultilevel"/>
    <w:tmpl w:val="FBEE9966"/>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49">
    <w:nsid w:val="35122419"/>
    <w:multiLevelType w:val="hybridMultilevel"/>
    <w:tmpl w:val="1C6CD1BA"/>
    <w:lvl w:ilvl="0" w:tplc="0419000F">
      <w:start w:val="1"/>
      <w:numFmt w:val="decimal"/>
      <w:lvlText w:val="%1."/>
      <w:lvlJc w:val="left"/>
      <w:pPr>
        <w:ind w:left="698" w:hanging="360"/>
      </w:pPr>
      <w:rPr>
        <w:rFonts w:cs="Times New Roman"/>
      </w:rPr>
    </w:lvl>
    <w:lvl w:ilvl="1" w:tplc="04190019" w:tentative="1">
      <w:start w:val="1"/>
      <w:numFmt w:val="lowerLetter"/>
      <w:lvlText w:val="%2."/>
      <w:lvlJc w:val="left"/>
      <w:pPr>
        <w:ind w:left="1418" w:hanging="360"/>
      </w:pPr>
      <w:rPr>
        <w:rFonts w:cs="Times New Roman"/>
      </w:rPr>
    </w:lvl>
    <w:lvl w:ilvl="2" w:tplc="0419001B" w:tentative="1">
      <w:start w:val="1"/>
      <w:numFmt w:val="lowerRoman"/>
      <w:lvlText w:val="%3."/>
      <w:lvlJc w:val="right"/>
      <w:pPr>
        <w:ind w:left="2138" w:hanging="180"/>
      </w:pPr>
      <w:rPr>
        <w:rFonts w:cs="Times New Roman"/>
      </w:rPr>
    </w:lvl>
    <w:lvl w:ilvl="3" w:tplc="0419000F" w:tentative="1">
      <w:start w:val="1"/>
      <w:numFmt w:val="decimal"/>
      <w:lvlText w:val="%4."/>
      <w:lvlJc w:val="left"/>
      <w:pPr>
        <w:ind w:left="2858" w:hanging="360"/>
      </w:pPr>
      <w:rPr>
        <w:rFonts w:cs="Times New Roman"/>
      </w:rPr>
    </w:lvl>
    <w:lvl w:ilvl="4" w:tplc="04190019" w:tentative="1">
      <w:start w:val="1"/>
      <w:numFmt w:val="lowerLetter"/>
      <w:lvlText w:val="%5."/>
      <w:lvlJc w:val="left"/>
      <w:pPr>
        <w:ind w:left="3578" w:hanging="360"/>
      </w:pPr>
      <w:rPr>
        <w:rFonts w:cs="Times New Roman"/>
      </w:rPr>
    </w:lvl>
    <w:lvl w:ilvl="5" w:tplc="0419001B" w:tentative="1">
      <w:start w:val="1"/>
      <w:numFmt w:val="lowerRoman"/>
      <w:lvlText w:val="%6."/>
      <w:lvlJc w:val="right"/>
      <w:pPr>
        <w:ind w:left="4298" w:hanging="180"/>
      </w:pPr>
      <w:rPr>
        <w:rFonts w:cs="Times New Roman"/>
      </w:rPr>
    </w:lvl>
    <w:lvl w:ilvl="6" w:tplc="0419000F" w:tentative="1">
      <w:start w:val="1"/>
      <w:numFmt w:val="decimal"/>
      <w:lvlText w:val="%7."/>
      <w:lvlJc w:val="left"/>
      <w:pPr>
        <w:ind w:left="5018" w:hanging="360"/>
      </w:pPr>
      <w:rPr>
        <w:rFonts w:cs="Times New Roman"/>
      </w:rPr>
    </w:lvl>
    <w:lvl w:ilvl="7" w:tplc="04190019" w:tentative="1">
      <w:start w:val="1"/>
      <w:numFmt w:val="lowerLetter"/>
      <w:lvlText w:val="%8."/>
      <w:lvlJc w:val="left"/>
      <w:pPr>
        <w:ind w:left="5738" w:hanging="360"/>
      </w:pPr>
      <w:rPr>
        <w:rFonts w:cs="Times New Roman"/>
      </w:rPr>
    </w:lvl>
    <w:lvl w:ilvl="8" w:tplc="0419001B" w:tentative="1">
      <w:start w:val="1"/>
      <w:numFmt w:val="lowerRoman"/>
      <w:lvlText w:val="%9."/>
      <w:lvlJc w:val="right"/>
      <w:pPr>
        <w:ind w:left="6458" w:hanging="180"/>
      </w:pPr>
      <w:rPr>
        <w:rFonts w:cs="Times New Roman"/>
      </w:rPr>
    </w:lvl>
  </w:abstractNum>
  <w:abstractNum w:abstractNumId="50">
    <w:nsid w:val="35DC6ED9"/>
    <w:multiLevelType w:val="hybridMultilevel"/>
    <w:tmpl w:val="648491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68667C7"/>
    <w:multiLevelType w:val="hybridMultilevel"/>
    <w:tmpl w:val="F08E2988"/>
    <w:lvl w:ilvl="0" w:tplc="B37C2600">
      <w:numFmt w:val="bullet"/>
      <w:lvlText w:val="—"/>
      <w:lvlJc w:val="left"/>
      <w:pPr>
        <w:ind w:left="1004" w:hanging="360"/>
      </w:pPr>
      <w:rPr>
        <w:rFonts w:ascii="Times New Roman" w:hAnsi="Times New Roman" w:hint="default"/>
        <w:b w:val="0"/>
        <w:i w:val="0"/>
      </w:rPr>
    </w:lvl>
    <w:lvl w:ilvl="1" w:tplc="B37C2600">
      <w:numFmt w:val="bullet"/>
      <w:lvlText w:val="—"/>
      <w:lvlJc w:val="left"/>
      <w:pPr>
        <w:ind w:left="1724" w:hanging="360"/>
      </w:pPr>
      <w:rPr>
        <w:rFonts w:ascii="Times New Roman" w:hAnsi="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8BC34DC"/>
    <w:multiLevelType w:val="hybridMultilevel"/>
    <w:tmpl w:val="2A069DF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39286BE6"/>
    <w:multiLevelType w:val="hybridMultilevel"/>
    <w:tmpl w:val="506A66DA"/>
    <w:lvl w:ilvl="0" w:tplc="B37C2600">
      <w:numFmt w:val="bullet"/>
      <w:lvlText w:val="—"/>
      <w:lvlJc w:val="left"/>
      <w:pPr>
        <w:ind w:left="720" w:hanging="360"/>
      </w:pPr>
      <w:rPr>
        <w:rFonts w:ascii="Times New Roman" w:hAnsi="Times New Roman"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E6F58F4"/>
    <w:multiLevelType w:val="hybridMultilevel"/>
    <w:tmpl w:val="C8B67EC4"/>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42701478"/>
    <w:multiLevelType w:val="multilevel"/>
    <w:tmpl w:val="FD0EA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451D24E7"/>
    <w:multiLevelType w:val="hybridMultilevel"/>
    <w:tmpl w:val="831A1F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5C8542D"/>
    <w:multiLevelType w:val="hybridMultilevel"/>
    <w:tmpl w:val="247607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45F57FF6"/>
    <w:multiLevelType w:val="hybridMultilevel"/>
    <w:tmpl w:val="C2DC19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283C7F"/>
    <w:multiLevelType w:val="hybridMultilevel"/>
    <w:tmpl w:val="09848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67C4E7E"/>
    <w:multiLevelType w:val="hybridMultilevel"/>
    <w:tmpl w:val="F3406B82"/>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48AF18FE"/>
    <w:multiLevelType w:val="hybridMultilevel"/>
    <w:tmpl w:val="EC2A91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8BB7ADE"/>
    <w:multiLevelType w:val="hybridMultilevel"/>
    <w:tmpl w:val="D3D0720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3">
    <w:nsid w:val="48C3121E"/>
    <w:multiLevelType w:val="hybridMultilevel"/>
    <w:tmpl w:val="855A2F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49CC5EBA"/>
    <w:multiLevelType w:val="hybridMultilevel"/>
    <w:tmpl w:val="BCC69D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4BC57842"/>
    <w:multiLevelType w:val="hybridMultilevel"/>
    <w:tmpl w:val="A9547F32"/>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529E4F68"/>
    <w:multiLevelType w:val="hybridMultilevel"/>
    <w:tmpl w:val="41F60CE4"/>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541B53F4"/>
    <w:multiLevelType w:val="hybridMultilevel"/>
    <w:tmpl w:val="16C4AD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55450AD3"/>
    <w:multiLevelType w:val="hybridMultilevel"/>
    <w:tmpl w:val="F476DB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56AB19B1"/>
    <w:multiLevelType w:val="hybridMultilevel"/>
    <w:tmpl w:val="B184C9EC"/>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0">
    <w:nsid w:val="573307DE"/>
    <w:multiLevelType w:val="hybridMultilevel"/>
    <w:tmpl w:val="F18E6D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5798188F"/>
    <w:multiLevelType w:val="multilevel"/>
    <w:tmpl w:val="992E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B16859"/>
    <w:multiLevelType w:val="hybridMultilevel"/>
    <w:tmpl w:val="D882848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5B26070F"/>
    <w:multiLevelType w:val="hybridMultilevel"/>
    <w:tmpl w:val="0F0A38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B970752"/>
    <w:multiLevelType w:val="hybridMultilevel"/>
    <w:tmpl w:val="1F8458B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5">
    <w:nsid w:val="5CA1569E"/>
    <w:multiLevelType w:val="hybridMultilevel"/>
    <w:tmpl w:val="71EE45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D264ED2"/>
    <w:multiLevelType w:val="hybridMultilevel"/>
    <w:tmpl w:val="49DE5F0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5D2807CF"/>
    <w:multiLevelType w:val="hybridMultilevel"/>
    <w:tmpl w:val="9BEAE7E0"/>
    <w:lvl w:ilvl="0" w:tplc="B37C2600">
      <w:numFmt w:val="bullet"/>
      <w:lvlText w:val="—"/>
      <w:lvlJc w:val="left"/>
      <w:pPr>
        <w:ind w:left="1557" w:hanging="360"/>
      </w:pPr>
      <w:rPr>
        <w:rFonts w:ascii="Times New Roman" w:hAnsi="Times New Roman" w:hint="default"/>
        <w:b w:val="0"/>
        <w:i w:val="0"/>
      </w:rPr>
    </w:lvl>
    <w:lvl w:ilvl="1" w:tplc="04190003">
      <w:start w:val="1"/>
      <w:numFmt w:val="bullet"/>
      <w:lvlText w:val="o"/>
      <w:lvlJc w:val="left"/>
      <w:pPr>
        <w:ind w:left="2277" w:hanging="360"/>
      </w:pPr>
      <w:rPr>
        <w:rFonts w:ascii="Courier New" w:hAnsi="Courier New" w:hint="default"/>
      </w:rPr>
    </w:lvl>
    <w:lvl w:ilvl="2" w:tplc="04190005">
      <w:start w:val="1"/>
      <w:numFmt w:val="bullet"/>
      <w:lvlText w:val=""/>
      <w:lvlJc w:val="left"/>
      <w:pPr>
        <w:ind w:left="2997" w:hanging="360"/>
      </w:pPr>
      <w:rPr>
        <w:rFonts w:ascii="Wingdings" w:hAnsi="Wingdings" w:hint="default"/>
      </w:rPr>
    </w:lvl>
    <w:lvl w:ilvl="3" w:tplc="04190001">
      <w:start w:val="1"/>
      <w:numFmt w:val="bullet"/>
      <w:lvlText w:val=""/>
      <w:lvlJc w:val="left"/>
      <w:pPr>
        <w:ind w:left="3717" w:hanging="360"/>
      </w:pPr>
      <w:rPr>
        <w:rFonts w:ascii="Symbol" w:hAnsi="Symbol" w:hint="default"/>
      </w:rPr>
    </w:lvl>
    <w:lvl w:ilvl="4" w:tplc="04190003">
      <w:start w:val="1"/>
      <w:numFmt w:val="bullet"/>
      <w:lvlText w:val="o"/>
      <w:lvlJc w:val="left"/>
      <w:pPr>
        <w:ind w:left="4437" w:hanging="360"/>
      </w:pPr>
      <w:rPr>
        <w:rFonts w:ascii="Courier New" w:hAnsi="Courier New" w:hint="default"/>
      </w:rPr>
    </w:lvl>
    <w:lvl w:ilvl="5" w:tplc="04190005">
      <w:start w:val="1"/>
      <w:numFmt w:val="bullet"/>
      <w:lvlText w:val=""/>
      <w:lvlJc w:val="left"/>
      <w:pPr>
        <w:ind w:left="5157" w:hanging="360"/>
      </w:pPr>
      <w:rPr>
        <w:rFonts w:ascii="Wingdings" w:hAnsi="Wingdings" w:hint="default"/>
      </w:rPr>
    </w:lvl>
    <w:lvl w:ilvl="6" w:tplc="04190001">
      <w:start w:val="1"/>
      <w:numFmt w:val="bullet"/>
      <w:lvlText w:val=""/>
      <w:lvlJc w:val="left"/>
      <w:pPr>
        <w:ind w:left="5877" w:hanging="360"/>
      </w:pPr>
      <w:rPr>
        <w:rFonts w:ascii="Symbol" w:hAnsi="Symbol" w:hint="default"/>
      </w:rPr>
    </w:lvl>
    <w:lvl w:ilvl="7" w:tplc="04190003">
      <w:start w:val="1"/>
      <w:numFmt w:val="bullet"/>
      <w:lvlText w:val="o"/>
      <w:lvlJc w:val="left"/>
      <w:pPr>
        <w:ind w:left="6597" w:hanging="360"/>
      </w:pPr>
      <w:rPr>
        <w:rFonts w:ascii="Courier New" w:hAnsi="Courier New" w:hint="default"/>
      </w:rPr>
    </w:lvl>
    <w:lvl w:ilvl="8" w:tplc="04190005">
      <w:start w:val="1"/>
      <w:numFmt w:val="bullet"/>
      <w:lvlText w:val=""/>
      <w:lvlJc w:val="left"/>
      <w:pPr>
        <w:ind w:left="7317" w:hanging="360"/>
      </w:pPr>
      <w:rPr>
        <w:rFonts w:ascii="Wingdings" w:hAnsi="Wingdings" w:hint="default"/>
      </w:rPr>
    </w:lvl>
  </w:abstractNum>
  <w:abstractNum w:abstractNumId="78">
    <w:nsid w:val="5D914C19"/>
    <w:multiLevelType w:val="hybridMultilevel"/>
    <w:tmpl w:val="28E2EDCA"/>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5FFD3D59"/>
    <w:multiLevelType w:val="hybridMultilevel"/>
    <w:tmpl w:val="9E4C644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60031478"/>
    <w:multiLevelType w:val="hybridMultilevel"/>
    <w:tmpl w:val="E3968F90"/>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61746C66"/>
    <w:multiLevelType w:val="hybridMultilevel"/>
    <w:tmpl w:val="6D1C2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618C091F"/>
    <w:multiLevelType w:val="hybridMultilevel"/>
    <w:tmpl w:val="55A05928"/>
    <w:lvl w:ilvl="0" w:tplc="B37C2600">
      <w:numFmt w:val="bullet"/>
      <w:lvlText w:val="—"/>
      <w:lvlJc w:val="left"/>
      <w:pPr>
        <w:ind w:left="1004" w:hanging="360"/>
      </w:pPr>
      <w:rPr>
        <w:rFonts w:ascii="Times New Roman" w:hAnsi="Times New Roman" w:hint="default"/>
        <w:b w:val="0"/>
        <w:i w:val="0"/>
      </w:rPr>
    </w:lvl>
    <w:lvl w:ilvl="1" w:tplc="B37C2600">
      <w:numFmt w:val="bullet"/>
      <w:lvlText w:val="—"/>
      <w:lvlJc w:val="left"/>
      <w:pPr>
        <w:ind w:left="1724" w:hanging="360"/>
      </w:pPr>
      <w:rPr>
        <w:rFonts w:ascii="Times New Roman" w:hAnsi="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62C20054"/>
    <w:multiLevelType w:val="hybridMultilevel"/>
    <w:tmpl w:val="D794025A"/>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646F48B7"/>
    <w:multiLevelType w:val="hybridMultilevel"/>
    <w:tmpl w:val="B6AED300"/>
    <w:lvl w:ilvl="0" w:tplc="B37C2600">
      <w:numFmt w:val="bullet"/>
      <w:lvlText w:val="—"/>
      <w:lvlJc w:val="left"/>
      <w:pPr>
        <w:ind w:left="720" w:hanging="360"/>
      </w:pPr>
      <w:rPr>
        <w:rFonts w:ascii="Times New Roman" w:hAnsi="Times New Roman"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64BD7100"/>
    <w:multiLevelType w:val="hybridMultilevel"/>
    <w:tmpl w:val="A26488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64D4769D"/>
    <w:multiLevelType w:val="hybridMultilevel"/>
    <w:tmpl w:val="856E3788"/>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numFmt w:val="bullet"/>
      <w:lvlText w:val="•"/>
      <w:lvlJc w:val="left"/>
      <w:pPr>
        <w:tabs>
          <w:tab w:val="num" w:pos="1455"/>
        </w:tabs>
        <w:ind w:left="1455" w:hanging="375"/>
      </w:pPr>
      <w:rPr>
        <w:rFonts w:ascii="Arial" w:hAnsi="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68BC45BE"/>
    <w:multiLevelType w:val="hybridMultilevel"/>
    <w:tmpl w:val="8FE864F6"/>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6B642138"/>
    <w:multiLevelType w:val="hybridMultilevel"/>
    <w:tmpl w:val="E682BC0A"/>
    <w:lvl w:ilvl="0" w:tplc="0419000F">
      <w:start w:val="1"/>
      <w:numFmt w:val="decimal"/>
      <w:lvlText w:val="%1."/>
      <w:lvlJc w:val="left"/>
      <w:pPr>
        <w:ind w:left="540" w:hanging="360"/>
      </w:pPr>
      <w:rPr>
        <w:rFonts w:cs="Times New Roman"/>
      </w:rPr>
    </w:lvl>
    <w:lvl w:ilvl="1" w:tplc="04190019">
      <w:start w:val="1"/>
      <w:numFmt w:val="decimal"/>
      <w:lvlText w:val="%2."/>
      <w:lvlJc w:val="left"/>
      <w:pPr>
        <w:tabs>
          <w:tab w:val="num" w:pos="1516"/>
        </w:tabs>
        <w:ind w:left="1516" w:hanging="360"/>
      </w:pPr>
      <w:rPr>
        <w:rFonts w:cs="Times New Roman"/>
      </w:rPr>
    </w:lvl>
    <w:lvl w:ilvl="2" w:tplc="0419001B">
      <w:start w:val="1"/>
      <w:numFmt w:val="decimal"/>
      <w:lvlText w:val="%3."/>
      <w:lvlJc w:val="left"/>
      <w:pPr>
        <w:tabs>
          <w:tab w:val="num" w:pos="2236"/>
        </w:tabs>
        <w:ind w:left="2236" w:hanging="360"/>
      </w:pPr>
      <w:rPr>
        <w:rFonts w:cs="Times New Roman"/>
      </w:rPr>
    </w:lvl>
    <w:lvl w:ilvl="3" w:tplc="0419000F">
      <w:start w:val="1"/>
      <w:numFmt w:val="decimal"/>
      <w:lvlText w:val="%4."/>
      <w:lvlJc w:val="left"/>
      <w:pPr>
        <w:tabs>
          <w:tab w:val="num" w:pos="2956"/>
        </w:tabs>
        <w:ind w:left="2956" w:hanging="360"/>
      </w:pPr>
      <w:rPr>
        <w:rFonts w:cs="Times New Roman"/>
      </w:rPr>
    </w:lvl>
    <w:lvl w:ilvl="4" w:tplc="04190019">
      <w:start w:val="1"/>
      <w:numFmt w:val="decimal"/>
      <w:lvlText w:val="%5."/>
      <w:lvlJc w:val="left"/>
      <w:pPr>
        <w:tabs>
          <w:tab w:val="num" w:pos="3676"/>
        </w:tabs>
        <w:ind w:left="3676" w:hanging="360"/>
      </w:pPr>
      <w:rPr>
        <w:rFonts w:cs="Times New Roman"/>
      </w:rPr>
    </w:lvl>
    <w:lvl w:ilvl="5" w:tplc="0419001B">
      <w:start w:val="1"/>
      <w:numFmt w:val="decimal"/>
      <w:lvlText w:val="%6."/>
      <w:lvlJc w:val="left"/>
      <w:pPr>
        <w:tabs>
          <w:tab w:val="num" w:pos="4396"/>
        </w:tabs>
        <w:ind w:left="4396" w:hanging="360"/>
      </w:pPr>
      <w:rPr>
        <w:rFonts w:cs="Times New Roman"/>
      </w:rPr>
    </w:lvl>
    <w:lvl w:ilvl="6" w:tplc="0419000F">
      <w:start w:val="1"/>
      <w:numFmt w:val="decimal"/>
      <w:lvlText w:val="%7."/>
      <w:lvlJc w:val="left"/>
      <w:pPr>
        <w:tabs>
          <w:tab w:val="num" w:pos="5116"/>
        </w:tabs>
        <w:ind w:left="5116" w:hanging="360"/>
      </w:pPr>
      <w:rPr>
        <w:rFonts w:cs="Times New Roman"/>
      </w:rPr>
    </w:lvl>
    <w:lvl w:ilvl="7" w:tplc="04190019">
      <w:start w:val="1"/>
      <w:numFmt w:val="decimal"/>
      <w:lvlText w:val="%8."/>
      <w:lvlJc w:val="left"/>
      <w:pPr>
        <w:tabs>
          <w:tab w:val="num" w:pos="5836"/>
        </w:tabs>
        <w:ind w:left="5836" w:hanging="360"/>
      </w:pPr>
      <w:rPr>
        <w:rFonts w:cs="Times New Roman"/>
      </w:rPr>
    </w:lvl>
    <w:lvl w:ilvl="8" w:tplc="0419001B">
      <w:start w:val="1"/>
      <w:numFmt w:val="decimal"/>
      <w:lvlText w:val="%9."/>
      <w:lvlJc w:val="left"/>
      <w:pPr>
        <w:tabs>
          <w:tab w:val="num" w:pos="6556"/>
        </w:tabs>
        <w:ind w:left="6556" w:hanging="360"/>
      </w:pPr>
      <w:rPr>
        <w:rFonts w:cs="Times New Roman"/>
      </w:rPr>
    </w:lvl>
  </w:abstractNum>
  <w:abstractNum w:abstractNumId="91">
    <w:nsid w:val="6C320BE8"/>
    <w:multiLevelType w:val="hybridMultilevel"/>
    <w:tmpl w:val="C646E3A4"/>
    <w:lvl w:ilvl="0" w:tplc="B37C2600">
      <w:numFmt w:val="bullet"/>
      <w:lvlText w:val="—"/>
      <w:lvlJc w:val="left"/>
      <w:pPr>
        <w:ind w:left="1004" w:hanging="360"/>
      </w:pPr>
      <w:rPr>
        <w:rFonts w:ascii="Times New Roman" w:hAnsi="Times New Roman" w:hint="default"/>
        <w:b w:val="0"/>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nsid w:val="71CC7DED"/>
    <w:multiLevelType w:val="hybridMultilevel"/>
    <w:tmpl w:val="81727EE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4">
    <w:nsid w:val="72E7688C"/>
    <w:multiLevelType w:val="hybridMultilevel"/>
    <w:tmpl w:val="0CAA57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7A240FC1"/>
    <w:multiLevelType w:val="hybridMultilevel"/>
    <w:tmpl w:val="43DC99E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6">
    <w:nsid w:val="7A416537"/>
    <w:multiLevelType w:val="hybridMultilevel"/>
    <w:tmpl w:val="5568F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BE0114D"/>
    <w:multiLevelType w:val="hybridMultilevel"/>
    <w:tmpl w:val="3246EE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7E263FFA"/>
    <w:multiLevelType w:val="hybridMultilevel"/>
    <w:tmpl w:val="1A962F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nsid w:val="7EF0046D"/>
    <w:multiLevelType w:val="hybridMultilevel"/>
    <w:tmpl w:val="D8D064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nsid w:val="7F97273B"/>
    <w:multiLevelType w:val="hybridMultilevel"/>
    <w:tmpl w:val="490A8B1C"/>
    <w:lvl w:ilvl="0" w:tplc="A0B488AA">
      <w:start w:val="4"/>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35"/>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302"/>
        <w:lvlJc w:val="left"/>
        <w:rPr>
          <w:rFonts w:ascii="Times New Roman" w:hAnsi="Times New Roman" w:hint="default"/>
        </w:rPr>
      </w:lvl>
    </w:lvlOverride>
  </w:num>
  <w:num w:numId="5">
    <w:abstractNumId w:val="89"/>
  </w:num>
  <w:num w:numId="6">
    <w:abstractNumId w:val="8"/>
  </w:num>
  <w:num w:numId="7">
    <w:abstractNumId w:val="84"/>
  </w:num>
  <w:num w:numId="8">
    <w:abstractNumId w:val="18"/>
  </w:num>
  <w:num w:numId="9">
    <w:abstractNumId w:val="78"/>
  </w:num>
  <w:num w:numId="10">
    <w:abstractNumId w:val="41"/>
  </w:num>
  <w:num w:numId="11">
    <w:abstractNumId w:val="79"/>
  </w:num>
  <w:num w:numId="12">
    <w:abstractNumId w:val="47"/>
  </w:num>
  <w:num w:numId="13">
    <w:abstractNumId w:val="80"/>
  </w:num>
  <w:num w:numId="14">
    <w:abstractNumId w:val="27"/>
  </w:num>
  <w:num w:numId="15">
    <w:abstractNumId w:val="65"/>
  </w:num>
  <w:num w:numId="16">
    <w:abstractNumId w:val="21"/>
  </w:num>
  <w:num w:numId="17">
    <w:abstractNumId w:val="72"/>
  </w:num>
  <w:num w:numId="18">
    <w:abstractNumId w:val="14"/>
  </w:num>
  <w:num w:numId="19">
    <w:abstractNumId w:val="52"/>
  </w:num>
  <w:num w:numId="20">
    <w:abstractNumId w:val="53"/>
  </w:num>
  <w:num w:numId="21">
    <w:abstractNumId w:val="30"/>
  </w:num>
  <w:num w:numId="22">
    <w:abstractNumId w:val="83"/>
  </w:num>
  <w:num w:numId="23">
    <w:abstractNumId w:val="37"/>
  </w:num>
  <w:num w:numId="24">
    <w:abstractNumId w:val="76"/>
  </w:num>
  <w:num w:numId="25">
    <w:abstractNumId w:val="43"/>
  </w:num>
  <w:num w:numId="26">
    <w:abstractNumId w:val="87"/>
  </w:num>
  <w:num w:numId="27">
    <w:abstractNumId w:val="60"/>
  </w:num>
  <w:num w:numId="28">
    <w:abstractNumId w:val="91"/>
  </w:num>
  <w:num w:numId="29">
    <w:abstractNumId w:val="44"/>
  </w:num>
  <w:num w:numId="30">
    <w:abstractNumId w:val="20"/>
  </w:num>
  <w:num w:numId="31">
    <w:abstractNumId w:val="66"/>
  </w:num>
  <w:num w:numId="32">
    <w:abstractNumId w:val="77"/>
  </w:num>
  <w:num w:numId="33">
    <w:abstractNumId w:val="29"/>
  </w:num>
  <w:num w:numId="34">
    <w:abstractNumId w:val="23"/>
  </w:num>
  <w:num w:numId="35">
    <w:abstractNumId w:val="54"/>
  </w:num>
  <w:num w:numId="36">
    <w:abstractNumId w:val="82"/>
  </w:num>
  <w:num w:numId="37">
    <w:abstractNumId w:val="51"/>
  </w:num>
  <w:num w:numId="38">
    <w:abstractNumId w:val="16"/>
  </w:num>
  <w:num w:numId="39">
    <w:abstractNumId w:val="16"/>
  </w:num>
  <w:num w:numId="40">
    <w:abstractNumId w:val="70"/>
  </w:num>
  <w:num w:numId="41">
    <w:abstractNumId w:val="33"/>
  </w:num>
  <w:num w:numId="42">
    <w:abstractNumId w:val="46"/>
  </w:num>
  <w:num w:numId="43">
    <w:abstractNumId w:val="34"/>
  </w:num>
  <w:num w:numId="44">
    <w:abstractNumId w:val="11"/>
  </w:num>
  <w:num w:numId="45">
    <w:abstractNumId w:val="22"/>
  </w:num>
  <w:num w:numId="46">
    <w:abstractNumId w:val="49"/>
  </w:num>
  <w:num w:numId="47">
    <w:abstractNumId w:val="32"/>
  </w:num>
  <w:num w:numId="48">
    <w:abstractNumId w:val="10"/>
  </w:num>
  <w:num w:numId="49">
    <w:abstractNumId w:val="81"/>
  </w:num>
  <w:num w:numId="50">
    <w:abstractNumId w:val="64"/>
  </w:num>
  <w:num w:numId="51">
    <w:abstractNumId w:val="24"/>
  </w:num>
  <w:num w:numId="52">
    <w:abstractNumId w:val="7"/>
  </w:num>
  <w:num w:numId="53">
    <w:abstractNumId w:val="86"/>
  </w:num>
  <w:num w:numId="54">
    <w:abstractNumId w:val="61"/>
  </w:num>
  <w:num w:numId="55">
    <w:abstractNumId w:val="56"/>
  </w:num>
  <w:num w:numId="56">
    <w:abstractNumId w:val="63"/>
  </w:num>
  <w:num w:numId="57">
    <w:abstractNumId w:val="67"/>
  </w:num>
  <w:num w:numId="58">
    <w:abstractNumId w:val="13"/>
  </w:num>
  <w:num w:numId="59">
    <w:abstractNumId w:val="15"/>
  </w:num>
  <w:num w:numId="60">
    <w:abstractNumId w:val="68"/>
  </w:num>
  <w:num w:numId="61">
    <w:abstractNumId w:val="97"/>
  </w:num>
  <w:num w:numId="62">
    <w:abstractNumId w:val="50"/>
  </w:num>
  <w:num w:numId="63">
    <w:abstractNumId w:val="100"/>
  </w:num>
  <w:num w:numId="64">
    <w:abstractNumId w:val="71"/>
  </w:num>
  <w:num w:numId="65">
    <w:abstractNumId w:val="73"/>
  </w:num>
  <w:num w:numId="66">
    <w:abstractNumId w:val="19"/>
  </w:num>
  <w:num w:numId="67">
    <w:abstractNumId w:val="9"/>
  </w:num>
  <w:num w:numId="68">
    <w:abstractNumId w:val="59"/>
  </w:num>
  <w:num w:numId="69">
    <w:abstractNumId w:val="74"/>
  </w:num>
  <w:num w:numId="70">
    <w:abstractNumId w:val="96"/>
  </w:num>
  <w:num w:numId="71">
    <w:abstractNumId w:val="58"/>
  </w:num>
  <w:num w:numId="72">
    <w:abstractNumId w:val="3"/>
  </w:num>
  <w:num w:numId="73">
    <w:abstractNumId w:val="28"/>
  </w:num>
  <w:num w:numId="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lvlOverride w:ilvl="0">
      <w:startOverride w:val="9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4"/>
  </w:num>
  <w:num w:numId="77">
    <w:abstractNumId w:val="69"/>
  </w:num>
  <w:num w:numId="78">
    <w:abstractNumId w:val="99"/>
  </w:num>
  <w:num w:numId="79">
    <w:abstractNumId w:val="98"/>
  </w:num>
  <w:num w:numId="80">
    <w:abstractNumId w:val="26"/>
  </w:num>
  <w:num w:numId="81">
    <w:abstractNumId w:val="48"/>
  </w:num>
  <w:num w:numId="82">
    <w:abstractNumId w:val="75"/>
  </w:num>
  <w:num w:numId="83">
    <w:abstractNumId w:val="0"/>
    <w:lvlOverride w:ilvl="0">
      <w:lvl w:ilvl="0">
        <w:numFmt w:val="bullet"/>
        <w:lvlText w:val="•"/>
        <w:legacy w:legacy="1" w:legacySpace="0" w:legacyIndent="279"/>
        <w:lvlJc w:val="left"/>
        <w:rPr>
          <w:rFonts w:ascii="Times New Roman" w:hAnsi="Times New Roman" w:hint="default"/>
        </w:rPr>
      </w:lvl>
    </w:lvlOverride>
  </w:num>
  <w:num w:numId="84">
    <w:abstractNumId w:val="0"/>
    <w:lvlOverride w:ilvl="0">
      <w:lvl w:ilvl="0">
        <w:numFmt w:val="bullet"/>
        <w:lvlText w:val="•"/>
        <w:legacy w:legacy="1" w:legacySpace="0" w:legacyIndent="279"/>
        <w:lvlJc w:val="left"/>
        <w:rPr>
          <w:rFonts w:ascii="Arial" w:hAnsi="Arial" w:hint="default"/>
        </w:rPr>
      </w:lvl>
    </w:lvlOverride>
  </w:num>
  <w:num w:numId="85">
    <w:abstractNumId w:val="92"/>
  </w:num>
  <w:num w:numId="86">
    <w:abstractNumId w:val="42"/>
  </w:num>
  <w:num w:numId="87">
    <w:abstractNumId w:val="39"/>
  </w:num>
  <w:num w:numId="88">
    <w:abstractNumId w:val="85"/>
  </w:num>
  <w:num w:numId="89">
    <w:abstractNumId w:val="25"/>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num>
  <w:num w:numId="93">
    <w:abstractNumId w:val="57"/>
  </w:num>
  <w:num w:numId="94">
    <w:abstractNumId w:val="12"/>
  </w:num>
  <w:num w:numId="95">
    <w:abstractNumId w:val="93"/>
  </w:num>
  <w:num w:numId="96">
    <w:abstractNumId w:val="55"/>
  </w:num>
  <w:num w:numId="97">
    <w:abstractNumId w:val="95"/>
  </w:num>
  <w:num w:numId="98">
    <w:abstractNumId w:val="62"/>
  </w:num>
  <w:num w:numId="99">
    <w:abstractNumId w:val="0"/>
    <w:lvlOverride w:ilvl="0">
      <w:lvl w:ilvl="0">
        <w:numFmt w:val="bullet"/>
        <w:lvlText w:val="•"/>
        <w:legacy w:legacy="1" w:legacySpace="0" w:legacyIndent="269"/>
        <w:lvlJc w:val="left"/>
        <w:rPr>
          <w:rFonts w:ascii="Times New Roman" w:hAnsi="Times New Roman" w:hint="default"/>
        </w:rPr>
      </w:lvl>
    </w:lvlOverride>
  </w:num>
  <w:num w:numId="100">
    <w:abstractNumId w:val="88"/>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28321A"/>
    <w:rsid w:val="00006A43"/>
    <w:rsid w:val="000225E9"/>
    <w:rsid w:val="00023AFB"/>
    <w:rsid w:val="00024EAA"/>
    <w:rsid w:val="00030B0B"/>
    <w:rsid w:val="00030F95"/>
    <w:rsid w:val="000363B0"/>
    <w:rsid w:val="000404C1"/>
    <w:rsid w:val="000416D9"/>
    <w:rsid w:val="0004217B"/>
    <w:rsid w:val="000430BD"/>
    <w:rsid w:val="0005437B"/>
    <w:rsid w:val="00055B4E"/>
    <w:rsid w:val="00055BFA"/>
    <w:rsid w:val="00056995"/>
    <w:rsid w:val="000571C4"/>
    <w:rsid w:val="00057473"/>
    <w:rsid w:val="0006573D"/>
    <w:rsid w:val="000670CF"/>
    <w:rsid w:val="00070397"/>
    <w:rsid w:val="000741AD"/>
    <w:rsid w:val="000742E4"/>
    <w:rsid w:val="000747F4"/>
    <w:rsid w:val="00080E80"/>
    <w:rsid w:val="000833D1"/>
    <w:rsid w:val="00084D66"/>
    <w:rsid w:val="00087AB6"/>
    <w:rsid w:val="00091437"/>
    <w:rsid w:val="0009437F"/>
    <w:rsid w:val="0009480B"/>
    <w:rsid w:val="0009494B"/>
    <w:rsid w:val="000A0FD1"/>
    <w:rsid w:val="000A5F95"/>
    <w:rsid w:val="000A68A8"/>
    <w:rsid w:val="000A7613"/>
    <w:rsid w:val="000B0278"/>
    <w:rsid w:val="000B7DFF"/>
    <w:rsid w:val="000C1AD5"/>
    <w:rsid w:val="000C59C3"/>
    <w:rsid w:val="000D4734"/>
    <w:rsid w:val="000E2FE3"/>
    <w:rsid w:val="000E4E99"/>
    <w:rsid w:val="000E7349"/>
    <w:rsid w:val="000F0083"/>
    <w:rsid w:val="000F43AD"/>
    <w:rsid w:val="000F61D0"/>
    <w:rsid w:val="000F6458"/>
    <w:rsid w:val="000F667B"/>
    <w:rsid w:val="00102D18"/>
    <w:rsid w:val="0010309B"/>
    <w:rsid w:val="00111CEC"/>
    <w:rsid w:val="00117185"/>
    <w:rsid w:val="00120FC5"/>
    <w:rsid w:val="00121ED2"/>
    <w:rsid w:val="00123E57"/>
    <w:rsid w:val="001245E5"/>
    <w:rsid w:val="00124C8A"/>
    <w:rsid w:val="001334C1"/>
    <w:rsid w:val="0013533C"/>
    <w:rsid w:val="00135639"/>
    <w:rsid w:val="00141DF2"/>
    <w:rsid w:val="00157837"/>
    <w:rsid w:val="001649A0"/>
    <w:rsid w:val="00165DD9"/>
    <w:rsid w:val="001668B3"/>
    <w:rsid w:val="00167409"/>
    <w:rsid w:val="00167FA8"/>
    <w:rsid w:val="0018343D"/>
    <w:rsid w:val="001859BF"/>
    <w:rsid w:val="00187D6C"/>
    <w:rsid w:val="00191DDE"/>
    <w:rsid w:val="00192EBD"/>
    <w:rsid w:val="00195D50"/>
    <w:rsid w:val="001A17C0"/>
    <w:rsid w:val="001A2095"/>
    <w:rsid w:val="001A246D"/>
    <w:rsid w:val="001A6F16"/>
    <w:rsid w:val="001B396F"/>
    <w:rsid w:val="001B5F62"/>
    <w:rsid w:val="001B615E"/>
    <w:rsid w:val="001C4E00"/>
    <w:rsid w:val="001C6E18"/>
    <w:rsid w:val="001C7E32"/>
    <w:rsid w:val="001C7F62"/>
    <w:rsid w:val="001D353C"/>
    <w:rsid w:val="001D3D71"/>
    <w:rsid w:val="001E30F8"/>
    <w:rsid w:val="001E6AEC"/>
    <w:rsid w:val="001F0178"/>
    <w:rsid w:val="001F16E4"/>
    <w:rsid w:val="001F2DF5"/>
    <w:rsid w:val="001F55FE"/>
    <w:rsid w:val="001F63EE"/>
    <w:rsid w:val="0020146E"/>
    <w:rsid w:val="00202319"/>
    <w:rsid w:val="00204296"/>
    <w:rsid w:val="00207220"/>
    <w:rsid w:val="002076A7"/>
    <w:rsid w:val="002105FA"/>
    <w:rsid w:val="00220BAF"/>
    <w:rsid w:val="00221D78"/>
    <w:rsid w:val="0022267F"/>
    <w:rsid w:val="002241CB"/>
    <w:rsid w:val="00226191"/>
    <w:rsid w:val="002319B0"/>
    <w:rsid w:val="0023383E"/>
    <w:rsid w:val="00235DDA"/>
    <w:rsid w:val="00236090"/>
    <w:rsid w:val="00241AE4"/>
    <w:rsid w:val="00242ECA"/>
    <w:rsid w:val="00243876"/>
    <w:rsid w:val="00244177"/>
    <w:rsid w:val="002547C6"/>
    <w:rsid w:val="00254CB3"/>
    <w:rsid w:val="002554FA"/>
    <w:rsid w:val="002614D2"/>
    <w:rsid w:val="002616F7"/>
    <w:rsid w:val="00261EE8"/>
    <w:rsid w:val="00264CA1"/>
    <w:rsid w:val="00276E31"/>
    <w:rsid w:val="002827FB"/>
    <w:rsid w:val="00282AC9"/>
    <w:rsid w:val="0028321A"/>
    <w:rsid w:val="002870C1"/>
    <w:rsid w:val="002870C8"/>
    <w:rsid w:val="00292E93"/>
    <w:rsid w:val="002930C1"/>
    <w:rsid w:val="00293903"/>
    <w:rsid w:val="00295105"/>
    <w:rsid w:val="002A2326"/>
    <w:rsid w:val="002A7B51"/>
    <w:rsid w:val="002B421E"/>
    <w:rsid w:val="002B5BFF"/>
    <w:rsid w:val="002C2367"/>
    <w:rsid w:val="002D047E"/>
    <w:rsid w:val="002D4910"/>
    <w:rsid w:val="002E1969"/>
    <w:rsid w:val="002E1BB9"/>
    <w:rsid w:val="002E3296"/>
    <w:rsid w:val="002E7E74"/>
    <w:rsid w:val="002F1893"/>
    <w:rsid w:val="002F65CE"/>
    <w:rsid w:val="0030148B"/>
    <w:rsid w:val="003061A2"/>
    <w:rsid w:val="00306671"/>
    <w:rsid w:val="00306A22"/>
    <w:rsid w:val="00306CBE"/>
    <w:rsid w:val="00313D27"/>
    <w:rsid w:val="003177F4"/>
    <w:rsid w:val="00317895"/>
    <w:rsid w:val="00320233"/>
    <w:rsid w:val="003229EE"/>
    <w:rsid w:val="00322ACD"/>
    <w:rsid w:val="00324A53"/>
    <w:rsid w:val="00326869"/>
    <w:rsid w:val="00326E0B"/>
    <w:rsid w:val="00333BA7"/>
    <w:rsid w:val="00334615"/>
    <w:rsid w:val="00340055"/>
    <w:rsid w:val="00340671"/>
    <w:rsid w:val="00343CD4"/>
    <w:rsid w:val="0034714A"/>
    <w:rsid w:val="00347217"/>
    <w:rsid w:val="00347C00"/>
    <w:rsid w:val="0035002E"/>
    <w:rsid w:val="003520E8"/>
    <w:rsid w:val="00356CC8"/>
    <w:rsid w:val="00364713"/>
    <w:rsid w:val="0036534D"/>
    <w:rsid w:val="003662E0"/>
    <w:rsid w:val="003667C8"/>
    <w:rsid w:val="00372965"/>
    <w:rsid w:val="0037409B"/>
    <w:rsid w:val="00374D68"/>
    <w:rsid w:val="003818A8"/>
    <w:rsid w:val="003856F7"/>
    <w:rsid w:val="003861DD"/>
    <w:rsid w:val="00387F37"/>
    <w:rsid w:val="003A18F4"/>
    <w:rsid w:val="003A2D21"/>
    <w:rsid w:val="003A5164"/>
    <w:rsid w:val="003A5BA7"/>
    <w:rsid w:val="003B0133"/>
    <w:rsid w:val="003B6CDD"/>
    <w:rsid w:val="003C7C1A"/>
    <w:rsid w:val="003C7C92"/>
    <w:rsid w:val="003D489E"/>
    <w:rsid w:val="003D68C0"/>
    <w:rsid w:val="003D7EE3"/>
    <w:rsid w:val="003E0698"/>
    <w:rsid w:val="003F1627"/>
    <w:rsid w:val="003F19D7"/>
    <w:rsid w:val="003F3FD3"/>
    <w:rsid w:val="003F4142"/>
    <w:rsid w:val="00400EF6"/>
    <w:rsid w:val="0040141E"/>
    <w:rsid w:val="00404867"/>
    <w:rsid w:val="004076E6"/>
    <w:rsid w:val="00407C3B"/>
    <w:rsid w:val="004115D5"/>
    <w:rsid w:val="00411F9F"/>
    <w:rsid w:val="00415094"/>
    <w:rsid w:val="0041595F"/>
    <w:rsid w:val="00420587"/>
    <w:rsid w:val="004206D2"/>
    <w:rsid w:val="00421C3F"/>
    <w:rsid w:val="00421C42"/>
    <w:rsid w:val="00430144"/>
    <w:rsid w:val="00433151"/>
    <w:rsid w:val="004368A6"/>
    <w:rsid w:val="00441E2E"/>
    <w:rsid w:val="004433A2"/>
    <w:rsid w:val="00443FD8"/>
    <w:rsid w:val="00446911"/>
    <w:rsid w:val="00450652"/>
    <w:rsid w:val="004535DF"/>
    <w:rsid w:val="00454152"/>
    <w:rsid w:val="004603F3"/>
    <w:rsid w:val="004619DC"/>
    <w:rsid w:val="00464802"/>
    <w:rsid w:val="0047203A"/>
    <w:rsid w:val="00472899"/>
    <w:rsid w:val="00472BA2"/>
    <w:rsid w:val="0047376B"/>
    <w:rsid w:val="00481C4B"/>
    <w:rsid w:val="00485982"/>
    <w:rsid w:val="004875BD"/>
    <w:rsid w:val="00494B6C"/>
    <w:rsid w:val="00495DB4"/>
    <w:rsid w:val="00495E96"/>
    <w:rsid w:val="004970A6"/>
    <w:rsid w:val="004B052B"/>
    <w:rsid w:val="004B6D2E"/>
    <w:rsid w:val="004B71E6"/>
    <w:rsid w:val="004C1948"/>
    <w:rsid w:val="004C2D55"/>
    <w:rsid w:val="004C3DBE"/>
    <w:rsid w:val="004D25F0"/>
    <w:rsid w:val="004D45BF"/>
    <w:rsid w:val="004E0666"/>
    <w:rsid w:val="004E61DC"/>
    <w:rsid w:val="004E6A7F"/>
    <w:rsid w:val="004F02BE"/>
    <w:rsid w:val="004F2BC5"/>
    <w:rsid w:val="004F5F23"/>
    <w:rsid w:val="00500624"/>
    <w:rsid w:val="00504432"/>
    <w:rsid w:val="00505E78"/>
    <w:rsid w:val="00506F71"/>
    <w:rsid w:val="00523585"/>
    <w:rsid w:val="005271C4"/>
    <w:rsid w:val="00530832"/>
    <w:rsid w:val="00536558"/>
    <w:rsid w:val="00544107"/>
    <w:rsid w:val="00550404"/>
    <w:rsid w:val="00552F07"/>
    <w:rsid w:val="0055613D"/>
    <w:rsid w:val="0055784A"/>
    <w:rsid w:val="0055784D"/>
    <w:rsid w:val="00563088"/>
    <w:rsid w:val="0057776F"/>
    <w:rsid w:val="005815EA"/>
    <w:rsid w:val="0058556D"/>
    <w:rsid w:val="005875B4"/>
    <w:rsid w:val="00587785"/>
    <w:rsid w:val="0059076D"/>
    <w:rsid w:val="0059094A"/>
    <w:rsid w:val="005909DC"/>
    <w:rsid w:val="00594E51"/>
    <w:rsid w:val="00595958"/>
    <w:rsid w:val="005A3584"/>
    <w:rsid w:val="005A4C26"/>
    <w:rsid w:val="005B3D2E"/>
    <w:rsid w:val="005C7580"/>
    <w:rsid w:val="005D0AA6"/>
    <w:rsid w:val="005D13CD"/>
    <w:rsid w:val="005E3F86"/>
    <w:rsid w:val="005E6016"/>
    <w:rsid w:val="005E67E6"/>
    <w:rsid w:val="005E7827"/>
    <w:rsid w:val="005F2A04"/>
    <w:rsid w:val="005F336C"/>
    <w:rsid w:val="005F42E7"/>
    <w:rsid w:val="005F44F1"/>
    <w:rsid w:val="00600FD0"/>
    <w:rsid w:val="0061085C"/>
    <w:rsid w:val="00610B3F"/>
    <w:rsid w:val="0061315E"/>
    <w:rsid w:val="00613FC9"/>
    <w:rsid w:val="00614B30"/>
    <w:rsid w:val="006275CC"/>
    <w:rsid w:val="006276BB"/>
    <w:rsid w:val="00631B7B"/>
    <w:rsid w:val="006320B7"/>
    <w:rsid w:val="00633340"/>
    <w:rsid w:val="00633A20"/>
    <w:rsid w:val="006356DE"/>
    <w:rsid w:val="00635CB8"/>
    <w:rsid w:val="0064615F"/>
    <w:rsid w:val="006461BD"/>
    <w:rsid w:val="00646F63"/>
    <w:rsid w:val="00647B39"/>
    <w:rsid w:val="00647E80"/>
    <w:rsid w:val="0065122A"/>
    <w:rsid w:val="0065520A"/>
    <w:rsid w:val="0066559E"/>
    <w:rsid w:val="0067380A"/>
    <w:rsid w:val="00676AD5"/>
    <w:rsid w:val="006807AC"/>
    <w:rsid w:val="00681D25"/>
    <w:rsid w:val="006A3FCE"/>
    <w:rsid w:val="006A4DF5"/>
    <w:rsid w:val="006B2271"/>
    <w:rsid w:val="006B2451"/>
    <w:rsid w:val="006B3BCD"/>
    <w:rsid w:val="006C1EEE"/>
    <w:rsid w:val="006C5BCF"/>
    <w:rsid w:val="006D0EA4"/>
    <w:rsid w:val="006D128D"/>
    <w:rsid w:val="006D17DA"/>
    <w:rsid w:val="006D2B13"/>
    <w:rsid w:val="006D383A"/>
    <w:rsid w:val="006D47CE"/>
    <w:rsid w:val="006D6DB7"/>
    <w:rsid w:val="006E124F"/>
    <w:rsid w:val="006E134E"/>
    <w:rsid w:val="006E5432"/>
    <w:rsid w:val="006E5939"/>
    <w:rsid w:val="006F0DBA"/>
    <w:rsid w:val="006F2583"/>
    <w:rsid w:val="006F328D"/>
    <w:rsid w:val="006F4B62"/>
    <w:rsid w:val="006F648F"/>
    <w:rsid w:val="006F7E6B"/>
    <w:rsid w:val="00712B2C"/>
    <w:rsid w:val="00715590"/>
    <w:rsid w:val="00720162"/>
    <w:rsid w:val="00720DBF"/>
    <w:rsid w:val="007212A2"/>
    <w:rsid w:val="007236CB"/>
    <w:rsid w:val="00730A73"/>
    <w:rsid w:val="00737A62"/>
    <w:rsid w:val="00737CBB"/>
    <w:rsid w:val="0074048D"/>
    <w:rsid w:val="0074299A"/>
    <w:rsid w:val="00742DA6"/>
    <w:rsid w:val="00743B17"/>
    <w:rsid w:val="00785B63"/>
    <w:rsid w:val="0078716A"/>
    <w:rsid w:val="00790D85"/>
    <w:rsid w:val="00791F55"/>
    <w:rsid w:val="00792E80"/>
    <w:rsid w:val="007943B2"/>
    <w:rsid w:val="00795830"/>
    <w:rsid w:val="007A2FD2"/>
    <w:rsid w:val="007A629B"/>
    <w:rsid w:val="007A7447"/>
    <w:rsid w:val="007C5A50"/>
    <w:rsid w:val="007C6149"/>
    <w:rsid w:val="007D1212"/>
    <w:rsid w:val="007D1F0E"/>
    <w:rsid w:val="007D530C"/>
    <w:rsid w:val="007D5BDE"/>
    <w:rsid w:val="007D6E80"/>
    <w:rsid w:val="007E408A"/>
    <w:rsid w:val="007E5EFD"/>
    <w:rsid w:val="007F1C96"/>
    <w:rsid w:val="007F20F2"/>
    <w:rsid w:val="007F2D88"/>
    <w:rsid w:val="007F4FF6"/>
    <w:rsid w:val="007F5984"/>
    <w:rsid w:val="00803449"/>
    <w:rsid w:val="008035D8"/>
    <w:rsid w:val="00803E62"/>
    <w:rsid w:val="0080703F"/>
    <w:rsid w:val="00807C87"/>
    <w:rsid w:val="008121FD"/>
    <w:rsid w:val="0081494D"/>
    <w:rsid w:val="00822D2A"/>
    <w:rsid w:val="00823D4C"/>
    <w:rsid w:val="008245C9"/>
    <w:rsid w:val="00834396"/>
    <w:rsid w:val="0083600C"/>
    <w:rsid w:val="0083778B"/>
    <w:rsid w:val="008439CA"/>
    <w:rsid w:val="00853ACB"/>
    <w:rsid w:val="0086076C"/>
    <w:rsid w:val="0086129D"/>
    <w:rsid w:val="00866ADB"/>
    <w:rsid w:val="00867013"/>
    <w:rsid w:val="00872D4E"/>
    <w:rsid w:val="0087437A"/>
    <w:rsid w:val="00876F8E"/>
    <w:rsid w:val="00880DEA"/>
    <w:rsid w:val="00883F21"/>
    <w:rsid w:val="00887674"/>
    <w:rsid w:val="00892669"/>
    <w:rsid w:val="00896137"/>
    <w:rsid w:val="008A01D4"/>
    <w:rsid w:val="008A386F"/>
    <w:rsid w:val="008C67A6"/>
    <w:rsid w:val="008D5698"/>
    <w:rsid w:val="008D643A"/>
    <w:rsid w:val="008D69A1"/>
    <w:rsid w:val="008D7914"/>
    <w:rsid w:val="008E3D9B"/>
    <w:rsid w:val="008E413E"/>
    <w:rsid w:val="008E4857"/>
    <w:rsid w:val="008F2F7D"/>
    <w:rsid w:val="008F4C83"/>
    <w:rsid w:val="008F4CDE"/>
    <w:rsid w:val="00900ED7"/>
    <w:rsid w:val="00901297"/>
    <w:rsid w:val="009018E2"/>
    <w:rsid w:val="009055B8"/>
    <w:rsid w:val="009120F5"/>
    <w:rsid w:val="0091227E"/>
    <w:rsid w:val="00914B41"/>
    <w:rsid w:val="00914C8B"/>
    <w:rsid w:val="0091622D"/>
    <w:rsid w:val="00923C81"/>
    <w:rsid w:val="00924ECB"/>
    <w:rsid w:val="00926655"/>
    <w:rsid w:val="00930085"/>
    <w:rsid w:val="009306F5"/>
    <w:rsid w:val="00931B11"/>
    <w:rsid w:val="00934968"/>
    <w:rsid w:val="0093555D"/>
    <w:rsid w:val="009439F3"/>
    <w:rsid w:val="00945046"/>
    <w:rsid w:val="00946986"/>
    <w:rsid w:val="00951C98"/>
    <w:rsid w:val="00951F78"/>
    <w:rsid w:val="0095243B"/>
    <w:rsid w:val="0095487F"/>
    <w:rsid w:val="009570F4"/>
    <w:rsid w:val="00957151"/>
    <w:rsid w:val="00966C92"/>
    <w:rsid w:val="00966E75"/>
    <w:rsid w:val="00987F13"/>
    <w:rsid w:val="009941B4"/>
    <w:rsid w:val="009946DE"/>
    <w:rsid w:val="009956A2"/>
    <w:rsid w:val="00996C05"/>
    <w:rsid w:val="009A168E"/>
    <w:rsid w:val="009A1850"/>
    <w:rsid w:val="009A2AD2"/>
    <w:rsid w:val="009A6B9C"/>
    <w:rsid w:val="009B1BD1"/>
    <w:rsid w:val="009B48EA"/>
    <w:rsid w:val="009B6F40"/>
    <w:rsid w:val="009C163B"/>
    <w:rsid w:val="009C2307"/>
    <w:rsid w:val="009C599C"/>
    <w:rsid w:val="009C7CD8"/>
    <w:rsid w:val="009D2A77"/>
    <w:rsid w:val="009D3421"/>
    <w:rsid w:val="009D7F64"/>
    <w:rsid w:val="009E4163"/>
    <w:rsid w:val="009F101F"/>
    <w:rsid w:val="009F10A6"/>
    <w:rsid w:val="009F5970"/>
    <w:rsid w:val="009F7698"/>
    <w:rsid w:val="009F7B06"/>
    <w:rsid w:val="00A00D58"/>
    <w:rsid w:val="00A01A50"/>
    <w:rsid w:val="00A03D6A"/>
    <w:rsid w:val="00A04144"/>
    <w:rsid w:val="00A04542"/>
    <w:rsid w:val="00A05DC1"/>
    <w:rsid w:val="00A102E2"/>
    <w:rsid w:val="00A115BA"/>
    <w:rsid w:val="00A15BA3"/>
    <w:rsid w:val="00A17F24"/>
    <w:rsid w:val="00A20F4F"/>
    <w:rsid w:val="00A23430"/>
    <w:rsid w:val="00A24783"/>
    <w:rsid w:val="00A258BC"/>
    <w:rsid w:val="00A26803"/>
    <w:rsid w:val="00A27BFB"/>
    <w:rsid w:val="00A33AC4"/>
    <w:rsid w:val="00A37CA4"/>
    <w:rsid w:val="00A4098B"/>
    <w:rsid w:val="00A417D5"/>
    <w:rsid w:val="00A41F01"/>
    <w:rsid w:val="00A467A3"/>
    <w:rsid w:val="00A528BA"/>
    <w:rsid w:val="00A52A8B"/>
    <w:rsid w:val="00A608BE"/>
    <w:rsid w:val="00A65F99"/>
    <w:rsid w:val="00A70E14"/>
    <w:rsid w:val="00A716CD"/>
    <w:rsid w:val="00A73FCD"/>
    <w:rsid w:val="00A90217"/>
    <w:rsid w:val="00A9149E"/>
    <w:rsid w:val="00A92954"/>
    <w:rsid w:val="00A936E9"/>
    <w:rsid w:val="00A960B0"/>
    <w:rsid w:val="00A97651"/>
    <w:rsid w:val="00AA377D"/>
    <w:rsid w:val="00AA3C4D"/>
    <w:rsid w:val="00AA64A7"/>
    <w:rsid w:val="00AA6C1F"/>
    <w:rsid w:val="00AB3CC0"/>
    <w:rsid w:val="00AB538F"/>
    <w:rsid w:val="00AB6813"/>
    <w:rsid w:val="00AC387F"/>
    <w:rsid w:val="00AC3A7E"/>
    <w:rsid w:val="00AC755A"/>
    <w:rsid w:val="00AD4C43"/>
    <w:rsid w:val="00AD5040"/>
    <w:rsid w:val="00AE4037"/>
    <w:rsid w:val="00AF26CF"/>
    <w:rsid w:val="00AF4BD7"/>
    <w:rsid w:val="00AF4FDA"/>
    <w:rsid w:val="00AF58D3"/>
    <w:rsid w:val="00AF5C12"/>
    <w:rsid w:val="00B070A6"/>
    <w:rsid w:val="00B07787"/>
    <w:rsid w:val="00B07EE9"/>
    <w:rsid w:val="00B132E6"/>
    <w:rsid w:val="00B14CB1"/>
    <w:rsid w:val="00B171EF"/>
    <w:rsid w:val="00B267B6"/>
    <w:rsid w:val="00B30069"/>
    <w:rsid w:val="00B3021C"/>
    <w:rsid w:val="00B30BE1"/>
    <w:rsid w:val="00B43F43"/>
    <w:rsid w:val="00B46722"/>
    <w:rsid w:val="00B567FD"/>
    <w:rsid w:val="00B576AE"/>
    <w:rsid w:val="00B6119D"/>
    <w:rsid w:val="00B61C3E"/>
    <w:rsid w:val="00B72E7C"/>
    <w:rsid w:val="00B73158"/>
    <w:rsid w:val="00B74D98"/>
    <w:rsid w:val="00B77F2E"/>
    <w:rsid w:val="00B807A9"/>
    <w:rsid w:val="00B80FD5"/>
    <w:rsid w:val="00B83CA4"/>
    <w:rsid w:val="00B8610E"/>
    <w:rsid w:val="00B93543"/>
    <w:rsid w:val="00BA05BE"/>
    <w:rsid w:val="00BA3296"/>
    <w:rsid w:val="00BB11A2"/>
    <w:rsid w:val="00BB17D6"/>
    <w:rsid w:val="00BB2C5E"/>
    <w:rsid w:val="00BD57E0"/>
    <w:rsid w:val="00BD5FD2"/>
    <w:rsid w:val="00BE6A62"/>
    <w:rsid w:val="00C01D6B"/>
    <w:rsid w:val="00C03953"/>
    <w:rsid w:val="00C05DAD"/>
    <w:rsid w:val="00C1179B"/>
    <w:rsid w:val="00C14CD1"/>
    <w:rsid w:val="00C22F00"/>
    <w:rsid w:val="00C235AC"/>
    <w:rsid w:val="00C2596C"/>
    <w:rsid w:val="00C32411"/>
    <w:rsid w:val="00C32B90"/>
    <w:rsid w:val="00C33C4D"/>
    <w:rsid w:val="00C34046"/>
    <w:rsid w:val="00C36B0E"/>
    <w:rsid w:val="00C442F9"/>
    <w:rsid w:val="00C44676"/>
    <w:rsid w:val="00C44953"/>
    <w:rsid w:val="00C53345"/>
    <w:rsid w:val="00C54689"/>
    <w:rsid w:val="00C55CEE"/>
    <w:rsid w:val="00C5608B"/>
    <w:rsid w:val="00C56767"/>
    <w:rsid w:val="00C5770A"/>
    <w:rsid w:val="00C57961"/>
    <w:rsid w:val="00C57A41"/>
    <w:rsid w:val="00C62327"/>
    <w:rsid w:val="00C66303"/>
    <w:rsid w:val="00C70EC4"/>
    <w:rsid w:val="00C75459"/>
    <w:rsid w:val="00C76605"/>
    <w:rsid w:val="00C77827"/>
    <w:rsid w:val="00C80AA9"/>
    <w:rsid w:val="00C82350"/>
    <w:rsid w:val="00C83850"/>
    <w:rsid w:val="00C83C62"/>
    <w:rsid w:val="00C85230"/>
    <w:rsid w:val="00C8568F"/>
    <w:rsid w:val="00C86C86"/>
    <w:rsid w:val="00C92F7A"/>
    <w:rsid w:val="00C93A2D"/>
    <w:rsid w:val="00C960A3"/>
    <w:rsid w:val="00C974D9"/>
    <w:rsid w:val="00CA01A6"/>
    <w:rsid w:val="00CA1A33"/>
    <w:rsid w:val="00CA5CEB"/>
    <w:rsid w:val="00CB0573"/>
    <w:rsid w:val="00CB11D9"/>
    <w:rsid w:val="00CB19A0"/>
    <w:rsid w:val="00CC108C"/>
    <w:rsid w:val="00CC4B34"/>
    <w:rsid w:val="00CE1C03"/>
    <w:rsid w:val="00CE2C7D"/>
    <w:rsid w:val="00CE4D98"/>
    <w:rsid w:val="00CE5A4A"/>
    <w:rsid w:val="00CF2E1E"/>
    <w:rsid w:val="00CF4285"/>
    <w:rsid w:val="00D01FE5"/>
    <w:rsid w:val="00D03AD9"/>
    <w:rsid w:val="00D04DD9"/>
    <w:rsid w:val="00D05926"/>
    <w:rsid w:val="00D15881"/>
    <w:rsid w:val="00D16DBF"/>
    <w:rsid w:val="00D17DF6"/>
    <w:rsid w:val="00D2084E"/>
    <w:rsid w:val="00D23186"/>
    <w:rsid w:val="00D23397"/>
    <w:rsid w:val="00D24409"/>
    <w:rsid w:val="00D25EFF"/>
    <w:rsid w:val="00D266BF"/>
    <w:rsid w:val="00D3575D"/>
    <w:rsid w:val="00D3704B"/>
    <w:rsid w:val="00D37AAA"/>
    <w:rsid w:val="00D4366A"/>
    <w:rsid w:val="00D45D53"/>
    <w:rsid w:val="00D506B9"/>
    <w:rsid w:val="00D60865"/>
    <w:rsid w:val="00D62215"/>
    <w:rsid w:val="00D634FB"/>
    <w:rsid w:val="00D70D81"/>
    <w:rsid w:val="00D71280"/>
    <w:rsid w:val="00D76A8C"/>
    <w:rsid w:val="00D84120"/>
    <w:rsid w:val="00D84A8A"/>
    <w:rsid w:val="00D90B07"/>
    <w:rsid w:val="00D916FB"/>
    <w:rsid w:val="00D926F0"/>
    <w:rsid w:val="00D9602B"/>
    <w:rsid w:val="00D97AE3"/>
    <w:rsid w:val="00DA162F"/>
    <w:rsid w:val="00DA77A2"/>
    <w:rsid w:val="00DB13BB"/>
    <w:rsid w:val="00DB1F92"/>
    <w:rsid w:val="00DB280B"/>
    <w:rsid w:val="00DB4466"/>
    <w:rsid w:val="00DB7F52"/>
    <w:rsid w:val="00DC0A85"/>
    <w:rsid w:val="00DC0D8F"/>
    <w:rsid w:val="00DC23AB"/>
    <w:rsid w:val="00DC2606"/>
    <w:rsid w:val="00DC50D1"/>
    <w:rsid w:val="00DC54BF"/>
    <w:rsid w:val="00DC64B8"/>
    <w:rsid w:val="00DC75EF"/>
    <w:rsid w:val="00DD1CFE"/>
    <w:rsid w:val="00DD4B70"/>
    <w:rsid w:val="00DD6678"/>
    <w:rsid w:val="00DE1070"/>
    <w:rsid w:val="00DF0FAC"/>
    <w:rsid w:val="00E01880"/>
    <w:rsid w:val="00E02174"/>
    <w:rsid w:val="00E02488"/>
    <w:rsid w:val="00E15596"/>
    <w:rsid w:val="00E15BFE"/>
    <w:rsid w:val="00E15FA3"/>
    <w:rsid w:val="00E17866"/>
    <w:rsid w:val="00E17F4C"/>
    <w:rsid w:val="00E20669"/>
    <w:rsid w:val="00E227A3"/>
    <w:rsid w:val="00E256AB"/>
    <w:rsid w:val="00E301C5"/>
    <w:rsid w:val="00E36BB9"/>
    <w:rsid w:val="00E3723B"/>
    <w:rsid w:val="00E41EF1"/>
    <w:rsid w:val="00E42C6F"/>
    <w:rsid w:val="00E42FBC"/>
    <w:rsid w:val="00E43F88"/>
    <w:rsid w:val="00E45460"/>
    <w:rsid w:val="00E46CDB"/>
    <w:rsid w:val="00E52240"/>
    <w:rsid w:val="00E54795"/>
    <w:rsid w:val="00E5775C"/>
    <w:rsid w:val="00E57F30"/>
    <w:rsid w:val="00E6075D"/>
    <w:rsid w:val="00E6360E"/>
    <w:rsid w:val="00E67347"/>
    <w:rsid w:val="00E707B4"/>
    <w:rsid w:val="00E727A4"/>
    <w:rsid w:val="00E743A3"/>
    <w:rsid w:val="00E80A6C"/>
    <w:rsid w:val="00E85D39"/>
    <w:rsid w:val="00E907B9"/>
    <w:rsid w:val="00E910B5"/>
    <w:rsid w:val="00E91649"/>
    <w:rsid w:val="00E93493"/>
    <w:rsid w:val="00E939B8"/>
    <w:rsid w:val="00E97F8C"/>
    <w:rsid w:val="00EA14AE"/>
    <w:rsid w:val="00EA1D25"/>
    <w:rsid w:val="00EA56B1"/>
    <w:rsid w:val="00EA5E9E"/>
    <w:rsid w:val="00EB040E"/>
    <w:rsid w:val="00EB4BE5"/>
    <w:rsid w:val="00EB759C"/>
    <w:rsid w:val="00EC2076"/>
    <w:rsid w:val="00EC23C6"/>
    <w:rsid w:val="00EC261E"/>
    <w:rsid w:val="00EC3CDD"/>
    <w:rsid w:val="00EC4175"/>
    <w:rsid w:val="00EC4953"/>
    <w:rsid w:val="00ED0EE4"/>
    <w:rsid w:val="00ED2238"/>
    <w:rsid w:val="00ED2CAB"/>
    <w:rsid w:val="00ED581E"/>
    <w:rsid w:val="00ED5CB4"/>
    <w:rsid w:val="00EE1A04"/>
    <w:rsid w:val="00EE6542"/>
    <w:rsid w:val="00EE7FF2"/>
    <w:rsid w:val="00EF21FA"/>
    <w:rsid w:val="00EF28D2"/>
    <w:rsid w:val="00EF7109"/>
    <w:rsid w:val="00F00067"/>
    <w:rsid w:val="00F002F2"/>
    <w:rsid w:val="00F004E3"/>
    <w:rsid w:val="00F02306"/>
    <w:rsid w:val="00F0517E"/>
    <w:rsid w:val="00F07C99"/>
    <w:rsid w:val="00F16E37"/>
    <w:rsid w:val="00F17454"/>
    <w:rsid w:val="00F17D80"/>
    <w:rsid w:val="00F2366F"/>
    <w:rsid w:val="00F23C47"/>
    <w:rsid w:val="00F245FE"/>
    <w:rsid w:val="00F255AE"/>
    <w:rsid w:val="00F324E5"/>
    <w:rsid w:val="00F345F6"/>
    <w:rsid w:val="00F400F7"/>
    <w:rsid w:val="00F44127"/>
    <w:rsid w:val="00F449C2"/>
    <w:rsid w:val="00F473D4"/>
    <w:rsid w:val="00F547D2"/>
    <w:rsid w:val="00F556CA"/>
    <w:rsid w:val="00F55E5C"/>
    <w:rsid w:val="00F616A2"/>
    <w:rsid w:val="00F64D99"/>
    <w:rsid w:val="00F71072"/>
    <w:rsid w:val="00F8570C"/>
    <w:rsid w:val="00F87271"/>
    <w:rsid w:val="00F9167D"/>
    <w:rsid w:val="00F9240C"/>
    <w:rsid w:val="00F92C55"/>
    <w:rsid w:val="00F92F24"/>
    <w:rsid w:val="00F974F0"/>
    <w:rsid w:val="00FA4EE4"/>
    <w:rsid w:val="00FB1464"/>
    <w:rsid w:val="00FB32A1"/>
    <w:rsid w:val="00FB5408"/>
    <w:rsid w:val="00FB5D7C"/>
    <w:rsid w:val="00FC3852"/>
    <w:rsid w:val="00FC4E1D"/>
    <w:rsid w:val="00FC788C"/>
    <w:rsid w:val="00FC7907"/>
    <w:rsid w:val="00FD07B8"/>
    <w:rsid w:val="00FD3221"/>
    <w:rsid w:val="00FD79DF"/>
    <w:rsid w:val="00FF43E3"/>
    <w:rsid w:val="00FF6C70"/>
    <w:rsid w:val="00FF7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C8568F"/>
    <w:pPr>
      <w:spacing w:after="200" w:line="276" w:lineRule="auto"/>
    </w:pPr>
    <w:rPr>
      <w:lang w:eastAsia="en-US"/>
    </w:rPr>
  </w:style>
  <w:style w:type="paragraph" w:styleId="1">
    <w:name w:val="heading 1"/>
    <w:basedOn w:val="a"/>
    <w:next w:val="a"/>
    <w:link w:val="10"/>
    <w:uiPriority w:val="99"/>
    <w:qFormat/>
    <w:rsid w:val="00ED2CAB"/>
    <w:pPr>
      <w:keepNext/>
      <w:keepLines/>
      <w:spacing w:before="480" w:after="0"/>
      <w:outlineLvl w:val="0"/>
    </w:pPr>
    <w:rPr>
      <w:rFonts w:ascii="Cambria" w:hAnsi="Cambria"/>
      <w:b/>
      <w:bCs/>
      <w:color w:val="365F91"/>
      <w:sz w:val="28"/>
      <w:szCs w:val="28"/>
      <w:lang w:eastAsia="ru-RU"/>
    </w:rPr>
  </w:style>
  <w:style w:type="paragraph" w:styleId="2">
    <w:name w:val="heading 2"/>
    <w:basedOn w:val="a"/>
    <w:next w:val="a"/>
    <w:link w:val="20"/>
    <w:uiPriority w:val="99"/>
    <w:qFormat/>
    <w:rsid w:val="00ED2CAB"/>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9"/>
    <w:qFormat/>
    <w:rsid w:val="00ED2CAB"/>
    <w:pPr>
      <w:keepNext/>
      <w:keepLines/>
      <w:spacing w:before="200" w:after="0"/>
      <w:outlineLvl w:val="2"/>
    </w:pPr>
    <w:rPr>
      <w:rFonts w:ascii="Cambria" w:hAnsi="Cambria"/>
      <w:b/>
      <w:bCs/>
      <w:color w:val="4F81BD"/>
      <w:sz w:val="20"/>
      <w:szCs w:val="20"/>
      <w:lang w:eastAsia="ru-RU"/>
    </w:rPr>
  </w:style>
  <w:style w:type="paragraph" w:styleId="4">
    <w:name w:val="heading 4"/>
    <w:basedOn w:val="a"/>
    <w:next w:val="a"/>
    <w:link w:val="40"/>
    <w:uiPriority w:val="99"/>
    <w:qFormat/>
    <w:rsid w:val="00F17D80"/>
    <w:pPr>
      <w:keepNext/>
      <w:keepLines/>
      <w:spacing w:before="200" w:after="0"/>
      <w:outlineLvl w:val="3"/>
    </w:pPr>
    <w:rPr>
      <w:rFonts w:ascii="Cambria" w:hAnsi="Cambria"/>
      <w:b/>
      <w:bCs/>
      <w:i/>
      <w:iCs/>
      <w:color w:val="4F81BD"/>
      <w:sz w:val="20"/>
      <w:szCs w:val="20"/>
      <w:lang w:eastAsia="ru-RU"/>
    </w:rPr>
  </w:style>
  <w:style w:type="paragraph" w:styleId="5">
    <w:name w:val="heading 5"/>
    <w:basedOn w:val="a"/>
    <w:next w:val="a"/>
    <w:link w:val="50"/>
    <w:uiPriority w:val="99"/>
    <w:qFormat/>
    <w:rsid w:val="00F17D80"/>
    <w:pPr>
      <w:keepNext/>
      <w:keepLines/>
      <w:spacing w:before="200" w:after="0"/>
      <w:outlineLvl w:val="4"/>
    </w:pPr>
    <w:rPr>
      <w:rFonts w:ascii="Cambria" w:hAnsi="Cambria"/>
      <w:color w:val="243F60"/>
      <w:sz w:val="20"/>
      <w:szCs w:val="20"/>
      <w:lang w:eastAsia="ru-RU"/>
    </w:rPr>
  </w:style>
  <w:style w:type="paragraph" w:styleId="6">
    <w:name w:val="heading 6"/>
    <w:basedOn w:val="a"/>
    <w:next w:val="a"/>
    <w:link w:val="60"/>
    <w:uiPriority w:val="99"/>
    <w:qFormat/>
    <w:rsid w:val="00D24409"/>
    <w:pPr>
      <w:widowControl w:val="0"/>
      <w:pBdr>
        <w:bottom w:val="single" w:sz="4" w:space="2" w:color="FFFFFF"/>
      </w:pBdr>
      <w:autoSpaceDE w:val="0"/>
      <w:autoSpaceDN w:val="0"/>
      <w:adjustRightInd w:val="0"/>
      <w:spacing w:before="200" w:after="100" w:line="240" w:lineRule="auto"/>
      <w:contextualSpacing/>
      <w:outlineLvl w:val="5"/>
    </w:pPr>
    <w:rPr>
      <w:rFonts w:ascii="Cambria" w:hAnsi="Cambria"/>
      <w:color w:val="BFBFBF"/>
      <w:sz w:val="20"/>
      <w:szCs w:val="20"/>
      <w:lang w:eastAsia="ru-RU"/>
    </w:rPr>
  </w:style>
  <w:style w:type="paragraph" w:styleId="7">
    <w:name w:val="heading 7"/>
    <w:basedOn w:val="a"/>
    <w:next w:val="a"/>
    <w:link w:val="70"/>
    <w:uiPriority w:val="99"/>
    <w:qFormat/>
    <w:rsid w:val="00D24409"/>
    <w:pPr>
      <w:widowControl w:val="0"/>
      <w:pBdr>
        <w:bottom w:val="dotted" w:sz="4" w:space="2" w:color="FFFFFF"/>
      </w:pBdr>
      <w:autoSpaceDE w:val="0"/>
      <w:autoSpaceDN w:val="0"/>
      <w:adjustRightInd w:val="0"/>
      <w:spacing w:before="200" w:after="100" w:line="240" w:lineRule="auto"/>
      <w:contextualSpacing/>
      <w:outlineLvl w:val="6"/>
    </w:pPr>
    <w:rPr>
      <w:rFonts w:ascii="Cambria" w:hAnsi="Cambria"/>
      <w:color w:val="BFBFBF"/>
      <w:sz w:val="20"/>
      <w:szCs w:val="20"/>
      <w:lang w:eastAsia="ru-RU"/>
    </w:rPr>
  </w:style>
  <w:style w:type="paragraph" w:styleId="8">
    <w:name w:val="heading 8"/>
    <w:basedOn w:val="a"/>
    <w:next w:val="a"/>
    <w:link w:val="80"/>
    <w:uiPriority w:val="99"/>
    <w:qFormat/>
    <w:rsid w:val="00D24409"/>
    <w:pPr>
      <w:widowControl w:val="0"/>
      <w:autoSpaceDE w:val="0"/>
      <w:autoSpaceDN w:val="0"/>
      <w:adjustRightInd w:val="0"/>
      <w:spacing w:before="200" w:after="100" w:line="240" w:lineRule="auto"/>
      <w:contextualSpacing/>
      <w:outlineLvl w:val="7"/>
    </w:pPr>
    <w:rPr>
      <w:rFonts w:ascii="Cambria" w:hAnsi="Cambria"/>
      <w:color w:val="FFFFFF"/>
      <w:sz w:val="20"/>
      <w:szCs w:val="20"/>
      <w:lang w:eastAsia="ru-RU"/>
    </w:rPr>
  </w:style>
  <w:style w:type="paragraph" w:styleId="9">
    <w:name w:val="heading 9"/>
    <w:basedOn w:val="a"/>
    <w:next w:val="a"/>
    <w:link w:val="90"/>
    <w:uiPriority w:val="99"/>
    <w:qFormat/>
    <w:rsid w:val="00D24409"/>
    <w:pPr>
      <w:widowControl w:val="0"/>
      <w:autoSpaceDE w:val="0"/>
      <w:autoSpaceDN w:val="0"/>
      <w:adjustRightInd w:val="0"/>
      <w:spacing w:before="200" w:after="100" w:line="240" w:lineRule="auto"/>
      <w:contextualSpacing/>
      <w:outlineLvl w:val="8"/>
    </w:pPr>
    <w:rPr>
      <w:rFonts w:ascii="Cambria" w:hAnsi="Cambria"/>
      <w:color w:val="FFFFF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2CAB"/>
    <w:rPr>
      <w:rFonts w:ascii="Cambria" w:hAnsi="Cambria"/>
      <w:b/>
      <w:color w:val="365F91"/>
      <w:sz w:val="28"/>
    </w:rPr>
  </w:style>
  <w:style w:type="character" w:customStyle="1" w:styleId="20">
    <w:name w:val="Заголовок 2 Знак"/>
    <w:basedOn w:val="a0"/>
    <w:link w:val="2"/>
    <w:uiPriority w:val="99"/>
    <w:locked/>
    <w:rsid w:val="00ED2CAB"/>
    <w:rPr>
      <w:rFonts w:ascii="Cambria" w:hAnsi="Cambria"/>
      <w:b/>
      <w:color w:val="4F81BD"/>
      <w:sz w:val="26"/>
    </w:rPr>
  </w:style>
  <w:style w:type="character" w:customStyle="1" w:styleId="30">
    <w:name w:val="Заголовок 3 Знак"/>
    <w:basedOn w:val="a0"/>
    <w:link w:val="3"/>
    <w:uiPriority w:val="99"/>
    <w:locked/>
    <w:rsid w:val="00ED2CAB"/>
    <w:rPr>
      <w:rFonts w:ascii="Cambria" w:hAnsi="Cambria"/>
      <w:b/>
      <w:color w:val="4F81BD"/>
    </w:rPr>
  </w:style>
  <w:style w:type="character" w:customStyle="1" w:styleId="40">
    <w:name w:val="Заголовок 4 Знак"/>
    <w:basedOn w:val="a0"/>
    <w:link w:val="4"/>
    <w:uiPriority w:val="99"/>
    <w:semiHidden/>
    <w:locked/>
    <w:rsid w:val="00F17D80"/>
    <w:rPr>
      <w:rFonts w:ascii="Cambria" w:hAnsi="Cambria"/>
      <w:b/>
      <w:i/>
      <w:color w:val="4F81BD"/>
    </w:rPr>
  </w:style>
  <w:style w:type="character" w:customStyle="1" w:styleId="50">
    <w:name w:val="Заголовок 5 Знак"/>
    <w:basedOn w:val="a0"/>
    <w:link w:val="5"/>
    <w:uiPriority w:val="99"/>
    <w:semiHidden/>
    <w:locked/>
    <w:rsid w:val="00F17D80"/>
    <w:rPr>
      <w:rFonts w:ascii="Cambria" w:hAnsi="Cambria"/>
      <w:color w:val="243F60"/>
    </w:rPr>
  </w:style>
  <w:style w:type="character" w:customStyle="1" w:styleId="60">
    <w:name w:val="Заголовок 6 Знак"/>
    <w:basedOn w:val="a0"/>
    <w:link w:val="6"/>
    <w:uiPriority w:val="99"/>
    <w:semiHidden/>
    <w:locked/>
    <w:rsid w:val="00D24409"/>
    <w:rPr>
      <w:rFonts w:ascii="Cambria" w:hAnsi="Cambria"/>
      <w:color w:val="BFBFBF"/>
    </w:rPr>
  </w:style>
  <w:style w:type="character" w:customStyle="1" w:styleId="70">
    <w:name w:val="Заголовок 7 Знак"/>
    <w:basedOn w:val="a0"/>
    <w:link w:val="7"/>
    <w:uiPriority w:val="99"/>
    <w:semiHidden/>
    <w:locked/>
    <w:rsid w:val="00D24409"/>
    <w:rPr>
      <w:rFonts w:ascii="Cambria" w:hAnsi="Cambria"/>
      <w:color w:val="BFBFBF"/>
    </w:rPr>
  </w:style>
  <w:style w:type="character" w:customStyle="1" w:styleId="80">
    <w:name w:val="Заголовок 8 Знак"/>
    <w:basedOn w:val="a0"/>
    <w:link w:val="8"/>
    <w:uiPriority w:val="99"/>
    <w:semiHidden/>
    <w:locked/>
    <w:rsid w:val="00D24409"/>
    <w:rPr>
      <w:rFonts w:ascii="Cambria" w:hAnsi="Cambria"/>
      <w:color w:val="FFFFFF"/>
    </w:rPr>
  </w:style>
  <w:style w:type="character" w:customStyle="1" w:styleId="90">
    <w:name w:val="Заголовок 9 Знак"/>
    <w:basedOn w:val="a0"/>
    <w:link w:val="9"/>
    <w:uiPriority w:val="99"/>
    <w:semiHidden/>
    <w:locked/>
    <w:rsid w:val="00D24409"/>
    <w:rPr>
      <w:rFonts w:ascii="Cambria" w:hAnsi="Cambria"/>
      <w:color w:val="FFFFFF"/>
      <w:sz w:val="20"/>
    </w:rPr>
  </w:style>
  <w:style w:type="paragraph" w:styleId="11">
    <w:name w:val="toc 1"/>
    <w:basedOn w:val="a"/>
    <w:next w:val="a"/>
    <w:autoRedefine/>
    <w:uiPriority w:val="39"/>
    <w:rsid w:val="0010309B"/>
    <w:pPr>
      <w:tabs>
        <w:tab w:val="right" w:leader="dot" w:pos="9627"/>
      </w:tabs>
      <w:spacing w:after="0" w:line="360" w:lineRule="auto"/>
      <w:jc w:val="center"/>
    </w:pPr>
    <w:rPr>
      <w:rFonts w:ascii="Times New Roman" w:hAnsi="Times New Roman"/>
      <w:b/>
      <w:sz w:val="36"/>
      <w:szCs w:val="36"/>
    </w:rPr>
  </w:style>
  <w:style w:type="paragraph" w:styleId="21">
    <w:name w:val="toc 2"/>
    <w:basedOn w:val="a"/>
    <w:next w:val="a"/>
    <w:autoRedefine/>
    <w:uiPriority w:val="39"/>
    <w:rsid w:val="00ED2CAB"/>
    <w:pPr>
      <w:spacing w:after="100"/>
      <w:ind w:left="220"/>
    </w:pPr>
  </w:style>
  <w:style w:type="paragraph" w:styleId="31">
    <w:name w:val="toc 3"/>
    <w:basedOn w:val="a"/>
    <w:next w:val="a"/>
    <w:autoRedefine/>
    <w:uiPriority w:val="39"/>
    <w:rsid w:val="00446911"/>
    <w:pPr>
      <w:spacing w:after="100"/>
      <w:ind w:left="440"/>
    </w:pPr>
  </w:style>
  <w:style w:type="character" w:styleId="a3">
    <w:name w:val="Hyperlink"/>
    <w:basedOn w:val="a0"/>
    <w:uiPriority w:val="99"/>
    <w:rsid w:val="00ED2CAB"/>
    <w:rPr>
      <w:rFonts w:cs="Times New Roman"/>
      <w:color w:val="0000FF"/>
      <w:u w:val="single"/>
    </w:rPr>
  </w:style>
  <w:style w:type="character" w:customStyle="1" w:styleId="FootnoteTextChar">
    <w:name w:val="Footnote Text Char"/>
    <w:aliases w:val="Основной текст с отступом1 Char,Основной текст с отступом11 Char,Основной текст с отступом2 Char,Знак1 Char,Body Text Indent1 Char,Основной текст с отступом11 Знак Знак Char1,Footnote Text Char Знак Знак Char1"/>
    <w:uiPriority w:val="99"/>
    <w:semiHidden/>
    <w:locked/>
    <w:rsid w:val="005C7580"/>
    <w:rPr>
      <w:rFonts w:ascii="Times New Roman" w:hAnsi="Times New Roman"/>
      <w:sz w:val="20"/>
      <w:lang w:eastAsia="ru-RU"/>
    </w:rPr>
  </w:style>
  <w:style w:type="paragraph" w:styleId="a4">
    <w:name w:val="footnote text"/>
    <w:aliases w:val="Основной текст с отступом1,Основной текст с отступом11,Основной текст с отступом2,Знак1,Body Text Indent1,Основной текст с отступом11 Знак Знак,Footnote Text Char Знак Знак,Footnote Text Char Знак Знак Знак"/>
    <w:basedOn w:val="a"/>
    <w:link w:val="a5"/>
    <w:uiPriority w:val="99"/>
    <w:semiHidden/>
    <w:rsid w:val="005C7580"/>
    <w:pPr>
      <w:spacing w:after="0" w:line="240" w:lineRule="auto"/>
    </w:pPr>
    <w:rPr>
      <w:sz w:val="20"/>
      <w:szCs w:val="20"/>
    </w:rPr>
  </w:style>
  <w:style w:type="character" w:customStyle="1" w:styleId="FootnoteTextChar1">
    <w:name w:val="Footnote Text Char1"/>
    <w:aliases w:val="Основной текст с отступом1 Char1,Основной текст с отступом11 Char1,Основной текст с отступом2 Char1,Знак1 Char1,Body Text Indent1 Char1,Основной текст с отступом11 Знак Знак Char,Footnote Text Char Знак Знак Char"/>
    <w:basedOn w:val="a0"/>
    <w:link w:val="a4"/>
    <w:uiPriority w:val="99"/>
    <w:semiHidden/>
    <w:locked/>
    <w:rsid w:val="00DB4466"/>
    <w:rPr>
      <w:sz w:val="20"/>
      <w:lang w:eastAsia="en-US"/>
    </w:rPr>
  </w:style>
  <w:style w:type="character" w:customStyle="1" w:styleId="a5">
    <w:name w:val="Текст сноски Знак"/>
    <w:aliases w:val="Основной текст с отступом1 Знак,Основной текст с отступом11 Знак,Основной текст с отступом2 Знак,Знак1 Знак,Body Text Indent1 Знак,Основной текст с отступом11 Знак Знак Знак,Footnote Text Char Знак Знак Знак1"/>
    <w:link w:val="a4"/>
    <w:uiPriority w:val="99"/>
    <w:semiHidden/>
    <w:locked/>
    <w:rsid w:val="007D6E80"/>
    <w:rPr>
      <w:sz w:val="20"/>
      <w:lang w:eastAsia="en-US"/>
    </w:rPr>
  </w:style>
  <w:style w:type="paragraph" w:styleId="a6">
    <w:name w:val="header"/>
    <w:basedOn w:val="a"/>
    <w:link w:val="a7"/>
    <w:uiPriority w:val="99"/>
    <w:rsid w:val="005C7580"/>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locked/>
    <w:rsid w:val="005C7580"/>
    <w:rPr>
      <w:rFonts w:ascii="Calibri" w:hAnsi="Calibri"/>
      <w:lang w:eastAsia="ru-RU"/>
    </w:rPr>
  </w:style>
  <w:style w:type="character" w:customStyle="1" w:styleId="FooterChar">
    <w:name w:val="Footer Char"/>
    <w:uiPriority w:val="99"/>
    <w:locked/>
    <w:rsid w:val="005C7580"/>
    <w:rPr>
      <w:rFonts w:ascii="Calibri" w:hAnsi="Calibri"/>
      <w:lang w:eastAsia="ru-RU"/>
    </w:rPr>
  </w:style>
  <w:style w:type="paragraph" w:styleId="a8">
    <w:name w:val="footer"/>
    <w:basedOn w:val="a"/>
    <w:link w:val="a9"/>
    <w:uiPriority w:val="99"/>
    <w:rsid w:val="005C7580"/>
    <w:pPr>
      <w:tabs>
        <w:tab w:val="center" w:pos="4677"/>
        <w:tab w:val="right" w:pos="9355"/>
      </w:tabs>
      <w:spacing w:after="0" w:line="240" w:lineRule="auto"/>
    </w:pPr>
    <w:rPr>
      <w:sz w:val="20"/>
      <w:szCs w:val="20"/>
    </w:rPr>
  </w:style>
  <w:style w:type="character" w:customStyle="1" w:styleId="a9">
    <w:name w:val="Нижний колонтитул Знак"/>
    <w:basedOn w:val="a0"/>
    <w:link w:val="a8"/>
    <w:uiPriority w:val="99"/>
    <w:locked/>
    <w:rsid w:val="007D6E80"/>
    <w:rPr>
      <w:lang w:eastAsia="en-US"/>
    </w:rPr>
  </w:style>
  <w:style w:type="character" w:customStyle="1" w:styleId="EndnoteTextChar">
    <w:name w:val="Endnote Text Char"/>
    <w:uiPriority w:val="99"/>
    <w:semiHidden/>
    <w:locked/>
    <w:rsid w:val="005C7580"/>
    <w:rPr>
      <w:rFonts w:ascii="Times New Roman" w:hAnsi="Times New Roman"/>
      <w:sz w:val="20"/>
      <w:lang w:eastAsia="ru-RU"/>
    </w:rPr>
  </w:style>
  <w:style w:type="paragraph" w:styleId="aa">
    <w:name w:val="endnote text"/>
    <w:basedOn w:val="a"/>
    <w:link w:val="ab"/>
    <w:uiPriority w:val="99"/>
    <w:semiHidden/>
    <w:rsid w:val="005C7580"/>
    <w:pPr>
      <w:spacing w:after="0" w:line="240" w:lineRule="auto"/>
    </w:pPr>
    <w:rPr>
      <w:sz w:val="20"/>
      <w:szCs w:val="20"/>
      <w:lang w:eastAsia="ru-RU"/>
    </w:rPr>
  </w:style>
  <w:style w:type="character" w:customStyle="1" w:styleId="ab">
    <w:name w:val="Текст концевой сноски Знак"/>
    <w:basedOn w:val="a0"/>
    <w:link w:val="aa"/>
    <w:uiPriority w:val="99"/>
    <w:semiHidden/>
    <w:locked/>
    <w:rsid w:val="00EC2076"/>
    <w:rPr>
      <w:rFonts w:ascii="Calibri" w:hAnsi="Calibri"/>
      <w:sz w:val="20"/>
    </w:rPr>
  </w:style>
  <w:style w:type="paragraph" w:styleId="ac">
    <w:name w:val="Body Text"/>
    <w:basedOn w:val="a"/>
    <w:link w:val="ad"/>
    <w:uiPriority w:val="99"/>
    <w:semiHidden/>
    <w:rsid w:val="005C7580"/>
    <w:pPr>
      <w:spacing w:after="120"/>
    </w:pPr>
    <w:rPr>
      <w:sz w:val="20"/>
      <w:szCs w:val="20"/>
      <w:lang w:eastAsia="ru-RU"/>
    </w:rPr>
  </w:style>
  <w:style w:type="character" w:customStyle="1" w:styleId="ad">
    <w:name w:val="Основной текст Знак"/>
    <w:basedOn w:val="a0"/>
    <w:link w:val="ac"/>
    <w:uiPriority w:val="99"/>
    <w:semiHidden/>
    <w:locked/>
    <w:rsid w:val="005C7580"/>
    <w:rPr>
      <w:rFonts w:ascii="Calibri" w:hAnsi="Calibri"/>
      <w:lang w:eastAsia="ru-RU"/>
    </w:rPr>
  </w:style>
  <w:style w:type="character" w:customStyle="1" w:styleId="BodyText2Char">
    <w:name w:val="Body Text 2 Char"/>
    <w:uiPriority w:val="99"/>
    <w:semiHidden/>
    <w:locked/>
    <w:rsid w:val="005C7580"/>
    <w:rPr>
      <w:rFonts w:ascii="Calibri" w:hAnsi="Calibri"/>
      <w:lang w:eastAsia="ru-RU"/>
    </w:rPr>
  </w:style>
  <w:style w:type="paragraph" w:styleId="22">
    <w:name w:val="Body Text 2"/>
    <w:basedOn w:val="a"/>
    <w:link w:val="23"/>
    <w:uiPriority w:val="99"/>
    <w:semiHidden/>
    <w:rsid w:val="005C7580"/>
    <w:pPr>
      <w:spacing w:after="120" w:line="480" w:lineRule="auto"/>
    </w:pPr>
    <w:rPr>
      <w:sz w:val="20"/>
      <w:szCs w:val="20"/>
    </w:rPr>
  </w:style>
  <w:style w:type="character" w:customStyle="1" w:styleId="23">
    <w:name w:val="Основной текст 2 Знак"/>
    <w:basedOn w:val="a0"/>
    <w:link w:val="22"/>
    <w:uiPriority w:val="99"/>
    <w:semiHidden/>
    <w:locked/>
    <w:rsid w:val="007D6E80"/>
    <w:rPr>
      <w:lang w:eastAsia="en-US"/>
    </w:rPr>
  </w:style>
  <w:style w:type="character" w:customStyle="1" w:styleId="PlainTextChar">
    <w:name w:val="Plain Text Char"/>
    <w:uiPriority w:val="99"/>
    <w:semiHidden/>
    <w:locked/>
    <w:rsid w:val="005C7580"/>
    <w:rPr>
      <w:rFonts w:ascii="Courier New" w:hAnsi="Courier New"/>
      <w:sz w:val="20"/>
      <w:lang w:eastAsia="ru-RU"/>
    </w:rPr>
  </w:style>
  <w:style w:type="paragraph" w:styleId="ae">
    <w:name w:val="Plain Text"/>
    <w:basedOn w:val="a"/>
    <w:link w:val="af"/>
    <w:uiPriority w:val="99"/>
    <w:semiHidden/>
    <w:rsid w:val="005C7580"/>
    <w:pPr>
      <w:spacing w:after="0" w:line="240" w:lineRule="auto"/>
    </w:pPr>
    <w:rPr>
      <w:rFonts w:ascii="Courier New" w:hAnsi="Courier New"/>
      <w:sz w:val="20"/>
      <w:szCs w:val="20"/>
    </w:rPr>
  </w:style>
  <w:style w:type="character" w:customStyle="1" w:styleId="af">
    <w:name w:val="Текст Знак"/>
    <w:basedOn w:val="a0"/>
    <w:link w:val="ae"/>
    <w:uiPriority w:val="99"/>
    <w:semiHidden/>
    <w:locked/>
    <w:rsid w:val="007D6E80"/>
    <w:rPr>
      <w:rFonts w:ascii="Courier New" w:hAnsi="Courier New"/>
      <w:sz w:val="20"/>
      <w:lang w:eastAsia="en-US"/>
    </w:rPr>
  </w:style>
  <w:style w:type="paragraph" w:styleId="af0">
    <w:name w:val="No Spacing"/>
    <w:aliases w:val="основа"/>
    <w:link w:val="12"/>
    <w:uiPriority w:val="99"/>
    <w:qFormat/>
    <w:rsid w:val="005C7580"/>
    <w:rPr>
      <w:szCs w:val="20"/>
    </w:rPr>
  </w:style>
  <w:style w:type="paragraph" w:styleId="af1">
    <w:name w:val="List Paragraph"/>
    <w:basedOn w:val="a"/>
    <w:uiPriority w:val="99"/>
    <w:qFormat/>
    <w:rsid w:val="005C7580"/>
    <w:pPr>
      <w:ind w:left="720"/>
      <w:contextualSpacing/>
    </w:pPr>
    <w:rPr>
      <w:rFonts w:eastAsia="Times New Roman"/>
      <w:lang w:eastAsia="ru-RU"/>
    </w:rPr>
  </w:style>
  <w:style w:type="character" w:customStyle="1" w:styleId="81">
    <w:name w:val="Основной текст (8)"/>
    <w:link w:val="810"/>
    <w:uiPriority w:val="99"/>
    <w:locked/>
    <w:rsid w:val="005C7580"/>
    <w:rPr>
      <w:rFonts w:ascii="Franklin Gothic Medium Cond" w:hAnsi="Franklin Gothic Medium Cond"/>
      <w:sz w:val="26"/>
      <w:shd w:val="clear" w:color="auto" w:fill="FFFFFF"/>
    </w:rPr>
  </w:style>
  <w:style w:type="paragraph" w:customStyle="1" w:styleId="810">
    <w:name w:val="Основной текст (8)1"/>
    <w:basedOn w:val="a"/>
    <w:link w:val="81"/>
    <w:uiPriority w:val="99"/>
    <w:rsid w:val="005C7580"/>
    <w:pPr>
      <w:shd w:val="clear" w:color="auto" w:fill="FFFFFF"/>
      <w:spacing w:after="0" w:line="240" w:lineRule="atLeast"/>
    </w:pPr>
    <w:rPr>
      <w:rFonts w:ascii="Franklin Gothic Medium Cond" w:hAnsi="Franklin Gothic Medium Cond"/>
      <w:sz w:val="26"/>
      <w:szCs w:val="26"/>
      <w:lang w:eastAsia="ru-RU"/>
    </w:rPr>
  </w:style>
  <w:style w:type="character" w:customStyle="1" w:styleId="24">
    <w:name w:val="Основной текст (2)"/>
    <w:link w:val="210"/>
    <w:uiPriority w:val="99"/>
    <w:locked/>
    <w:rsid w:val="005C7580"/>
    <w:rPr>
      <w:rFonts w:ascii="Microsoft Sans Serif" w:hAnsi="Microsoft Sans Serif"/>
      <w:b/>
      <w:sz w:val="16"/>
      <w:shd w:val="clear" w:color="auto" w:fill="FFFFFF"/>
    </w:rPr>
  </w:style>
  <w:style w:type="paragraph" w:customStyle="1" w:styleId="210">
    <w:name w:val="Основной текст (2)1"/>
    <w:basedOn w:val="a"/>
    <w:link w:val="24"/>
    <w:uiPriority w:val="99"/>
    <w:rsid w:val="005C7580"/>
    <w:pPr>
      <w:shd w:val="clear" w:color="auto" w:fill="FFFFFF"/>
      <w:spacing w:after="660" w:line="240" w:lineRule="atLeast"/>
    </w:pPr>
    <w:rPr>
      <w:rFonts w:ascii="Microsoft Sans Serif" w:hAnsi="Microsoft Sans Serif"/>
      <w:b/>
      <w:bCs/>
      <w:sz w:val="16"/>
      <w:szCs w:val="16"/>
      <w:lang w:eastAsia="ru-RU"/>
    </w:rPr>
  </w:style>
  <w:style w:type="character" w:customStyle="1" w:styleId="220">
    <w:name w:val="Заголовок №2 (2)"/>
    <w:link w:val="221"/>
    <w:uiPriority w:val="99"/>
    <w:locked/>
    <w:rsid w:val="005C7580"/>
    <w:rPr>
      <w:rFonts w:ascii="Microsoft Sans Serif" w:hAnsi="Microsoft Sans Serif"/>
      <w:b/>
      <w:sz w:val="16"/>
      <w:shd w:val="clear" w:color="auto" w:fill="FFFFFF"/>
    </w:rPr>
  </w:style>
  <w:style w:type="paragraph" w:customStyle="1" w:styleId="221">
    <w:name w:val="Заголовок №2 (2)1"/>
    <w:basedOn w:val="a"/>
    <w:link w:val="220"/>
    <w:uiPriority w:val="99"/>
    <w:rsid w:val="005C7580"/>
    <w:pPr>
      <w:shd w:val="clear" w:color="auto" w:fill="FFFFFF"/>
      <w:spacing w:before="60" w:after="60" w:line="240" w:lineRule="atLeast"/>
      <w:outlineLvl w:val="1"/>
    </w:pPr>
    <w:rPr>
      <w:rFonts w:ascii="Microsoft Sans Serif" w:hAnsi="Microsoft Sans Serif"/>
      <w:b/>
      <w:bCs/>
      <w:sz w:val="16"/>
      <w:szCs w:val="16"/>
      <w:lang w:eastAsia="ru-RU"/>
    </w:rPr>
  </w:style>
  <w:style w:type="character" w:customStyle="1" w:styleId="32">
    <w:name w:val="Основной текст (3)"/>
    <w:link w:val="310"/>
    <w:uiPriority w:val="99"/>
    <w:locked/>
    <w:rsid w:val="005C7580"/>
    <w:rPr>
      <w:rFonts w:ascii="Microsoft Sans Serif" w:hAnsi="Microsoft Sans Serif"/>
      <w:i/>
      <w:sz w:val="16"/>
      <w:shd w:val="clear" w:color="auto" w:fill="FFFFFF"/>
    </w:rPr>
  </w:style>
  <w:style w:type="paragraph" w:customStyle="1" w:styleId="310">
    <w:name w:val="Основной текст (3)1"/>
    <w:basedOn w:val="a"/>
    <w:link w:val="32"/>
    <w:uiPriority w:val="99"/>
    <w:rsid w:val="005C7580"/>
    <w:pPr>
      <w:shd w:val="clear" w:color="auto" w:fill="FFFFFF"/>
      <w:spacing w:after="0" w:line="192" w:lineRule="exact"/>
    </w:pPr>
    <w:rPr>
      <w:rFonts w:ascii="Microsoft Sans Serif" w:hAnsi="Microsoft Sans Serif"/>
      <w:i/>
      <w:iCs/>
      <w:sz w:val="16"/>
      <w:szCs w:val="16"/>
      <w:lang w:eastAsia="ru-RU"/>
    </w:rPr>
  </w:style>
  <w:style w:type="character" w:customStyle="1" w:styleId="41">
    <w:name w:val="Основной текст (4)"/>
    <w:link w:val="410"/>
    <w:uiPriority w:val="99"/>
    <w:locked/>
    <w:rsid w:val="005C7580"/>
    <w:rPr>
      <w:rFonts w:ascii="Microsoft Sans Serif" w:hAnsi="Microsoft Sans Serif"/>
      <w:sz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sz w:val="16"/>
      <w:szCs w:val="16"/>
      <w:lang w:eastAsia="ru-RU"/>
    </w:rPr>
  </w:style>
  <w:style w:type="character" w:customStyle="1" w:styleId="51">
    <w:name w:val="Основной текст (5)"/>
    <w:link w:val="510"/>
    <w:uiPriority w:val="99"/>
    <w:locked/>
    <w:rsid w:val="005C7580"/>
    <w:rPr>
      <w:rFonts w:ascii="Microsoft Sans Serif" w:hAnsi="Microsoft Sans Serif"/>
      <w:b/>
      <w:sz w:val="16"/>
      <w:shd w:val="clear" w:color="auto" w:fill="FFFFFF"/>
    </w:rPr>
  </w:style>
  <w:style w:type="paragraph" w:customStyle="1" w:styleId="510">
    <w:name w:val="Основной текст (5)1"/>
    <w:basedOn w:val="a"/>
    <w:link w:val="51"/>
    <w:uiPriority w:val="99"/>
    <w:rsid w:val="005C7580"/>
    <w:pPr>
      <w:shd w:val="clear" w:color="auto" w:fill="FFFFFF"/>
      <w:spacing w:after="0" w:line="240" w:lineRule="atLeast"/>
    </w:pPr>
    <w:rPr>
      <w:rFonts w:ascii="Microsoft Sans Serif" w:hAnsi="Microsoft Sans Serif"/>
      <w:b/>
      <w:bCs/>
      <w:sz w:val="16"/>
      <w:szCs w:val="16"/>
      <w:lang w:eastAsia="ru-RU"/>
    </w:rPr>
  </w:style>
  <w:style w:type="character" w:customStyle="1" w:styleId="100">
    <w:name w:val="Основной текст (10)"/>
    <w:link w:val="101"/>
    <w:uiPriority w:val="99"/>
    <w:locked/>
    <w:rsid w:val="005C7580"/>
    <w:rPr>
      <w:rFonts w:ascii="Microsoft Sans Serif" w:hAnsi="Microsoft Sans Serif"/>
      <w:i/>
      <w:sz w:val="16"/>
      <w:shd w:val="clear" w:color="auto" w:fill="FFFFFF"/>
    </w:rPr>
  </w:style>
  <w:style w:type="paragraph" w:customStyle="1" w:styleId="101">
    <w:name w:val="Основной текст (10)1"/>
    <w:basedOn w:val="a"/>
    <w:link w:val="100"/>
    <w:uiPriority w:val="99"/>
    <w:rsid w:val="005C7580"/>
    <w:pPr>
      <w:shd w:val="clear" w:color="auto" w:fill="FFFFFF"/>
      <w:spacing w:before="360" w:after="360" w:line="182" w:lineRule="exact"/>
      <w:jc w:val="both"/>
    </w:pPr>
    <w:rPr>
      <w:rFonts w:ascii="Microsoft Sans Serif" w:hAnsi="Microsoft Sans Serif"/>
      <w:i/>
      <w:iCs/>
      <w:sz w:val="16"/>
      <w:szCs w:val="16"/>
      <w:lang w:eastAsia="ru-RU"/>
    </w:rPr>
  </w:style>
  <w:style w:type="character" w:customStyle="1" w:styleId="62">
    <w:name w:val="Заголовок №6 (2)"/>
    <w:link w:val="621"/>
    <w:uiPriority w:val="99"/>
    <w:locked/>
    <w:rsid w:val="005C7580"/>
    <w:rPr>
      <w:rFonts w:ascii="Microsoft Sans Serif" w:hAnsi="Microsoft Sans Serif"/>
      <w:sz w:val="16"/>
      <w:shd w:val="clear" w:color="auto" w:fill="FFFFFF"/>
    </w:rPr>
  </w:style>
  <w:style w:type="paragraph" w:customStyle="1" w:styleId="621">
    <w:name w:val="Заголовок №6 (2)1"/>
    <w:basedOn w:val="a"/>
    <w:link w:val="62"/>
    <w:uiPriority w:val="99"/>
    <w:rsid w:val="005C7580"/>
    <w:pPr>
      <w:shd w:val="clear" w:color="auto" w:fill="FFFFFF"/>
      <w:spacing w:before="420" w:after="0" w:line="192" w:lineRule="exact"/>
      <w:outlineLvl w:val="5"/>
    </w:pPr>
    <w:rPr>
      <w:rFonts w:ascii="Microsoft Sans Serif" w:hAnsi="Microsoft Sans Serif"/>
      <w:sz w:val="16"/>
      <w:szCs w:val="16"/>
      <w:lang w:eastAsia="ru-RU"/>
    </w:rPr>
  </w:style>
  <w:style w:type="character" w:customStyle="1" w:styleId="320">
    <w:name w:val="Заголовок №3 (2)"/>
    <w:link w:val="321"/>
    <w:uiPriority w:val="99"/>
    <w:locked/>
    <w:rsid w:val="005C7580"/>
    <w:rPr>
      <w:rFonts w:ascii="Consolas" w:hAnsi="Consolas"/>
      <w:sz w:val="18"/>
      <w:shd w:val="clear" w:color="auto" w:fill="FFFFFF"/>
    </w:rPr>
  </w:style>
  <w:style w:type="paragraph" w:customStyle="1" w:styleId="321">
    <w:name w:val="Заголовок №3 (2)1"/>
    <w:basedOn w:val="a"/>
    <w:link w:val="320"/>
    <w:uiPriority w:val="99"/>
    <w:rsid w:val="005C7580"/>
    <w:pPr>
      <w:shd w:val="clear" w:color="auto" w:fill="FFFFFF"/>
      <w:spacing w:after="0" w:line="187" w:lineRule="exact"/>
      <w:outlineLvl w:val="2"/>
    </w:pPr>
    <w:rPr>
      <w:rFonts w:ascii="Consolas" w:hAnsi="Consolas"/>
      <w:sz w:val="18"/>
      <w:szCs w:val="18"/>
      <w:lang w:eastAsia="ru-RU"/>
    </w:rPr>
  </w:style>
  <w:style w:type="character" w:customStyle="1" w:styleId="110">
    <w:name w:val="Основной текст (11)"/>
    <w:link w:val="111"/>
    <w:uiPriority w:val="99"/>
    <w:locked/>
    <w:rsid w:val="005C7580"/>
    <w:rPr>
      <w:rFonts w:ascii="Microsoft Sans Serif" w:hAnsi="Microsoft Sans Serif"/>
      <w:b/>
      <w:sz w:val="16"/>
      <w:shd w:val="clear" w:color="auto" w:fill="FFFFFF"/>
    </w:rPr>
  </w:style>
  <w:style w:type="paragraph" w:customStyle="1" w:styleId="111">
    <w:name w:val="Основной текст (11)1"/>
    <w:basedOn w:val="a"/>
    <w:link w:val="110"/>
    <w:uiPriority w:val="99"/>
    <w:rsid w:val="005C7580"/>
    <w:pPr>
      <w:shd w:val="clear" w:color="auto" w:fill="FFFFFF"/>
      <w:spacing w:after="0" w:line="187" w:lineRule="exact"/>
      <w:jc w:val="both"/>
    </w:pPr>
    <w:rPr>
      <w:rFonts w:ascii="Microsoft Sans Serif" w:hAnsi="Microsoft Sans Serif"/>
      <w:b/>
      <w:bCs/>
      <w:sz w:val="16"/>
      <w:szCs w:val="16"/>
      <w:lang w:eastAsia="ru-RU"/>
    </w:rPr>
  </w:style>
  <w:style w:type="character" w:customStyle="1" w:styleId="150">
    <w:name w:val="Основной текст (150)"/>
    <w:link w:val="1501"/>
    <w:uiPriority w:val="99"/>
    <w:locked/>
    <w:rsid w:val="005C7580"/>
    <w:rPr>
      <w:rFonts w:ascii="Microsoft Sans Serif" w:hAnsi="Microsoft Sans Serif"/>
      <w:sz w:val="12"/>
      <w:shd w:val="clear" w:color="auto" w:fill="FFFFFF"/>
    </w:rPr>
  </w:style>
  <w:style w:type="paragraph" w:customStyle="1" w:styleId="1501">
    <w:name w:val="Основной текст (150)1"/>
    <w:basedOn w:val="a"/>
    <w:link w:val="150"/>
    <w:uiPriority w:val="99"/>
    <w:rsid w:val="005C7580"/>
    <w:pPr>
      <w:shd w:val="clear" w:color="auto" w:fill="FFFFFF"/>
      <w:spacing w:after="0" w:line="240" w:lineRule="atLeast"/>
    </w:pPr>
    <w:rPr>
      <w:rFonts w:ascii="Microsoft Sans Serif" w:hAnsi="Microsoft Sans Serif"/>
      <w:sz w:val="12"/>
      <w:szCs w:val="12"/>
      <w:lang w:eastAsia="ru-RU"/>
    </w:rPr>
  </w:style>
  <w:style w:type="character" w:customStyle="1" w:styleId="61">
    <w:name w:val="Заголовок №6"/>
    <w:link w:val="610"/>
    <w:uiPriority w:val="99"/>
    <w:locked/>
    <w:rsid w:val="005C7580"/>
    <w:rPr>
      <w:rFonts w:ascii="Microsoft Sans Serif" w:hAnsi="Microsoft Sans Serif"/>
      <w:b/>
      <w:sz w:val="16"/>
      <w:shd w:val="clear" w:color="auto" w:fill="FFFFFF"/>
    </w:rPr>
  </w:style>
  <w:style w:type="paragraph" w:customStyle="1" w:styleId="610">
    <w:name w:val="Заголовок №61"/>
    <w:basedOn w:val="a"/>
    <w:link w:val="61"/>
    <w:uiPriority w:val="99"/>
    <w:rsid w:val="005C7580"/>
    <w:pPr>
      <w:shd w:val="clear" w:color="auto" w:fill="FFFFFF"/>
      <w:spacing w:before="360" w:after="420" w:line="240" w:lineRule="atLeast"/>
      <w:outlineLvl w:val="5"/>
    </w:pPr>
    <w:rPr>
      <w:rFonts w:ascii="Microsoft Sans Serif" w:hAnsi="Microsoft Sans Serif"/>
      <w:b/>
      <w:bCs/>
      <w:sz w:val="16"/>
      <w:szCs w:val="16"/>
      <w:lang w:eastAsia="ru-RU"/>
    </w:rPr>
  </w:style>
  <w:style w:type="character" w:styleId="af2">
    <w:name w:val="footnote reference"/>
    <w:basedOn w:val="a0"/>
    <w:uiPriority w:val="99"/>
    <w:semiHidden/>
    <w:rsid w:val="005C7580"/>
    <w:rPr>
      <w:rFonts w:cs="Times New Roman"/>
      <w:vertAlign w:val="superscript"/>
    </w:rPr>
  </w:style>
  <w:style w:type="character" w:customStyle="1" w:styleId="af3">
    <w:name w:val="Основной текст + Полужирный"/>
    <w:uiPriority w:val="99"/>
    <w:rsid w:val="005C7580"/>
    <w:rPr>
      <w:rFonts w:ascii="Microsoft Sans Serif" w:hAnsi="Microsoft Sans Serif"/>
      <w:b/>
      <w:sz w:val="16"/>
    </w:rPr>
  </w:style>
  <w:style w:type="character" w:customStyle="1" w:styleId="42">
    <w:name w:val="Основной текст (4) + Полужирный"/>
    <w:uiPriority w:val="99"/>
    <w:rsid w:val="005C7580"/>
    <w:rPr>
      <w:rFonts w:ascii="Microsoft Sans Serif" w:hAnsi="Microsoft Sans Serif"/>
      <w:b/>
      <w:sz w:val="16"/>
      <w:shd w:val="clear" w:color="auto" w:fill="FFFFFF"/>
    </w:rPr>
  </w:style>
  <w:style w:type="character" w:customStyle="1" w:styleId="223">
    <w:name w:val="Основной текст (2) + Не полужирный23"/>
    <w:uiPriority w:val="99"/>
    <w:rsid w:val="005C7580"/>
    <w:rPr>
      <w:rFonts w:ascii="Microsoft Sans Serif" w:hAnsi="Microsoft Sans Serif"/>
      <w:b/>
      <w:sz w:val="16"/>
      <w:shd w:val="clear" w:color="auto" w:fill="FFFFFF"/>
    </w:rPr>
  </w:style>
  <w:style w:type="character" w:customStyle="1" w:styleId="210pt">
    <w:name w:val="Основной текст (2) + 10 pt"/>
    <w:uiPriority w:val="99"/>
    <w:rsid w:val="005C7580"/>
    <w:rPr>
      <w:rFonts w:ascii="Microsoft Sans Serif" w:hAnsi="Microsoft Sans Serif"/>
      <w:b/>
      <w:noProof/>
      <w:sz w:val="20"/>
      <w:shd w:val="clear" w:color="auto" w:fill="FFFFFF"/>
    </w:rPr>
  </w:style>
  <w:style w:type="character" w:customStyle="1" w:styleId="222">
    <w:name w:val="Основной текст (2) + Не полужирный22"/>
    <w:uiPriority w:val="99"/>
    <w:rsid w:val="005C7580"/>
    <w:rPr>
      <w:rFonts w:ascii="Microsoft Sans Serif" w:hAnsi="Microsoft Sans Serif"/>
      <w:b/>
      <w:sz w:val="16"/>
      <w:shd w:val="clear" w:color="auto" w:fill="FFFFFF"/>
    </w:rPr>
  </w:style>
  <w:style w:type="character" w:customStyle="1" w:styleId="33">
    <w:name w:val="Основной текст (3) + Не курсив"/>
    <w:basedOn w:val="32"/>
    <w:uiPriority w:val="99"/>
    <w:rsid w:val="005C7580"/>
    <w:rPr>
      <w:rFonts w:cs="Microsoft Sans Serif"/>
      <w:iCs/>
      <w:szCs w:val="16"/>
    </w:rPr>
  </w:style>
  <w:style w:type="character" w:customStyle="1" w:styleId="af4">
    <w:name w:val="Основной текст + Курсив"/>
    <w:uiPriority w:val="99"/>
    <w:rsid w:val="005C7580"/>
    <w:rPr>
      <w:rFonts w:ascii="Microsoft Sans Serif" w:hAnsi="Microsoft Sans Serif"/>
      <w:i/>
      <w:sz w:val="16"/>
    </w:rPr>
  </w:style>
  <w:style w:type="character" w:customStyle="1" w:styleId="43">
    <w:name w:val="Основной текст (4) + Курсив"/>
    <w:uiPriority w:val="99"/>
    <w:rsid w:val="005C7580"/>
    <w:rPr>
      <w:rFonts w:ascii="Microsoft Sans Serif" w:hAnsi="Microsoft Sans Serif"/>
      <w:i/>
      <w:sz w:val="16"/>
      <w:shd w:val="clear" w:color="auto" w:fill="FFFFFF"/>
    </w:rPr>
  </w:style>
  <w:style w:type="character" w:customStyle="1" w:styleId="TimesNewRoman">
    <w:name w:val="Основной текст + Times New Roman"/>
    <w:aliases w:val="11 pt"/>
    <w:uiPriority w:val="99"/>
    <w:rsid w:val="005C7580"/>
    <w:rPr>
      <w:rFonts w:ascii="Times New Roman" w:hAnsi="Times New Roman"/>
      <w:sz w:val="22"/>
    </w:rPr>
  </w:style>
  <w:style w:type="character" w:customStyle="1" w:styleId="8TimesNewRoman">
    <w:name w:val="Основной текст (8) + Times New Roman"/>
    <w:aliases w:val="11 pt13"/>
    <w:uiPriority w:val="99"/>
    <w:rsid w:val="005C7580"/>
    <w:rPr>
      <w:rFonts w:ascii="Times New Roman" w:hAnsi="Times New Roman"/>
      <w:sz w:val="22"/>
      <w:shd w:val="clear" w:color="auto" w:fill="FFFFFF"/>
    </w:rPr>
  </w:style>
  <w:style w:type="character" w:customStyle="1" w:styleId="34">
    <w:name w:val="Основной текст (3) + Полужирный"/>
    <w:aliases w:val="Не курсив,Основной текст (5) + 4 pt,Не полужирный,Интервал 1 pt"/>
    <w:uiPriority w:val="99"/>
    <w:rsid w:val="005C7580"/>
    <w:rPr>
      <w:rFonts w:ascii="Microsoft Sans Serif" w:hAnsi="Microsoft Sans Serif"/>
      <w:b/>
      <w:i/>
      <w:sz w:val="16"/>
      <w:shd w:val="clear" w:color="auto" w:fill="FFFFFF"/>
    </w:rPr>
  </w:style>
  <w:style w:type="character" w:customStyle="1" w:styleId="102">
    <w:name w:val="Основной текст (10) + Не курсив"/>
    <w:basedOn w:val="100"/>
    <w:uiPriority w:val="99"/>
    <w:rsid w:val="005C7580"/>
    <w:rPr>
      <w:rFonts w:cs="Microsoft Sans Serif"/>
      <w:iCs/>
      <w:szCs w:val="16"/>
    </w:rPr>
  </w:style>
  <w:style w:type="character" w:customStyle="1" w:styleId="8MicrosoftSansSerif">
    <w:name w:val="Основной текст (8) + Microsoft Sans Serif"/>
    <w:aliases w:val="10 pt"/>
    <w:uiPriority w:val="99"/>
    <w:rsid w:val="005C7580"/>
    <w:rPr>
      <w:rFonts w:ascii="Microsoft Sans Serif" w:hAnsi="Microsoft Sans Serif"/>
      <w:w w:val="100"/>
      <w:sz w:val="20"/>
      <w:shd w:val="clear" w:color="auto" w:fill="FFFFFF"/>
    </w:rPr>
  </w:style>
  <w:style w:type="character" w:customStyle="1" w:styleId="4TimesNewRoman">
    <w:name w:val="Основной текст (4) + Times New Roman"/>
    <w:aliases w:val="9 pt"/>
    <w:uiPriority w:val="99"/>
    <w:rsid w:val="005C7580"/>
    <w:rPr>
      <w:rFonts w:ascii="Times New Roman" w:hAnsi="Times New Roman"/>
      <w:sz w:val="18"/>
      <w:shd w:val="clear" w:color="auto" w:fill="FFFFFF"/>
    </w:rPr>
  </w:style>
  <w:style w:type="character" w:customStyle="1" w:styleId="4TimesNewRoman6">
    <w:name w:val="Основной текст (4) + Times New Roman6"/>
    <w:aliases w:val="Курсив23"/>
    <w:uiPriority w:val="99"/>
    <w:rsid w:val="005C7580"/>
    <w:rPr>
      <w:rFonts w:ascii="Times New Roman" w:hAnsi="Times New Roman"/>
      <w:i/>
      <w:sz w:val="16"/>
      <w:shd w:val="clear" w:color="auto" w:fill="FFFFFF"/>
    </w:rPr>
  </w:style>
  <w:style w:type="character" w:customStyle="1" w:styleId="25">
    <w:name w:val="Основной текст (2) + Не полужирный"/>
    <w:basedOn w:val="24"/>
    <w:uiPriority w:val="99"/>
    <w:rsid w:val="005C7580"/>
    <w:rPr>
      <w:rFonts w:cs="Microsoft Sans Serif"/>
      <w:bCs/>
      <w:szCs w:val="16"/>
    </w:rPr>
  </w:style>
  <w:style w:type="character" w:customStyle="1" w:styleId="TimesNewRoman3">
    <w:name w:val="Основной текст + Times New Roman3"/>
    <w:aliases w:val="9 pt12"/>
    <w:uiPriority w:val="99"/>
    <w:rsid w:val="005C7580"/>
    <w:rPr>
      <w:rFonts w:ascii="Times New Roman" w:hAnsi="Times New Roman"/>
      <w:sz w:val="18"/>
    </w:rPr>
  </w:style>
  <w:style w:type="character" w:customStyle="1" w:styleId="112">
    <w:name w:val="Основной текст (11) + Не полужирный"/>
    <w:basedOn w:val="110"/>
    <w:uiPriority w:val="99"/>
    <w:rsid w:val="005C7580"/>
    <w:rPr>
      <w:rFonts w:cs="Microsoft Sans Serif"/>
      <w:bCs/>
      <w:szCs w:val="16"/>
    </w:rPr>
  </w:style>
  <w:style w:type="character" w:customStyle="1" w:styleId="1127">
    <w:name w:val="Основной текст (11) + Не полужирный27"/>
    <w:basedOn w:val="110"/>
    <w:uiPriority w:val="99"/>
    <w:rsid w:val="005C7580"/>
    <w:rPr>
      <w:rFonts w:cs="Microsoft Sans Serif"/>
      <w:bCs/>
      <w:szCs w:val="16"/>
    </w:rPr>
  </w:style>
  <w:style w:type="character" w:customStyle="1" w:styleId="1126">
    <w:name w:val="Основной текст (11) + Не полужирный26"/>
    <w:aliases w:val="Курсив19"/>
    <w:uiPriority w:val="99"/>
    <w:rsid w:val="005C7580"/>
    <w:rPr>
      <w:rFonts w:ascii="Microsoft Sans Serif" w:hAnsi="Microsoft Sans Serif"/>
      <w:b/>
      <w:i/>
      <w:sz w:val="16"/>
      <w:shd w:val="clear" w:color="auto" w:fill="FFFFFF"/>
    </w:rPr>
  </w:style>
  <w:style w:type="character" w:customStyle="1" w:styleId="6pt">
    <w:name w:val="Основной текст + 6 pt"/>
    <w:uiPriority w:val="99"/>
    <w:rsid w:val="005C7580"/>
    <w:rPr>
      <w:rFonts w:ascii="Microsoft Sans Serif" w:hAnsi="Microsoft Sans Serif"/>
      <w:sz w:val="12"/>
    </w:rPr>
  </w:style>
  <w:style w:type="character" w:customStyle="1" w:styleId="228">
    <w:name w:val="Основной текст (2) + Не полужирный28"/>
    <w:basedOn w:val="24"/>
    <w:uiPriority w:val="99"/>
    <w:rsid w:val="005C7580"/>
    <w:rPr>
      <w:rFonts w:cs="Microsoft Sans Serif"/>
      <w:bCs/>
      <w:szCs w:val="16"/>
    </w:rPr>
  </w:style>
  <w:style w:type="character" w:customStyle="1" w:styleId="1124">
    <w:name w:val="Основной текст (11) + Не полужирный24"/>
    <w:basedOn w:val="110"/>
    <w:uiPriority w:val="99"/>
    <w:rsid w:val="005C7580"/>
    <w:rPr>
      <w:rFonts w:cs="Microsoft Sans Serif"/>
      <w:bCs/>
      <w:szCs w:val="16"/>
    </w:rPr>
  </w:style>
  <w:style w:type="character" w:customStyle="1" w:styleId="TimesNewRoman2">
    <w:name w:val="Основной текст + Times New Roman2"/>
    <w:aliases w:val="9 pt11,Полужирный19,Курсив18"/>
    <w:uiPriority w:val="99"/>
    <w:rsid w:val="005C7580"/>
    <w:rPr>
      <w:rFonts w:ascii="Times New Roman" w:hAnsi="Times New Roman"/>
      <w:b/>
      <w:i/>
      <w:sz w:val="18"/>
    </w:rPr>
  </w:style>
  <w:style w:type="character" w:customStyle="1" w:styleId="1123">
    <w:name w:val="Основной текст (11) + Не полужирный23"/>
    <w:basedOn w:val="110"/>
    <w:uiPriority w:val="99"/>
    <w:rsid w:val="005C7580"/>
    <w:rPr>
      <w:rFonts w:cs="Microsoft Sans Serif"/>
      <w:bCs/>
      <w:szCs w:val="16"/>
    </w:rPr>
  </w:style>
  <w:style w:type="character" w:customStyle="1" w:styleId="36">
    <w:name w:val="Основной текст (3) + Полужирный6"/>
    <w:aliases w:val="Не курсив14"/>
    <w:uiPriority w:val="99"/>
    <w:rsid w:val="005C7580"/>
    <w:rPr>
      <w:rFonts w:ascii="Microsoft Sans Serif" w:hAnsi="Microsoft Sans Serif"/>
      <w:b/>
      <w:i/>
      <w:sz w:val="16"/>
      <w:shd w:val="clear" w:color="auto" w:fill="FFFFFF"/>
    </w:rPr>
  </w:style>
  <w:style w:type="character" w:customStyle="1" w:styleId="1011">
    <w:name w:val="Основной текст (10) + Не курсив11"/>
    <w:basedOn w:val="100"/>
    <w:uiPriority w:val="99"/>
    <w:rsid w:val="005C7580"/>
    <w:rPr>
      <w:rFonts w:cs="Microsoft Sans Serif"/>
      <w:iCs/>
      <w:szCs w:val="16"/>
    </w:rPr>
  </w:style>
  <w:style w:type="character" w:customStyle="1" w:styleId="72">
    <w:name w:val="Заголовок №7 (2) + Не полужирный"/>
    <w:uiPriority w:val="99"/>
    <w:rsid w:val="005C7580"/>
    <w:rPr>
      <w:rFonts w:ascii="Microsoft Sans Serif" w:hAnsi="Microsoft Sans Serif"/>
      <w:b/>
      <w:sz w:val="16"/>
      <w:shd w:val="clear" w:color="auto" w:fill="FFFFFF"/>
    </w:rPr>
  </w:style>
  <w:style w:type="character" w:customStyle="1" w:styleId="1010">
    <w:name w:val="Основной текст (10) + Не курсив10"/>
    <w:basedOn w:val="100"/>
    <w:uiPriority w:val="99"/>
    <w:rsid w:val="005C7580"/>
    <w:rPr>
      <w:rFonts w:cs="Microsoft Sans Serif"/>
      <w:iCs/>
      <w:szCs w:val="16"/>
    </w:rPr>
  </w:style>
  <w:style w:type="character" w:customStyle="1" w:styleId="TimesNewRoman1">
    <w:name w:val="Основной текст + Times New Roman1"/>
    <w:aliases w:val="9 pt10,Полужирный18"/>
    <w:uiPriority w:val="99"/>
    <w:rsid w:val="005C7580"/>
    <w:rPr>
      <w:rFonts w:ascii="Times New Roman" w:hAnsi="Times New Roman"/>
      <w:b/>
      <w:sz w:val="18"/>
    </w:rPr>
  </w:style>
  <w:style w:type="character" w:customStyle="1" w:styleId="227">
    <w:name w:val="Основной текст (2) + Не полужирный27"/>
    <w:basedOn w:val="24"/>
    <w:uiPriority w:val="99"/>
    <w:rsid w:val="005C7580"/>
    <w:rPr>
      <w:rFonts w:cs="Microsoft Sans Serif"/>
      <w:bCs/>
      <w:szCs w:val="16"/>
    </w:rPr>
  </w:style>
  <w:style w:type="character" w:customStyle="1" w:styleId="7TimesNewRoman">
    <w:name w:val="Заголовок №7 + Times New Roman"/>
    <w:aliases w:val="9 pt9,Не полужирный14"/>
    <w:uiPriority w:val="99"/>
    <w:rsid w:val="005C7580"/>
    <w:rPr>
      <w:rFonts w:ascii="Times New Roman" w:hAnsi="Times New Roman"/>
      <w:b/>
      <w:sz w:val="18"/>
      <w:shd w:val="clear" w:color="auto" w:fill="FFFFFF"/>
    </w:rPr>
  </w:style>
  <w:style w:type="character" w:customStyle="1" w:styleId="7pt1">
    <w:name w:val="Основной текст + 7 pt1"/>
    <w:aliases w:val="Малые прописные2"/>
    <w:uiPriority w:val="99"/>
    <w:rsid w:val="005C7580"/>
    <w:rPr>
      <w:rFonts w:ascii="Microsoft Sans Serif" w:hAnsi="Microsoft Sans Serif"/>
      <w:smallCaps/>
      <w:sz w:val="14"/>
    </w:rPr>
  </w:style>
  <w:style w:type="character" w:customStyle="1" w:styleId="FontStyle18">
    <w:name w:val="Font Style18"/>
    <w:uiPriority w:val="99"/>
    <w:rsid w:val="005C7580"/>
    <w:rPr>
      <w:rFonts w:ascii="Times New Roman" w:hAnsi="Times New Roman"/>
      <w:sz w:val="20"/>
    </w:rPr>
  </w:style>
  <w:style w:type="character" w:customStyle="1" w:styleId="1014">
    <w:name w:val="Основной текст (10) + Не курсив14"/>
    <w:basedOn w:val="100"/>
    <w:uiPriority w:val="99"/>
    <w:rsid w:val="005C7580"/>
    <w:rPr>
      <w:rFonts w:cs="Microsoft Sans Serif"/>
      <w:iCs/>
      <w:szCs w:val="16"/>
    </w:rPr>
  </w:style>
  <w:style w:type="character" w:customStyle="1" w:styleId="1013">
    <w:name w:val="Основной текст (10) + Не курсив13"/>
    <w:basedOn w:val="100"/>
    <w:uiPriority w:val="99"/>
    <w:rsid w:val="005C7580"/>
    <w:rPr>
      <w:rFonts w:cs="Microsoft Sans Serif"/>
      <w:iCs/>
      <w:szCs w:val="16"/>
    </w:rPr>
  </w:style>
  <w:style w:type="character" w:customStyle="1" w:styleId="230">
    <w:name w:val="Основной текст (2) + Не полужирный30"/>
    <w:basedOn w:val="24"/>
    <w:uiPriority w:val="99"/>
    <w:rsid w:val="005C7580"/>
    <w:rPr>
      <w:rFonts w:cs="Microsoft Sans Serif"/>
      <w:bCs/>
      <w:szCs w:val="16"/>
    </w:rPr>
  </w:style>
  <w:style w:type="character" w:customStyle="1" w:styleId="1012">
    <w:name w:val="Основной текст (10) + Не курсив12"/>
    <w:basedOn w:val="100"/>
    <w:uiPriority w:val="99"/>
    <w:rsid w:val="005C7580"/>
    <w:rPr>
      <w:rFonts w:cs="Microsoft Sans Serif"/>
      <w:iCs/>
      <w:szCs w:val="16"/>
    </w:rPr>
  </w:style>
  <w:style w:type="character" w:customStyle="1" w:styleId="229">
    <w:name w:val="Основной текст (2) + Не полужирный29"/>
    <w:basedOn w:val="24"/>
    <w:uiPriority w:val="99"/>
    <w:rsid w:val="005C7580"/>
    <w:rPr>
      <w:rFonts w:cs="Microsoft Sans Serif"/>
      <w:bCs/>
      <w:szCs w:val="16"/>
    </w:rPr>
  </w:style>
  <w:style w:type="table" w:styleId="af5">
    <w:name w:val="Table Grid"/>
    <w:basedOn w:val="a1"/>
    <w:uiPriority w:val="99"/>
    <w:rsid w:val="005C7580"/>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сновной текст (2)_"/>
    <w:uiPriority w:val="99"/>
    <w:rsid w:val="00F004E3"/>
    <w:rPr>
      <w:rFonts w:ascii="Times New Roman" w:hAnsi="Times New Roman"/>
      <w:sz w:val="28"/>
      <w:shd w:val="clear" w:color="auto" w:fill="FFFFFF"/>
    </w:rPr>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6">
    <w:name w:val="Emphasis"/>
    <w:basedOn w:val="a0"/>
    <w:uiPriority w:val="99"/>
    <w:qFormat/>
    <w:rsid w:val="00F004E3"/>
    <w:rPr>
      <w:rFonts w:cs="Times New Roman"/>
      <w:i/>
    </w:rPr>
  </w:style>
  <w:style w:type="table" w:customStyle="1" w:styleId="13">
    <w:name w:val="Сетка таблицы1"/>
    <w:uiPriority w:val="99"/>
    <w:rsid w:val="00F004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F004E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Текст концевой сноски Знак1"/>
    <w:uiPriority w:val="99"/>
    <w:semiHidden/>
    <w:rsid w:val="00DB7F52"/>
  </w:style>
  <w:style w:type="table" w:customStyle="1" w:styleId="27">
    <w:name w:val="Сетка таблицы2"/>
    <w:uiPriority w:val="99"/>
    <w:rsid w:val="00DB7F52"/>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uiPriority w:val="99"/>
    <w:rsid w:val="00DB7F52"/>
    <w:rPr>
      <w:rFonts w:eastAsia="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5">
    <w:name w:val="Light List Accent 5"/>
    <w:basedOn w:val="a1"/>
    <w:uiPriority w:val="99"/>
    <w:rsid w:val="00DB7F52"/>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15">
    <w:name w:val="Заголовок1"/>
    <w:basedOn w:val="a"/>
    <w:next w:val="ac"/>
    <w:uiPriority w:val="99"/>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rsid w:val="00B07EE9"/>
    <w:pPr>
      <w:ind w:left="720"/>
      <w:contextualSpacing/>
    </w:pPr>
    <w:rPr>
      <w:rFonts w:eastAsia="Times New Roman"/>
    </w:rPr>
  </w:style>
  <w:style w:type="paragraph" w:customStyle="1" w:styleId="c21">
    <w:name w:val="c21"/>
    <w:basedOn w:val="a"/>
    <w:uiPriority w:val="99"/>
    <w:rsid w:val="00B07EE9"/>
    <w:pPr>
      <w:spacing w:before="90" w:after="90" w:line="240" w:lineRule="auto"/>
    </w:pPr>
    <w:rPr>
      <w:rFonts w:ascii="Times New Roman" w:eastAsia="Times New Roman" w:hAnsi="Times New Roman"/>
      <w:sz w:val="24"/>
      <w:szCs w:val="24"/>
      <w:lang w:eastAsia="ru-RU"/>
    </w:rPr>
  </w:style>
  <w:style w:type="paragraph" w:customStyle="1" w:styleId="af7">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uiPriority w:val="99"/>
    <w:rsid w:val="00B07EE9"/>
    <w:rPr>
      <w:rFonts w:ascii="Microsoft Sans Serif" w:hAnsi="Microsoft Sans Serif"/>
      <w:b/>
      <w:sz w:val="18"/>
      <w:shd w:val="clear" w:color="auto" w:fill="FFFFFF"/>
    </w:rPr>
  </w:style>
  <w:style w:type="character" w:customStyle="1" w:styleId="195">
    <w:name w:val="Основной текст (195) + Полужирный"/>
    <w:uiPriority w:val="99"/>
    <w:rsid w:val="00B07EE9"/>
    <w:rPr>
      <w:rFonts w:ascii="Microsoft Sans Serif" w:hAnsi="Microsoft Sans Serif"/>
      <w:b/>
      <w:sz w:val="16"/>
    </w:rPr>
  </w:style>
  <w:style w:type="character" w:customStyle="1" w:styleId="1950">
    <w:name w:val="Основной текст (195) + Курсив"/>
    <w:uiPriority w:val="99"/>
    <w:rsid w:val="00B07EE9"/>
    <w:rPr>
      <w:rFonts w:ascii="Microsoft Sans Serif" w:hAnsi="Microsoft Sans Serif"/>
      <w:i/>
      <w:sz w:val="16"/>
      <w:shd w:val="clear" w:color="auto" w:fill="FFFFFF"/>
    </w:rPr>
  </w:style>
  <w:style w:type="character" w:customStyle="1" w:styleId="108">
    <w:name w:val="Основной текст (10) + Не курсив8"/>
    <w:uiPriority w:val="99"/>
    <w:rsid w:val="00B07EE9"/>
    <w:rPr>
      <w:rFonts w:ascii="Microsoft Sans Serif" w:hAnsi="Microsoft Sans Serif"/>
      <w:i/>
      <w:sz w:val="16"/>
      <w:shd w:val="clear" w:color="auto" w:fill="FFFFFF"/>
    </w:rPr>
  </w:style>
  <w:style w:type="character" w:customStyle="1" w:styleId="103">
    <w:name w:val="Основной текст (10) + Полужирный"/>
    <w:aliases w:val="Не курсив10"/>
    <w:uiPriority w:val="99"/>
    <w:rsid w:val="00B07EE9"/>
    <w:rPr>
      <w:rFonts w:ascii="Microsoft Sans Serif" w:hAnsi="Microsoft Sans Serif"/>
      <w:b/>
      <w:i/>
      <w:sz w:val="16"/>
      <w:shd w:val="clear" w:color="auto" w:fill="FFFFFF"/>
    </w:rPr>
  </w:style>
  <w:style w:type="character" w:customStyle="1" w:styleId="4TimesNewRoman3">
    <w:name w:val="Основной текст (4) + Times New Roman3"/>
    <w:aliases w:val="9 pt5,Полужирный13"/>
    <w:uiPriority w:val="99"/>
    <w:rsid w:val="00B07EE9"/>
    <w:rPr>
      <w:rFonts w:ascii="Times New Roman" w:hAnsi="Times New Roman"/>
      <w:b/>
      <w:sz w:val="18"/>
      <w:shd w:val="clear" w:color="auto" w:fill="FFFFFF"/>
    </w:rPr>
  </w:style>
  <w:style w:type="character" w:customStyle="1" w:styleId="107">
    <w:name w:val="Основной текст (10) + Не курсив7"/>
    <w:uiPriority w:val="99"/>
    <w:rsid w:val="00B07EE9"/>
    <w:rPr>
      <w:rFonts w:ascii="Microsoft Sans Serif" w:hAnsi="Microsoft Sans Serif"/>
      <w:i/>
      <w:sz w:val="16"/>
      <w:shd w:val="clear" w:color="auto" w:fill="FFFFFF"/>
    </w:rPr>
  </w:style>
  <w:style w:type="character" w:customStyle="1" w:styleId="105">
    <w:name w:val="Основной текст (10) + Полужирный5"/>
    <w:aliases w:val="Не курсив9"/>
    <w:uiPriority w:val="99"/>
    <w:rsid w:val="00B07EE9"/>
    <w:rPr>
      <w:rFonts w:ascii="Microsoft Sans Serif" w:hAnsi="Microsoft Sans Serif"/>
      <w:b/>
      <w:i/>
      <w:sz w:val="16"/>
      <w:shd w:val="clear" w:color="auto" w:fill="FFFFFF"/>
    </w:rPr>
  </w:style>
  <w:style w:type="character" w:customStyle="1" w:styleId="2200">
    <w:name w:val="Основной текст (2) + Не полужирный20"/>
    <w:uiPriority w:val="99"/>
    <w:rsid w:val="00B07EE9"/>
    <w:rPr>
      <w:rFonts w:ascii="Microsoft Sans Serif" w:hAnsi="Microsoft Sans Serif"/>
      <w:b/>
      <w:sz w:val="16"/>
      <w:shd w:val="clear" w:color="auto" w:fill="FFFFFF"/>
    </w:rPr>
  </w:style>
  <w:style w:type="character" w:customStyle="1" w:styleId="219">
    <w:name w:val="Основной текст (2) + Не полужирный19"/>
    <w:aliases w:val="Курсив4"/>
    <w:uiPriority w:val="99"/>
    <w:rsid w:val="00B07EE9"/>
    <w:rPr>
      <w:rFonts w:ascii="Microsoft Sans Serif" w:hAnsi="Microsoft Sans Serif"/>
      <w:b/>
      <w:i/>
      <w:sz w:val="16"/>
      <w:shd w:val="clear" w:color="auto" w:fill="FFFFFF"/>
    </w:rPr>
  </w:style>
  <w:style w:type="character" w:customStyle="1" w:styleId="28">
    <w:name w:val="Основной текст + Полужирный2"/>
    <w:uiPriority w:val="99"/>
    <w:rsid w:val="00B07EE9"/>
    <w:rPr>
      <w:rFonts w:ascii="Microsoft Sans Serif" w:hAnsi="Microsoft Sans Serif"/>
      <w:b/>
      <w:sz w:val="16"/>
      <w:u w:val="single"/>
    </w:rPr>
  </w:style>
  <w:style w:type="character" w:customStyle="1" w:styleId="106">
    <w:name w:val="Основной текст (10) + Не курсив6"/>
    <w:basedOn w:val="100"/>
    <w:uiPriority w:val="99"/>
    <w:rsid w:val="00B07EE9"/>
    <w:rPr>
      <w:rFonts w:cs="Microsoft Sans Serif"/>
      <w:iCs/>
      <w:szCs w:val="16"/>
    </w:rPr>
  </w:style>
  <w:style w:type="character" w:customStyle="1" w:styleId="104">
    <w:name w:val="Основной текст (10) + Полужирный4"/>
    <w:aliases w:val="Не курсив8"/>
    <w:uiPriority w:val="99"/>
    <w:rsid w:val="00B07EE9"/>
    <w:rPr>
      <w:rFonts w:ascii="Microsoft Sans Serif" w:hAnsi="Microsoft Sans Serif"/>
      <w:b/>
      <w:i/>
      <w:sz w:val="16"/>
      <w:shd w:val="clear" w:color="auto" w:fill="FFFFFF"/>
    </w:rPr>
  </w:style>
  <w:style w:type="character" w:customStyle="1" w:styleId="44">
    <w:name w:val="Основной текст (4)4"/>
    <w:uiPriority w:val="99"/>
    <w:rsid w:val="00B07EE9"/>
    <w:rPr>
      <w:rFonts w:ascii="Microsoft Sans Serif" w:hAnsi="Microsoft Sans Serif"/>
      <w:sz w:val="16"/>
      <w:u w:val="single"/>
      <w:shd w:val="clear" w:color="auto" w:fill="FFFFFF"/>
    </w:rPr>
  </w:style>
  <w:style w:type="character" w:customStyle="1" w:styleId="430">
    <w:name w:val="Основной текст (4) + Полужирный3"/>
    <w:uiPriority w:val="99"/>
    <w:rsid w:val="00B07EE9"/>
    <w:rPr>
      <w:rFonts w:ascii="Microsoft Sans Serif" w:hAnsi="Microsoft Sans Serif"/>
      <w:b/>
      <w:sz w:val="16"/>
      <w:u w:val="single"/>
      <w:shd w:val="clear" w:color="auto" w:fill="FFFFFF"/>
    </w:rPr>
  </w:style>
  <w:style w:type="character" w:customStyle="1" w:styleId="431">
    <w:name w:val="Основной текст (4)3"/>
    <w:uiPriority w:val="99"/>
    <w:rsid w:val="00B07EE9"/>
    <w:rPr>
      <w:rFonts w:ascii="Microsoft Sans Serif" w:hAnsi="Microsoft Sans Serif"/>
      <w:sz w:val="16"/>
      <w:u w:val="single"/>
      <w:shd w:val="clear" w:color="auto" w:fill="FFFFFF"/>
    </w:rPr>
  </w:style>
  <w:style w:type="character" w:customStyle="1" w:styleId="1050">
    <w:name w:val="Основной текст (10) + Не курсив5"/>
    <w:basedOn w:val="100"/>
    <w:uiPriority w:val="99"/>
    <w:rsid w:val="00B07EE9"/>
    <w:rPr>
      <w:rFonts w:cs="Microsoft Sans Serif"/>
      <w:iCs/>
      <w:szCs w:val="16"/>
    </w:rPr>
  </w:style>
  <w:style w:type="character" w:customStyle="1" w:styleId="1030">
    <w:name w:val="Основной текст (10) + Полужирный3"/>
    <w:aliases w:val="Не курсив7"/>
    <w:uiPriority w:val="99"/>
    <w:rsid w:val="00B07EE9"/>
    <w:rPr>
      <w:rFonts w:ascii="Microsoft Sans Serif" w:hAnsi="Microsoft Sans Serif"/>
      <w:b/>
      <w:i/>
      <w:sz w:val="16"/>
      <w:shd w:val="clear" w:color="auto" w:fill="FFFFFF"/>
    </w:rPr>
  </w:style>
  <w:style w:type="character" w:customStyle="1" w:styleId="201">
    <w:name w:val="Основной текст (201) + Полужирный"/>
    <w:uiPriority w:val="99"/>
    <w:rsid w:val="00B07EE9"/>
    <w:rPr>
      <w:rFonts w:ascii="Microsoft Sans Serif" w:hAnsi="Microsoft Sans Serif"/>
      <w:b/>
      <w:sz w:val="16"/>
      <w:shd w:val="clear" w:color="auto" w:fill="FFFFFF"/>
    </w:rPr>
  </w:style>
  <w:style w:type="character" w:customStyle="1" w:styleId="203">
    <w:name w:val="Основной текст (203) + Полужирный"/>
    <w:uiPriority w:val="99"/>
    <w:rsid w:val="00B07EE9"/>
    <w:rPr>
      <w:rFonts w:ascii="Microsoft Sans Serif" w:hAnsi="Microsoft Sans Serif"/>
      <w:b/>
      <w:sz w:val="16"/>
    </w:rPr>
  </w:style>
  <w:style w:type="character" w:customStyle="1" w:styleId="202TimesNewRoman">
    <w:name w:val="Основной текст (202) + Times New Roman"/>
    <w:aliases w:val="9 pt4,Полужирный9"/>
    <w:uiPriority w:val="99"/>
    <w:rsid w:val="00B07EE9"/>
    <w:rPr>
      <w:rFonts w:ascii="Times New Roman" w:hAnsi="Times New Roman"/>
      <w:b/>
      <w:sz w:val="18"/>
      <w:shd w:val="clear" w:color="auto" w:fill="FFFFFF"/>
    </w:rPr>
  </w:style>
  <w:style w:type="character" w:customStyle="1" w:styleId="1040">
    <w:name w:val="Основной текст (10) + Не курсив4"/>
    <w:basedOn w:val="100"/>
    <w:uiPriority w:val="99"/>
    <w:rsid w:val="00B07EE9"/>
    <w:rPr>
      <w:rFonts w:cs="Microsoft Sans Serif"/>
      <w:iCs/>
      <w:szCs w:val="16"/>
    </w:rPr>
  </w:style>
  <w:style w:type="character" w:customStyle="1" w:styleId="1117">
    <w:name w:val="Основной текст (11) + Не полужирный17"/>
    <w:uiPriority w:val="99"/>
    <w:rsid w:val="00B07EE9"/>
    <w:rPr>
      <w:rFonts w:ascii="Microsoft Sans Serif" w:hAnsi="Microsoft Sans Serif"/>
      <w:b/>
      <w:sz w:val="16"/>
      <w:shd w:val="clear" w:color="auto" w:fill="FFFFFF"/>
    </w:rPr>
  </w:style>
  <w:style w:type="character" w:customStyle="1" w:styleId="340">
    <w:name w:val="Основной текст (3) + Полужирный4"/>
    <w:aliases w:val="Не курсив6"/>
    <w:uiPriority w:val="99"/>
    <w:rsid w:val="00B07EE9"/>
    <w:rPr>
      <w:rFonts w:ascii="Microsoft Sans Serif" w:hAnsi="Microsoft Sans Serif"/>
      <w:b/>
      <w:i/>
      <w:sz w:val="16"/>
      <w:shd w:val="clear" w:color="auto" w:fill="FFFFFF"/>
    </w:rPr>
  </w:style>
  <w:style w:type="character" w:customStyle="1" w:styleId="217">
    <w:name w:val="Основной текст (2) + Не полужирный17"/>
    <w:basedOn w:val="24"/>
    <w:uiPriority w:val="99"/>
    <w:rsid w:val="00B07EE9"/>
    <w:rPr>
      <w:rFonts w:cs="Microsoft Sans Serif"/>
      <w:bCs/>
      <w:szCs w:val="16"/>
    </w:rPr>
  </w:style>
  <w:style w:type="character" w:customStyle="1" w:styleId="330">
    <w:name w:val="Основной текст (3) + Полужирный3"/>
    <w:aliases w:val="Не курсив5"/>
    <w:uiPriority w:val="99"/>
    <w:rsid w:val="00B07EE9"/>
    <w:rPr>
      <w:rFonts w:ascii="Microsoft Sans Serif" w:hAnsi="Microsoft Sans Serif"/>
      <w:b/>
      <w:i/>
      <w:sz w:val="16"/>
      <w:shd w:val="clear" w:color="auto" w:fill="FFFFFF"/>
    </w:rPr>
  </w:style>
  <w:style w:type="character" w:customStyle="1" w:styleId="216">
    <w:name w:val="Основной текст (2) + Не полужирный16"/>
    <w:basedOn w:val="24"/>
    <w:uiPriority w:val="99"/>
    <w:rsid w:val="00B07EE9"/>
    <w:rPr>
      <w:rFonts w:cs="Microsoft Sans Serif"/>
      <w:bCs/>
      <w:szCs w:val="16"/>
    </w:rPr>
  </w:style>
  <w:style w:type="character" w:customStyle="1" w:styleId="1031">
    <w:name w:val="Основной текст (10) + Не курсив3"/>
    <w:basedOn w:val="100"/>
    <w:uiPriority w:val="99"/>
    <w:rsid w:val="00B07EE9"/>
    <w:rPr>
      <w:rFonts w:cs="Microsoft Sans Serif"/>
      <w:iCs/>
      <w:szCs w:val="16"/>
    </w:rPr>
  </w:style>
  <w:style w:type="character" w:customStyle="1" w:styleId="1020">
    <w:name w:val="Основной текст (10) + Полужирный2"/>
    <w:aliases w:val="Не курсив4"/>
    <w:uiPriority w:val="99"/>
    <w:rsid w:val="00B07EE9"/>
    <w:rPr>
      <w:rFonts w:ascii="Microsoft Sans Serif" w:hAnsi="Microsoft Sans Serif"/>
      <w:b/>
      <w:i/>
      <w:sz w:val="16"/>
      <w:shd w:val="clear" w:color="auto" w:fill="FFFFFF"/>
    </w:rPr>
  </w:style>
  <w:style w:type="character" w:customStyle="1" w:styleId="215">
    <w:name w:val="Основной текст (2) + Не полужирный15"/>
    <w:basedOn w:val="24"/>
    <w:uiPriority w:val="99"/>
    <w:rsid w:val="00B07EE9"/>
    <w:rPr>
      <w:rFonts w:cs="Microsoft Sans Serif"/>
      <w:bCs/>
      <w:szCs w:val="16"/>
    </w:rPr>
  </w:style>
  <w:style w:type="character" w:customStyle="1" w:styleId="1021">
    <w:name w:val="Основной текст (10) + Не курсив2"/>
    <w:basedOn w:val="100"/>
    <w:uiPriority w:val="99"/>
    <w:rsid w:val="00B07EE9"/>
    <w:rPr>
      <w:rFonts w:cs="Microsoft Sans Serif"/>
      <w:iCs/>
      <w:szCs w:val="16"/>
    </w:rPr>
  </w:style>
  <w:style w:type="character" w:customStyle="1" w:styleId="311">
    <w:name w:val="Основной текст (3) + Полужирный1"/>
    <w:aliases w:val="Не курсив1"/>
    <w:uiPriority w:val="99"/>
    <w:rsid w:val="00B07EE9"/>
    <w:rPr>
      <w:rFonts w:ascii="Microsoft Sans Serif" w:hAnsi="Microsoft Sans Serif"/>
      <w:b/>
      <w:i/>
      <w:sz w:val="16"/>
      <w:shd w:val="clear" w:color="auto" w:fill="FFFFFF"/>
    </w:rPr>
  </w:style>
  <w:style w:type="character" w:customStyle="1" w:styleId="c1">
    <w:name w:val="c1"/>
    <w:uiPriority w:val="99"/>
    <w:rsid w:val="00B07EE9"/>
  </w:style>
  <w:style w:type="table" w:customStyle="1" w:styleId="35">
    <w:name w:val="Сетка таблицы3"/>
    <w:uiPriority w:val="99"/>
    <w:rsid w:val="00B07E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3229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Без интервала1"/>
    <w:uiPriority w:val="99"/>
    <w:rsid w:val="00F02306"/>
    <w:rPr>
      <w:rFonts w:eastAsia="Times New Roman"/>
    </w:rPr>
  </w:style>
  <w:style w:type="character" w:customStyle="1" w:styleId="2150">
    <w:name w:val="Основной текст (215)"/>
    <w:link w:val="2151"/>
    <w:uiPriority w:val="99"/>
    <w:locked/>
    <w:rsid w:val="00F02306"/>
    <w:rPr>
      <w:rFonts w:ascii="Microsoft Sans Serif" w:hAnsi="Microsoft Sans Serif"/>
      <w:sz w:val="16"/>
      <w:shd w:val="clear" w:color="auto" w:fill="FFFFFF"/>
    </w:rPr>
  </w:style>
  <w:style w:type="paragraph" w:customStyle="1" w:styleId="2151">
    <w:name w:val="Основной текст (215)1"/>
    <w:basedOn w:val="a"/>
    <w:link w:val="2150"/>
    <w:uiPriority w:val="99"/>
    <w:rsid w:val="00F02306"/>
    <w:pPr>
      <w:shd w:val="clear" w:color="auto" w:fill="FFFFFF"/>
      <w:spacing w:after="0" w:line="187" w:lineRule="exact"/>
      <w:ind w:firstLine="280"/>
      <w:jc w:val="both"/>
    </w:pPr>
    <w:rPr>
      <w:rFonts w:ascii="Microsoft Sans Serif" w:hAnsi="Microsoft Sans Serif"/>
      <w:sz w:val="16"/>
      <w:szCs w:val="16"/>
      <w:lang w:eastAsia="ru-RU"/>
    </w:rPr>
  </w:style>
  <w:style w:type="character" w:customStyle="1" w:styleId="2160">
    <w:name w:val="Основной текст (216)"/>
    <w:link w:val="2161"/>
    <w:uiPriority w:val="99"/>
    <w:locked/>
    <w:rsid w:val="00F02306"/>
    <w:rPr>
      <w:rFonts w:ascii="Microsoft Sans Serif" w:hAnsi="Microsoft Sans Serif"/>
      <w:sz w:val="16"/>
      <w:shd w:val="clear" w:color="auto" w:fill="FFFFFF"/>
    </w:rPr>
  </w:style>
  <w:style w:type="paragraph" w:customStyle="1" w:styleId="2161">
    <w:name w:val="Основной текст (216)1"/>
    <w:basedOn w:val="a"/>
    <w:link w:val="2160"/>
    <w:uiPriority w:val="99"/>
    <w:rsid w:val="00F02306"/>
    <w:pPr>
      <w:shd w:val="clear" w:color="auto" w:fill="FFFFFF"/>
      <w:spacing w:after="0" w:line="187" w:lineRule="exact"/>
      <w:ind w:hanging="280"/>
    </w:pPr>
    <w:rPr>
      <w:rFonts w:ascii="Microsoft Sans Serif" w:hAnsi="Microsoft Sans Serif"/>
      <w:sz w:val="16"/>
      <w:szCs w:val="16"/>
      <w:lang w:eastAsia="ru-RU"/>
    </w:rPr>
  </w:style>
  <w:style w:type="character" w:customStyle="1" w:styleId="2190">
    <w:name w:val="Основной текст (219)"/>
    <w:link w:val="2191"/>
    <w:uiPriority w:val="99"/>
    <w:locked/>
    <w:rsid w:val="00F02306"/>
    <w:rPr>
      <w:rFonts w:ascii="Microsoft Sans Serif" w:hAnsi="Microsoft Sans Serif"/>
      <w:b/>
      <w:sz w:val="16"/>
      <w:shd w:val="clear" w:color="auto" w:fill="FFFFFF"/>
    </w:rPr>
  </w:style>
  <w:style w:type="paragraph" w:customStyle="1" w:styleId="2191">
    <w:name w:val="Основной текст (219)1"/>
    <w:basedOn w:val="a"/>
    <w:link w:val="2190"/>
    <w:uiPriority w:val="99"/>
    <w:rsid w:val="00F02306"/>
    <w:pPr>
      <w:shd w:val="clear" w:color="auto" w:fill="FFFFFF"/>
      <w:spacing w:after="0" w:line="187" w:lineRule="exact"/>
      <w:ind w:hanging="280"/>
    </w:pPr>
    <w:rPr>
      <w:rFonts w:ascii="Microsoft Sans Serif" w:hAnsi="Microsoft Sans Serif"/>
      <w:b/>
      <w:bCs/>
      <w:sz w:val="16"/>
      <w:szCs w:val="16"/>
      <w:lang w:eastAsia="ru-RU"/>
    </w:rPr>
  </w:style>
  <w:style w:type="character" w:customStyle="1" w:styleId="29">
    <w:name w:val="Заголовок №2"/>
    <w:link w:val="211"/>
    <w:uiPriority w:val="99"/>
    <w:locked/>
    <w:rsid w:val="00F02306"/>
    <w:rPr>
      <w:rFonts w:ascii="Microsoft Sans Serif" w:hAnsi="Microsoft Sans Serif"/>
      <w:b/>
      <w:sz w:val="16"/>
      <w:shd w:val="clear" w:color="auto" w:fill="FFFFFF"/>
    </w:rPr>
  </w:style>
  <w:style w:type="paragraph" w:customStyle="1" w:styleId="211">
    <w:name w:val="Заголовок №21"/>
    <w:basedOn w:val="a"/>
    <w:link w:val="29"/>
    <w:uiPriority w:val="99"/>
    <w:rsid w:val="00F02306"/>
    <w:pPr>
      <w:shd w:val="clear" w:color="auto" w:fill="FFFFFF"/>
      <w:spacing w:after="0" w:line="360" w:lineRule="exact"/>
      <w:ind w:firstLine="920"/>
      <w:jc w:val="both"/>
      <w:outlineLvl w:val="1"/>
    </w:pPr>
    <w:rPr>
      <w:rFonts w:ascii="Microsoft Sans Serif" w:hAnsi="Microsoft Sans Serif"/>
      <w:b/>
      <w:bCs/>
      <w:sz w:val="16"/>
      <w:szCs w:val="16"/>
      <w:lang w:eastAsia="ru-RU"/>
    </w:rPr>
  </w:style>
  <w:style w:type="character" w:customStyle="1" w:styleId="af8">
    <w:name w:val="Оглавление"/>
    <w:link w:val="18"/>
    <w:uiPriority w:val="99"/>
    <w:locked/>
    <w:rsid w:val="00F02306"/>
    <w:rPr>
      <w:rFonts w:ascii="Microsoft Sans Serif" w:hAnsi="Microsoft Sans Serif"/>
      <w:sz w:val="16"/>
      <w:shd w:val="clear" w:color="auto" w:fill="FFFFFF"/>
    </w:rPr>
  </w:style>
  <w:style w:type="paragraph" w:customStyle="1" w:styleId="18">
    <w:name w:val="Оглавление1"/>
    <w:basedOn w:val="a"/>
    <w:link w:val="af8"/>
    <w:uiPriority w:val="99"/>
    <w:rsid w:val="00F02306"/>
    <w:pPr>
      <w:shd w:val="clear" w:color="auto" w:fill="FFFFFF"/>
      <w:spacing w:before="660" w:after="0" w:line="206" w:lineRule="exact"/>
      <w:jc w:val="both"/>
    </w:pPr>
    <w:rPr>
      <w:rFonts w:ascii="Microsoft Sans Serif" w:hAnsi="Microsoft Sans Serif"/>
      <w:sz w:val="16"/>
      <w:szCs w:val="16"/>
      <w:lang w:eastAsia="ru-RU"/>
    </w:rPr>
  </w:style>
  <w:style w:type="character" w:customStyle="1" w:styleId="151">
    <w:name w:val="Основной текст (151)"/>
    <w:link w:val="1511"/>
    <w:uiPriority w:val="99"/>
    <w:locked/>
    <w:rsid w:val="00F02306"/>
    <w:rPr>
      <w:rFonts w:ascii="Arial Narrow" w:hAnsi="Arial Narrow"/>
      <w:i/>
      <w:noProof/>
      <w:shd w:val="clear" w:color="auto" w:fill="FFFFFF"/>
    </w:rPr>
  </w:style>
  <w:style w:type="paragraph" w:customStyle="1" w:styleId="1511">
    <w:name w:val="Основной текст (151)1"/>
    <w:basedOn w:val="a"/>
    <w:link w:val="151"/>
    <w:uiPriority w:val="99"/>
    <w:rsid w:val="00F02306"/>
    <w:pPr>
      <w:shd w:val="clear" w:color="auto" w:fill="FFFFFF"/>
      <w:spacing w:after="0" w:line="240" w:lineRule="atLeast"/>
    </w:pPr>
    <w:rPr>
      <w:rFonts w:ascii="Arial Narrow" w:hAnsi="Arial Narrow"/>
      <w:i/>
      <w:iCs/>
      <w:noProof/>
      <w:sz w:val="20"/>
      <w:szCs w:val="20"/>
      <w:lang w:eastAsia="ru-RU"/>
    </w:rPr>
  </w:style>
  <w:style w:type="character" w:customStyle="1" w:styleId="2a">
    <w:name w:val="Оглавление (2)"/>
    <w:link w:val="212"/>
    <w:uiPriority w:val="99"/>
    <w:locked/>
    <w:rsid w:val="00F02306"/>
    <w:rPr>
      <w:rFonts w:ascii="Microsoft Sans Serif" w:hAnsi="Microsoft Sans Serif"/>
      <w:b/>
      <w:sz w:val="16"/>
      <w:shd w:val="clear" w:color="auto" w:fill="FFFFFF"/>
    </w:rPr>
  </w:style>
  <w:style w:type="paragraph" w:customStyle="1" w:styleId="212">
    <w:name w:val="Оглавление (2)1"/>
    <w:basedOn w:val="a"/>
    <w:link w:val="2a"/>
    <w:uiPriority w:val="99"/>
    <w:rsid w:val="00F02306"/>
    <w:pPr>
      <w:shd w:val="clear" w:color="auto" w:fill="FFFFFF"/>
      <w:spacing w:after="120" w:line="240" w:lineRule="atLeast"/>
    </w:pPr>
    <w:rPr>
      <w:rFonts w:ascii="Microsoft Sans Serif" w:hAnsi="Microsoft Sans Serif"/>
      <w:b/>
      <w:bCs/>
      <w:sz w:val="16"/>
      <w:szCs w:val="16"/>
      <w:lang w:eastAsia="ru-RU"/>
    </w:rPr>
  </w:style>
  <w:style w:type="character" w:customStyle="1" w:styleId="2b">
    <w:name w:val="Подпись к таблице (2)"/>
    <w:link w:val="213"/>
    <w:uiPriority w:val="99"/>
    <w:locked/>
    <w:rsid w:val="00F02306"/>
    <w:rPr>
      <w:rFonts w:ascii="Microsoft Sans Serif" w:hAnsi="Microsoft Sans Serif"/>
      <w:sz w:val="16"/>
      <w:shd w:val="clear" w:color="auto" w:fill="FFFFFF"/>
    </w:rPr>
  </w:style>
  <w:style w:type="paragraph" w:customStyle="1" w:styleId="213">
    <w:name w:val="Подпись к таблице (2)1"/>
    <w:basedOn w:val="a"/>
    <w:link w:val="2b"/>
    <w:uiPriority w:val="99"/>
    <w:rsid w:val="00F02306"/>
    <w:pPr>
      <w:shd w:val="clear" w:color="auto" w:fill="FFFFFF"/>
      <w:spacing w:after="0" w:line="240" w:lineRule="atLeast"/>
    </w:pPr>
    <w:rPr>
      <w:rFonts w:ascii="Microsoft Sans Serif" w:hAnsi="Microsoft Sans Serif"/>
      <w:sz w:val="16"/>
      <w:szCs w:val="16"/>
      <w:lang w:eastAsia="ru-RU"/>
    </w:rPr>
  </w:style>
  <w:style w:type="character" w:customStyle="1" w:styleId="46">
    <w:name w:val="Подпись к таблице (4)"/>
    <w:link w:val="411"/>
    <w:uiPriority w:val="99"/>
    <w:locked/>
    <w:rsid w:val="00F02306"/>
    <w:rPr>
      <w:rFonts w:ascii="Microsoft Sans Serif" w:hAnsi="Microsoft Sans Serif"/>
      <w:b/>
      <w:sz w:val="16"/>
      <w:shd w:val="clear" w:color="auto" w:fill="FFFFFF"/>
    </w:rPr>
  </w:style>
  <w:style w:type="paragraph" w:customStyle="1" w:styleId="411">
    <w:name w:val="Подпись к таблице (4)1"/>
    <w:basedOn w:val="a"/>
    <w:link w:val="46"/>
    <w:uiPriority w:val="99"/>
    <w:rsid w:val="00F02306"/>
    <w:pPr>
      <w:shd w:val="clear" w:color="auto" w:fill="FFFFFF"/>
      <w:spacing w:after="0" w:line="240" w:lineRule="atLeast"/>
    </w:pPr>
    <w:rPr>
      <w:rFonts w:ascii="Microsoft Sans Serif" w:hAnsi="Microsoft Sans Serif"/>
      <w:b/>
      <w:bCs/>
      <w:sz w:val="16"/>
      <w:szCs w:val="16"/>
      <w:lang w:eastAsia="ru-RU"/>
    </w:rPr>
  </w:style>
  <w:style w:type="character" w:customStyle="1" w:styleId="71">
    <w:name w:val="Заголовок №7"/>
    <w:link w:val="710"/>
    <w:uiPriority w:val="99"/>
    <w:locked/>
    <w:rsid w:val="00F02306"/>
    <w:rPr>
      <w:rFonts w:ascii="Microsoft Sans Serif" w:hAnsi="Microsoft Sans Serif"/>
      <w:b/>
      <w:sz w:val="16"/>
      <w:shd w:val="clear" w:color="auto" w:fill="FFFFFF"/>
    </w:rPr>
  </w:style>
  <w:style w:type="paragraph" w:customStyle="1" w:styleId="710">
    <w:name w:val="Заголовок №71"/>
    <w:basedOn w:val="a"/>
    <w:link w:val="71"/>
    <w:uiPriority w:val="99"/>
    <w:rsid w:val="00F02306"/>
    <w:pPr>
      <w:shd w:val="clear" w:color="auto" w:fill="FFFFFF"/>
      <w:spacing w:after="0" w:line="240" w:lineRule="atLeast"/>
      <w:outlineLvl w:val="6"/>
    </w:pPr>
    <w:rPr>
      <w:rFonts w:ascii="Microsoft Sans Serif" w:hAnsi="Microsoft Sans Serif"/>
      <w:b/>
      <w:bCs/>
      <w:sz w:val="16"/>
      <w:szCs w:val="16"/>
      <w:lang w:eastAsia="ru-RU"/>
    </w:rPr>
  </w:style>
  <w:style w:type="character" w:customStyle="1" w:styleId="720">
    <w:name w:val="Заголовок №7 (2)"/>
    <w:link w:val="721"/>
    <w:uiPriority w:val="99"/>
    <w:locked/>
    <w:rsid w:val="00F02306"/>
    <w:rPr>
      <w:rFonts w:ascii="Microsoft Sans Serif" w:hAnsi="Microsoft Sans Serif"/>
      <w:b/>
      <w:sz w:val="16"/>
      <w:shd w:val="clear" w:color="auto" w:fill="FFFFFF"/>
    </w:rPr>
  </w:style>
  <w:style w:type="paragraph" w:customStyle="1" w:styleId="721">
    <w:name w:val="Заголовок №7 (2)1"/>
    <w:basedOn w:val="a"/>
    <w:link w:val="720"/>
    <w:uiPriority w:val="99"/>
    <w:rsid w:val="00F02306"/>
    <w:pPr>
      <w:shd w:val="clear" w:color="auto" w:fill="FFFFFF"/>
      <w:spacing w:before="60" w:after="60" w:line="240" w:lineRule="atLeast"/>
      <w:jc w:val="both"/>
      <w:outlineLvl w:val="6"/>
    </w:pPr>
    <w:rPr>
      <w:rFonts w:ascii="Microsoft Sans Serif" w:hAnsi="Microsoft Sans Serif"/>
      <w:b/>
      <w:bCs/>
      <w:sz w:val="16"/>
      <w:szCs w:val="16"/>
      <w:lang w:eastAsia="ru-RU"/>
    </w:rPr>
  </w:style>
  <w:style w:type="character" w:customStyle="1" w:styleId="af9">
    <w:name w:val="Сноска"/>
    <w:link w:val="19"/>
    <w:uiPriority w:val="99"/>
    <w:locked/>
    <w:rsid w:val="00F02306"/>
    <w:rPr>
      <w:rFonts w:ascii="Microsoft Sans Serif" w:hAnsi="Microsoft Sans Serif"/>
      <w:sz w:val="16"/>
      <w:shd w:val="clear" w:color="auto" w:fill="FFFFFF"/>
    </w:rPr>
  </w:style>
  <w:style w:type="paragraph" w:customStyle="1" w:styleId="19">
    <w:name w:val="Сноска1"/>
    <w:basedOn w:val="a"/>
    <w:link w:val="af9"/>
    <w:uiPriority w:val="99"/>
    <w:rsid w:val="00F02306"/>
    <w:pPr>
      <w:shd w:val="clear" w:color="auto" w:fill="FFFFFF"/>
      <w:spacing w:after="0" w:line="240" w:lineRule="atLeast"/>
    </w:pPr>
    <w:rPr>
      <w:rFonts w:ascii="Microsoft Sans Serif" w:hAnsi="Microsoft Sans Serif"/>
      <w:sz w:val="16"/>
      <w:szCs w:val="16"/>
      <w:lang w:eastAsia="ru-RU"/>
    </w:rPr>
  </w:style>
  <w:style w:type="character" w:customStyle="1" w:styleId="194">
    <w:name w:val="Основной текст (194)"/>
    <w:link w:val="1941"/>
    <w:uiPriority w:val="99"/>
    <w:locked/>
    <w:rsid w:val="00F02306"/>
    <w:rPr>
      <w:rFonts w:ascii="Microsoft Sans Serif" w:hAnsi="Microsoft Sans Serif"/>
      <w:smallCaps/>
      <w:sz w:val="14"/>
      <w:shd w:val="clear" w:color="auto" w:fill="FFFFFF"/>
    </w:rPr>
  </w:style>
  <w:style w:type="paragraph" w:customStyle="1" w:styleId="1941">
    <w:name w:val="Основной текст (194)1"/>
    <w:basedOn w:val="a"/>
    <w:link w:val="194"/>
    <w:uiPriority w:val="99"/>
    <w:rsid w:val="00F02306"/>
    <w:pPr>
      <w:shd w:val="clear" w:color="auto" w:fill="FFFFFF"/>
      <w:spacing w:after="0" w:line="240" w:lineRule="atLeast"/>
    </w:pPr>
    <w:rPr>
      <w:rFonts w:ascii="Microsoft Sans Serif" w:hAnsi="Microsoft Sans Serif"/>
      <w:smallCaps/>
      <w:sz w:val="14"/>
      <w:szCs w:val="14"/>
      <w:lang w:eastAsia="ru-RU"/>
    </w:rPr>
  </w:style>
  <w:style w:type="character" w:customStyle="1" w:styleId="1951">
    <w:name w:val="Основной текст (195)"/>
    <w:link w:val="19510"/>
    <w:uiPriority w:val="99"/>
    <w:locked/>
    <w:rsid w:val="00F02306"/>
    <w:rPr>
      <w:rFonts w:ascii="Microsoft Sans Serif" w:hAnsi="Microsoft Sans Serif"/>
      <w:sz w:val="16"/>
      <w:shd w:val="clear" w:color="auto" w:fill="FFFFFF"/>
    </w:rPr>
  </w:style>
  <w:style w:type="paragraph" w:customStyle="1" w:styleId="19510">
    <w:name w:val="Основной текст (195)1"/>
    <w:basedOn w:val="a"/>
    <w:link w:val="1951"/>
    <w:uiPriority w:val="99"/>
    <w:rsid w:val="00F02306"/>
    <w:pPr>
      <w:shd w:val="clear" w:color="auto" w:fill="FFFFFF"/>
      <w:spacing w:after="180" w:line="163" w:lineRule="exact"/>
      <w:ind w:firstLine="880"/>
      <w:jc w:val="both"/>
    </w:pPr>
    <w:rPr>
      <w:rFonts w:ascii="Microsoft Sans Serif" w:hAnsi="Microsoft Sans Serif"/>
      <w:sz w:val="16"/>
      <w:szCs w:val="16"/>
      <w:lang w:eastAsia="ru-RU"/>
    </w:rPr>
  </w:style>
  <w:style w:type="character" w:customStyle="1" w:styleId="2010">
    <w:name w:val="Основной текст (201)"/>
    <w:link w:val="2011"/>
    <w:uiPriority w:val="99"/>
    <w:locked/>
    <w:rsid w:val="00F02306"/>
    <w:rPr>
      <w:rFonts w:ascii="Microsoft Sans Serif" w:hAnsi="Microsoft Sans Serif"/>
      <w:sz w:val="16"/>
      <w:shd w:val="clear" w:color="auto" w:fill="FFFFFF"/>
    </w:rPr>
  </w:style>
  <w:style w:type="paragraph" w:customStyle="1" w:styleId="2011">
    <w:name w:val="Основной текст (201)1"/>
    <w:basedOn w:val="a"/>
    <w:link w:val="2010"/>
    <w:uiPriority w:val="99"/>
    <w:rsid w:val="00F02306"/>
    <w:pPr>
      <w:shd w:val="clear" w:color="auto" w:fill="FFFFFF"/>
      <w:spacing w:after="0" w:line="240" w:lineRule="atLeast"/>
      <w:ind w:firstLine="3300"/>
    </w:pPr>
    <w:rPr>
      <w:rFonts w:ascii="Microsoft Sans Serif" w:hAnsi="Microsoft Sans Serif"/>
      <w:sz w:val="16"/>
      <w:szCs w:val="16"/>
      <w:lang w:eastAsia="ru-RU"/>
    </w:rPr>
  </w:style>
  <w:style w:type="character" w:customStyle="1" w:styleId="2030">
    <w:name w:val="Основной текст (203)"/>
    <w:link w:val="2031"/>
    <w:uiPriority w:val="99"/>
    <w:locked/>
    <w:rsid w:val="00F02306"/>
    <w:rPr>
      <w:rFonts w:ascii="Microsoft Sans Serif" w:hAnsi="Microsoft Sans Serif"/>
      <w:sz w:val="16"/>
      <w:shd w:val="clear" w:color="auto" w:fill="FFFFFF"/>
    </w:rPr>
  </w:style>
  <w:style w:type="paragraph" w:customStyle="1" w:styleId="2031">
    <w:name w:val="Основной текст (203)1"/>
    <w:basedOn w:val="a"/>
    <w:link w:val="2030"/>
    <w:uiPriority w:val="99"/>
    <w:rsid w:val="00F02306"/>
    <w:pPr>
      <w:shd w:val="clear" w:color="auto" w:fill="FFFFFF"/>
      <w:spacing w:after="0" w:line="187" w:lineRule="exact"/>
      <w:ind w:firstLine="1380"/>
      <w:jc w:val="both"/>
    </w:pPr>
    <w:rPr>
      <w:rFonts w:ascii="Microsoft Sans Serif" w:hAnsi="Microsoft Sans Serif"/>
      <w:sz w:val="16"/>
      <w:szCs w:val="16"/>
      <w:lang w:eastAsia="ru-RU"/>
    </w:rPr>
  </w:style>
  <w:style w:type="character" w:customStyle="1" w:styleId="202">
    <w:name w:val="Основной текст (202)"/>
    <w:link w:val="2021"/>
    <w:uiPriority w:val="99"/>
    <w:locked/>
    <w:rsid w:val="00F02306"/>
    <w:rPr>
      <w:rFonts w:ascii="Microsoft Sans Serif" w:hAnsi="Microsoft Sans Serif"/>
      <w:sz w:val="16"/>
      <w:shd w:val="clear" w:color="auto" w:fill="FFFFFF"/>
    </w:rPr>
  </w:style>
  <w:style w:type="paragraph" w:customStyle="1" w:styleId="2021">
    <w:name w:val="Основной текст (202)1"/>
    <w:basedOn w:val="a"/>
    <w:link w:val="202"/>
    <w:uiPriority w:val="99"/>
    <w:rsid w:val="00F02306"/>
    <w:pPr>
      <w:shd w:val="clear" w:color="auto" w:fill="FFFFFF"/>
      <w:spacing w:after="420" w:line="139" w:lineRule="exact"/>
      <w:ind w:firstLine="4680"/>
      <w:jc w:val="both"/>
    </w:pPr>
    <w:rPr>
      <w:rFonts w:ascii="Microsoft Sans Serif" w:hAnsi="Microsoft Sans Serif"/>
      <w:sz w:val="16"/>
      <w:szCs w:val="16"/>
      <w:lang w:eastAsia="ru-RU"/>
    </w:rPr>
  </w:style>
  <w:style w:type="character" w:customStyle="1" w:styleId="206">
    <w:name w:val="Основной текст (206)"/>
    <w:link w:val="2061"/>
    <w:uiPriority w:val="99"/>
    <w:locked/>
    <w:rsid w:val="00F02306"/>
    <w:rPr>
      <w:rFonts w:ascii="Microsoft Sans Serif" w:hAnsi="Microsoft Sans Serif"/>
      <w:b/>
      <w:shd w:val="clear" w:color="auto" w:fill="FFFFFF"/>
    </w:rPr>
  </w:style>
  <w:style w:type="paragraph" w:customStyle="1" w:styleId="2061">
    <w:name w:val="Основной текст (206)1"/>
    <w:basedOn w:val="a"/>
    <w:link w:val="206"/>
    <w:uiPriority w:val="99"/>
    <w:rsid w:val="00F02306"/>
    <w:pPr>
      <w:shd w:val="clear" w:color="auto" w:fill="FFFFFF"/>
      <w:spacing w:after="0" w:line="269" w:lineRule="exact"/>
      <w:jc w:val="both"/>
    </w:pPr>
    <w:rPr>
      <w:rFonts w:ascii="Microsoft Sans Serif" w:hAnsi="Microsoft Sans Serif"/>
      <w:b/>
      <w:bCs/>
      <w:sz w:val="20"/>
      <w:szCs w:val="20"/>
      <w:lang w:eastAsia="ru-RU"/>
    </w:rPr>
  </w:style>
  <w:style w:type="character" w:customStyle="1" w:styleId="160">
    <w:name w:val="Основной текст (160)"/>
    <w:link w:val="1601"/>
    <w:uiPriority w:val="99"/>
    <w:locked/>
    <w:rsid w:val="00F02306"/>
    <w:rPr>
      <w:rFonts w:ascii="Microsoft Sans Serif" w:hAnsi="Microsoft Sans Serif"/>
      <w:b/>
      <w:sz w:val="16"/>
      <w:shd w:val="clear" w:color="auto" w:fill="FFFFFF"/>
    </w:rPr>
  </w:style>
  <w:style w:type="paragraph" w:customStyle="1" w:styleId="1601">
    <w:name w:val="Основной текст (160)1"/>
    <w:basedOn w:val="a"/>
    <w:link w:val="160"/>
    <w:uiPriority w:val="99"/>
    <w:rsid w:val="00F02306"/>
    <w:pPr>
      <w:shd w:val="clear" w:color="auto" w:fill="FFFFFF"/>
      <w:spacing w:after="0" w:line="192" w:lineRule="exact"/>
      <w:jc w:val="right"/>
    </w:pPr>
    <w:rPr>
      <w:rFonts w:ascii="Microsoft Sans Serif" w:hAnsi="Microsoft Sans Serif"/>
      <w:b/>
      <w:bCs/>
      <w:sz w:val="16"/>
      <w:szCs w:val="16"/>
      <w:lang w:eastAsia="ru-RU"/>
    </w:rPr>
  </w:style>
  <w:style w:type="character" w:customStyle="1" w:styleId="2201">
    <w:name w:val="Основной текст (220)"/>
    <w:link w:val="22010"/>
    <w:uiPriority w:val="99"/>
    <w:locked/>
    <w:rsid w:val="00F02306"/>
    <w:rPr>
      <w:rFonts w:ascii="Arial Narrow" w:hAnsi="Arial Narrow"/>
      <w:i/>
      <w:noProof/>
      <w:shd w:val="clear" w:color="auto" w:fill="FFFFFF"/>
    </w:rPr>
  </w:style>
  <w:style w:type="paragraph" w:customStyle="1" w:styleId="22010">
    <w:name w:val="Основной текст (220)1"/>
    <w:basedOn w:val="a"/>
    <w:link w:val="2201"/>
    <w:uiPriority w:val="99"/>
    <w:rsid w:val="00F02306"/>
    <w:pPr>
      <w:shd w:val="clear" w:color="auto" w:fill="FFFFFF"/>
      <w:spacing w:after="0" w:line="240" w:lineRule="atLeast"/>
    </w:pPr>
    <w:rPr>
      <w:rFonts w:ascii="Arial Narrow" w:hAnsi="Arial Narrow"/>
      <w:i/>
      <w:iCs/>
      <w:noProof/>
      <w:sz w:val="20"/>
      <w:szCs w:val="20"/>
      <w:lang w:eastAsia="ru-RU"/>
    </w:rPr>
  </w:style>
  <w:style w:type="character" w:customStyle="1" w:styleId="2120">
    <w:name w:val="Основной текст (212)"/>
    <w:link w:val="2121"/>
    <w:uiPriority w:val="99"/>
    <w:locked/>
    <w:rsid w:val="00F02306"/>
    <w:rPr>
      <w:rFonts w:ascii="Microsoft Sans Serif" w:hAnsi="Microsoft Sans Serif"/>
      <w:b/>
      <w:sz w:val="16"/>
      <w:shd w:val="clear" w:color="auto" w:fill="FFFFFF"/>
    </w:rPr>
  </w:style>
  <w:style w:type="paragraph" w:customStyle="1" w:styleId="2121">
    <w:name w:val="Основной текст (212)1"/>
    <w:basedOn w:val="a"/>
    <w:link w:val="2120"/>
    <w:uiPriority w:val="99"/>
    <w:rsid w:val="00F02306"/>
    <w:pPr>
      <w:shd w:val="clear" w:color="auto" w:fill="FFFFFF"/>
      <w:spacing w:after="0" w:line="192" w:lineRule="exact"/>
      <w:ind w:firstLine="240"/>
      <w:jc w:val="both"/>
    </w:pPr>
    <w:rPr>
      <w:rFonts w:ascii="Microsoft Sans Serif" w:hAnsi="Microsoft Sans Serif"/>
      <w:b/>
      <w:bCs/>
      <w:sz w:val="16"/>
      <w:szCs w:val="16"/>
      <w:lang w:eastAsia="ru-RU"/>
    </w:rPr>
  </w:style>
  <w:style w:type="character" w:customStyle="1" w:styleId="218">
    <w:name w:val="Основной текст (218)"/>
    <w:link w:val="2181"/>
    <w:uiPriority w:val="99"/>
    <w:locked/>
    <w:rsid w:val="00F02306"/>
    <w:rPr>
      <w:rFonts w:ascii="Microsoft Sans Serif" w:hAnsi="Microsoft Sans Serif"/>
      <w:sz w:val="16"/>
      <w:shd w:val="clear" w:color="auto" w:fill="FFFFFF"/>
    </w:rPr>
  </w:style>
  <w:style w:type="paragraph" w:customStyle="1" w:styleId="2181">
    <w:name w:val="Основной текст (218)1"/>
    <w:basedOn w:val="a"/>
    <w:link w:val="218"/>
    <w:uiPriority w:val="99"/>
    <w:rsid w:val="00F02306"/>
    <w:pPr>
      <w:shd w:val="clear" w:color="auto" w:fill="FFFFFF"/>
      <w:spacing w:after="0" w:line="192" w:lineRule="exact"/>
      <w:ind w:firstLine="280"/>
    </w:pPr>
    <w:rPr>
      <w:rFonts w:ascii="Microsoft Sans Serif" w:hAnsi="Microsoft Sans Serif"/>
      <w:sz w:val="16"/>
      <w:szCs w:val="16"/>
      <w:lang w:eastAsia="ru-RU"/>
    </w:rPr>
  </w:style>
  <w:style w:type="character" w:customStyle="1" w:styleId="1130">
    <w:name w:val="Основной текст (113)"/>
    <w:link w:val="1131"/>
    <w:uiPriority w:val="99"/>
    <w:locked/>
    <w:rsid w:val="00F02306"/>
    <w:rPr>
      <w:rFonts w:ascii="Arial Narrow" w:hAnsi="Arial Narrow"/>
      <w:i/>
      <w:noProof/>
      <w:sz w:val="10"/>
      <w:shd w:val="clear" w:color="auto" w:fill="FFFFFF"/>
    </w:rPr>
  </w:style>
  <w:style w:type="paragraph" w:customStyle="1" w:styleId="1131">
    <w:name w:val="Основной текст (113)1"/>
    <w:basedOn w:val="a"/>
    <w:link w:val="1130"/>
    <w:uiPriority w:val="99"/>
    <w:rsid w:val="00F02306"/>
    <w:pPr>
      <w:shd w:val="clear" w:color="auto" w:fill="FFFFFF"/>
      <w:spacing w:after="0" w:line="240" w:lineRule="atLeast"/>
    </w:pPr>
    <w:rPr>
      <w:rFonts w:ascii="Arial Narrow" w:hAnsi="Arial Narrow"/>
      <w:i/>
      <w:iCs/>
      <w:noProof/>
      <w:sz w:val="10"/>
      <w:szCs w:val="10"/>
      <w:lang w:eastAsia="ru-RU"/>
    </w:rPr>
  </w:style>
  <w:style w:type="character" w:customStyle="1" w:styleId="2230">
    <w:name w:val="Основной текст (223)"/>
    <w:link w:val="2231"/>
    <w:uiPriority w:val="99"/>
    <w:locked/>
    <w:rsid w:val="00F02306"/>
    <w:rPr>
      <w:rFonts w:ascii="Microsoft Sans Serif" w:hAnsi="Microsoft Sans Serif"/>
      <w:noProof/>
      <w:sz w:val="46"/>
      <w:shd w:val="clear" w:color="auto" w:fill="FFFFFF"/>
    </w:rPr>
  </w:style>
  <w:style w:type="paragraph" w:customStyle="1" w:styleId="2231">
    <w:name w:val="Основной текст (223)1"/>
    <w:basedOn w:val="a"/>
    <w:link w:val="2230"/>
    <w:uiPriority w:val="99"/>
    <w:rsid w:val="00F02306"/>
    <w:pPr>
      <w:shd w:val="clear" w:color="auto" w:fill="FFFFFF"/>
      <w:spacing w:before="780" w:after="0" w:line="240" w:lineRule="atLeast"/>
    </w:pPr>
    <w:rPr>
      <w:rFonts w:ascii="Microsoft Sans Serif" w:hAnsi="Microsoft Sans Serif"/>
      <w:noProof/>
      <w:sz w:val="46"/>
      <w:szCs w:val="46"/>
      <w:lang w:eastAsia="ru-RU"/>
    </w:rPr>
  </w:style>
  <w:style w:type="character" w:customStyle="1" w:styleId="225">
    <w:name w:val="Основной текст (225)"/>
    <w:link w:val="2251"/>
    <w:uiPriority w:val="99"/>
    <w:locked/>
    <w:rsid w:val="00F02306"/>
    <w:rPr>
      <w:rFonts w:ascii="Arial Narrow" w:hAnsi="Arial Narrow"/>
      <w:noProof/>
      <w:sz w:val="24"/>
      <w:shd w:val="clear" w:color="auto" w:fill="FFFFFF"/>
    </w:rPr>
  </w:style>
  <w:style w:type="paragraph" w:customStyle="1" w:styleId="2251">
    <w:name w:val="Основной текст (225)1"/>
    <w:basedOn w:val="a"/>
    <w:link w:val="225"/>
    <w:uiPriority w:val="99"/>
    <w:rsid w:val="00F02306"/>
    <w:pPr>
      <w:shd w:val="clear" w:color="auto" w:fill="FFFFFF"/>
      <w:spacing w:after="0" w:line="240" w:lineRule="atLeast"/>
    </w:pPr>
    <w:rPr>
      <w:rFonts w:ascii="Arial Narrow" w:hAnsi="Arial Narrow"/>
      <w:noProof/>
      <w:sz w:val="24"/>
      <w:szCs w:val="24"/>
      <w:lang w:eastAsia="ru-RU"/>
    </w:rPr>
  </w:style>
  <w:style w:type="character" w:customStyle="1" w:styleId="69">
    <w:name w:val="Основной текст (69)"/>
    <w:link w:val="691"/>
    <w:uiPriority w:val="99"/>
    <w:locked/>
    <w:rsid w:val="00F02306"/>
    <w:rPr>
      <w:rFonts w:ascii="Arial Narrow" w:hAnsi="Arial Narrow"/>
      <w:noProof/>
      <w:sz w:val="12"/>
      <w:shd w:val="clear" w:color="auto" w:fill="FFFFFF"/>
    </w:rPr>
  </w:style>
  <w:style w:type="paragraph" w:customStyle="1" w:styleId="691">
    <w:name w:val="Основной текст (69)1"/>
    <w:basedOn w:val="a"/>
    <w:link w:val="69"/>
    <w:uiPriority w:val="99"/>
    <w:rsid w:val="00F02306"/>
    <w:pPr>
      <w:shd w:val="clear" w:color="auto" w:fill="FFFFFF"/>
      <w:spacing w:after="0" w:line="240" w:lineRule="atLeast"/>
    </w:pPr>
    <w:rPr>
      <w:rFonts w:ascii="Arial Narrow" w:hAnsi="Arial Narrow"/>
      <w:noProof/>
      <w:sz w:val="12"/>
      <w:szCs w:val="12"/>
      <w:lang w:eastAsia="ru-RU"/>
    </w:rPr>
  </w:style>
  <w:style w:type="character" w:customStyle="1" w:styleId="226">
    <w:name w:val="Основной текст (226)"/>
    <w:link w:val="2261"/>
    <w:uiPriority w:val="99"/>
    <w:locked/>
    <w:rsid w:val="00F02306"/>
    <w:rPr>
      <w:rFonts w:ascii="Franklin Gothic Book" w:hAnsi="Franklin Gothic Book"/>
      <w:noProof/>
      <w:sz w:val="42"/>
      <w:shd w:val="clear" w:color="auto" w:fill="FFFFFF"/>
    </w:rPr>
  </w:style>
  <w:style w:type="paragraph" w:customStyle="1" w:styleId="2261">
    <w:name w:val="Основной текст (226)1"/>
    <w:basedOn w:val="a"/>
    <w:link w:val="226"/>
    <w:uiPriority w:val="99"/>
    <w:rsid w:val="00F02306"/>
    <w:pPr>
      <w:shd w:val="clear" w:color="auto" w:fill="FFFFFF"/>
      <w:spacing w:before="120" w:after="0" w:line="240" w:lineRule="atLeast"/>
    </w:pPr>
    <w:rPr>
      <w:rFonts w:ascii="Franklin Gothic Book" w:hAnsi="Franklin Gothic Book"/>
      <w:noProof/>
      <w:sz w:val="42"/>
      <w:szCs w:val="42"/>
      <w:lang w:eastAsia="ru-RU"/>
    </w:rPr>
  </w:style>
  <w:style w:type="character" w:customStyle="1" w:styleId="2270">
    <w:name w:val="Основной текст (227)"/>
    <w:link w:val="2271"/>
    <w:uiPriority w:val="99"/>
    <w:locked/>
    <w:rsid w:val="00F02306"/>
    <w:rPr>
      <w:rFonts w:ascii="Microsoft Sans Serif" w:hAnsi="Microsoft Sans Serif"/>
      <w:sz w:val="16"/>
      <w:shd w:val="clear" w:color="auto" w:fill="FFFFFF"/>
    </w:rPr>
  </w:style>
  <w:style w:type="paragraph" w:customStyle="1" w:styleId="2271">
    <w:name w:val="Основной текст (227)1"/>
    <w:basedOn w:val="a"/>
    <w:link w:val="2270"/>
    <w:uiPriority w:val="99"/>
    <w:rsid w:val="00F02306"/>
    <w:pPr>
      <w:shd w:val="clear" w:color="auto" w:fill="FFFFFF"/>
      <w:spacing w:after="0" w:line="187" w:lineRule="exact"/>
      <w:ind w:hanging="280"/>
      <w:jc w:val="both"/>
    </w:pPr>
    <w:rPr>
      <w:rFonts w:ascii="Microsoft Sans Serif" w:hAnsi="Microsoft Sans Serif"/>
      <w:sz w:val="16"/>
      <w:szCs w:val="16"/>
      <w:lang w:eastAsia="ru-RU"/>
    </w:rPr>
  </w:style>
  <w:style w:type="character" w:customStyle="1" w:styleId="124">
    <w:name w:val="Основной текст (124)"/>
    <w:link w:val="1241"/>
    <w:uiPriority w:val="99"/>
    <w:locked/>
    <w:rsid w:val="00F02306"/>
    <w:rPr>
      <w:rFonts w:ascii="Arial Narrow" w:hAnsi="Arial Narrow"/>
      <w:noProof/>
      <w:sz w:val="8"/>
      <w:shd w:val="clear" w:color="auto" w:fill="FFFFFF"/>
    </w:rPr>
  </w:style>
  <w:style w:type="paragraph" w:customStyle="1" w:styleId="1241">
    <w:name w:val="Основной текст (124)1"/>
    <w:basedOn w:val="a"/>
    <w:link w:val="124"/>
    <w:uiPriority w:val="99"/>
    <w:rsid w:val="00F02306"/>
    <w:pPr>
      <w:shd w:val="clear" w:color="auto" w:fill="FFFFFF"/>
      <w:spacing w:after="0" w:line="240" w:lineRule="atLeast"/>
    </w:pPr>
    <w:rPr>
      <w:rFonts w:ascii="Arial Narrow" w:hAnsi="Arial Narrow"/>
      <w:noProof/>
      <w:sz w:val="8"/>
      <w:szCs w:val="8"/>
      <w:lang w:eastAsia="ru-RU"/>
    </w:rPr>
  </w:style>
  <w:style w:type="character" w:customStyle="1" w:styleId="2280">
    <w:name w:val="Основной текст (228)"/>
    <w:link w:val="2281"/>
    <w:uiPriority w:val="99"/>
    <w:locked/>
    <w:rsid w:val="00F02306"/>
    <w:rPr>
      <w:rFonts w:ascii="Arial Narrow" w:hAnsi="Arial Narrow"/>
      <w:noProof/>
      <w:shd w:val="clear" w:color="auto" w:fill="FFFFFF"/>
    </w:rPr>
  </w:style>
  <w:style w:type="paragraph" w:customStyle="1" w:styleId="2281">
    <w:name w:val="Основной текст (228)1"/>
    <w:basedOn w:val="a"/>
    <w:link w:val="2280"/>
    <w:uiPriority w:val="99"/>
    <w:rsid w:val="00F02306"/>
    <w:pPr>
      <w:shd w:val="clear" w:color="auto" w:fill="FFFFFF"/>
      <w:spacing w:after="0" w:line="240" w:lineRule="atLeast"/>
    </w:pPr>
    <w:rPr>
      <w:rFonts w:ascii="Arial Narrow" w:hAnsi="Arial Narrow"/>
      <w:noProof/>
      <w:sz w:val="20"/>
      <w:szCs w:val="20"/>
      <w:lang w:eastAsia="ru-RU"/>
    </w:rPr>
  </w:style>
  <w:style w:type="character" w:customStyle="1" w:styleId="2300">
    <w:name w:val="Основной текст (230)"/>
    <w:link w:val="2301"/>
    <w:uiPriority w:val="99"/>
    <w:locked/>
    <w:rsid w:val="00F02306"/>
    <w:rPr>
      <w:rFonts w:ascii="Microsoft Sans Serif" w:hAnsi="Microsoft Sans Serif"/>
      <w:sz w:val="16"/>
      <w:shd w:val="clear" w:color="auto" w:fill="FFFFFF"/>
    </w:rPr>
  </w:style>
  <w:style w:type="paragraph" w:customStyle="1" w:styleId="2301">
    <w:name w:val="Основной текст (230)1"/>
    <w:basedOn w:val="a"/>
    <w:link w:val="2300"/>
    <w:uiPriority w:val="99"/>
    <w:rsid w:val="00F02306"/>
    <w:pPr>
      <w:shd w:val="clear" w:color="auto" w:fill="FFFFFF"/>
      <w:spacing w:after="0" w:line="187" w:lineRule="exact"/>
      <w:jc w:val="center"/>
    </w:pPr>
    <w:rPr>
      <w:rFonts w:ascii="Microsoft Sans Serif" w:hAnsi="Microsoft Sans Serif"/>
      <w:sz w:val="16"/>
      <w:szCs w:val="16"/>
      <w:lang w:eastAsia="ru-RU"/>
    </w:rPr>
  </w:style>
  <w:style w:type="character" w:customStyle="1" w:styleId="165">
    <w:name w:val="Основной текст (165)"/>
    <w:link w:val="1651"/>
    <w:uiPriority w:val="99"/>
    <w:locked/>
    <w:rsid w:val="00F02306"/>
    <w:rPr>
      <w:rFonts w:ascii="Microsoft Sans Serif" w:hAnsi="Microsoft Sans Serif"/>
      <w:sz w:val="16"/>
      <w:shd w:val="clear" w:color="auto" w:fill="FFFFFF"/>
    </w:rPr>
  </w:style>
  <w:style w:type="paragraph" w:customStyle="1" w:styleId="1651">
    <w:name w:val="Основной текст (165)1"/>
    <w:basedOn w:val="a"/>
    <w:link w:val="165"/>
    <w:uiPriority w:val="99"/>
    <w:rsid w:val="00F02306"/>
    <w:pPr>
      <w:shd w:val="clear" w:color="auto" w:fill="FFFFFF"/>
      <w:spacing w:after="0" w:line="130" w:lineRule="exact"/>
      <w:jc w:val="right"/>
    </w:pPr>
    <w:rPr>
      <w:rFonts w:ascii="Microsoft Sans Serif" w:hAnsi="Microsoft Sans Serif"/>
      <w:sz w:val="16"/>
      <w:szCs w:val="16"/>
      <w:lang w:eastAsia="ru-RU"/>
    </w:rPr>
  </w:style>
  <w:style w:type="character" w:customStyle="1" w:styleId="afa">
    <w:name w:val="Подпись к таблице"/>
    <w:link w:val="1a"/>
    <w:uiPriority w:val="99"/>
    <w:locked/>
    <w:rsid w:val="00F02306"/>
    <w:rPr>
      <w:rFonts w:ascii="Microsoft Sans Serif" w:hAnsi="Microsoft Sans Serif"/>
      <w:b/>
      <w:sz w:val="16"/>
      <w:shd w:val="clear" w:color="auto" w:fill="FFFFFF"/>
    </w:rPr>
  </w:style>
  <w:style w:type="paragraph" w:customStyle="1" w:styleId="1a">
    <w:name w:val="Подпись к таблице1"/>
    <w:basedOn w:val="a"/>
    <w:link w:val="afa"/>
    <w:uiPriority w:val="99"/>
    <w:rsid w:val="00F02306"/>
    <w:pPr>
      <w:shd w:val="clear" w:color="auto" w:fill="FFFFFF"/>
      <w:spacing w:after="0" w:line="206" w:lineRule="exact"/>
      <w:jc w:val="both"/>
    </w:pPr>
    <w:rPr>
      <w:rFonts w:ascii="Microsoft Sans Serif" w:hAnsi="Microsoft Sans Serif"/>
      <w:b/>
      <w:bCs/>
      <w:sz w:val="16"/>
      <w:szCs w:val="16"/>
      <w:lang w:eastAsia="ru-RU"/>
    </w:rPr>
  </w:style>
  <w:style w:type="character" w:customStyle="1" w:styleId="121">
    <w:name w:val="Основной текст (121)"/>
    <w:link w:val="1211"/>
    <w:uiPriority w:val="99"/>
    <w:locked/>
    <w:rsid w:val="00F02306"/>
    <w:rPr>
      <w:rFonts w:ascii="Arial Narrow" w:hAnsi="Arial Narrow"/>
      <w:noProof/>
      <w:sz w:val="10"/>
      <w:shd w:val="clear" w:color="auto" w:fill="FFFFFF"/>
    </w:rPr>
  </w:style>
  <w:style w:type="paragraph" w:customStyle="1" w:styleId="1211">
    <w:name w:val="Основной текст (121)1"/>
    <w:basedOn w:val="a"/>
    <w:link w:val="121"/>
    <w:uiPriority w:val="99"/>
    <w:rsid w:val="00F02306"/>
    <w:pPr>
      <w:shd w:val="clear" w:color="auto" w:fill="FFFFFF"/>
      <w:spacing w:after="0" w:line="240" w:lineRule="atLeast"/>
    </w:pPr>
    <w:rPr>
      <w:rFonts w:ascii="Arial Narrow" w:hAnsi="Arial Narrow"/>
      <w:noProof/>
      <w:sz w:val="10"/>
      <w:szCs w:val="10"/>
      <w:lang w:eastAsia="ru-RU"/>
    </w:rPr>
  </w:style>
  <w:style w:type="character" w:customStyle="1" w:styleId="1b">
    <w:name w:val="Заголовок №1"/>
    <w:link w:val="114"/>
    <w:uiPriority w:val="99"/>
    <w:locked/>
    <w:rsid w:val="00F02306"/>
    <w:rPr>
      <w:rFonts w:ascii="Microsoft Sans Serif" w:hAnsi="Microsoft Sans Serif"/>
      <w:b/>
      <w:shd w:val="clear" w:color="auto" w:fill="FFFFFF"/>
    </w:rPr>
  </w:style>
  <w:style w:type="paragraph" w:customStyle="1" w:styleId="114">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b/>
      <w:bCs/>
      <w:sz w:val="20"/>
      <w:szCs w:val="20"/>
      <w:lang w:eastAsia="ru-RU"/>
    </w:rPr>
  </w:style>
  <w:style w:type="character" w:customStyle="1" w:styleId="147">
    <w:name w:val="Основной текст (147)"/>
    <w:link w:val="1471"/>
    <w:uiPriority w:val="99"/>
    <w:locked/>
    <w:rsid w:val="00F02306"/>
    <w:rPr>
      <w:rFonts w:ascii="Microsoft Sans Serif" w:hAnsi="Microsoft Sans Serif"/>
      <w:b/>
      <w:shd w:val="clear" w:color="auto" w:fill="FFFFFF"/>
    </w:rPr>
  </w:style>
  <w:style w:type="paragraph" w:customStyle="1" w:styleId="1471">
    <w:name w:val="Основной текст (147)1"/>
    <w:basedOn w:val="a"/>
    <w:link w:val="147"/>
    <w:uiPriority w:val="99"/>
    <w:rsid w:val="00F02306"/>
    <w:pPr>
      <w:shd w:val="clear" w:color="auto" w:fill="FFFFFF"/>
      <w:spacing w:after="0" w:line="240" w:lineRule="atLeast"/>
    </w:pPr>
    <w:rPr>
      <w:rFonts w:ascii="Microsoft Sans Serif" w:hAnsi="Microsoft Sans Serif"/>
      <w:b/>
      <w:bCs/>
      <w:sz w:val="20"/>
      <w:szCs w:val="20"/>
      <w:lang w:eastAsia="ru-RU"/>
    </w:rPr>
  </w:style>
  <w:style w:type="character" w:customStyle="1" w:styleId="237">
    <w:name w:val="Основной текст (237)"/>
    <w:link w:val="2371"/>
    <w:uiPriority w:val="99"/>
    <w:locked/>
    <w:rsid w:val="00F02306"/>
    <w:rPr>
      <w:rFonts w:ascii="Microsoft Sans Serif" w:hAnsi="Microsoft Sans Serif"/>
      <w:sz w:val="16"/>
      <w:shd w:val="clear" w:color="auto" w:fill="FFFFFF"/>
    </w:rPr>
  </w:style>
  <w:style w:type="paragraph" w:customStyle="1" w:styleId="2371">
    <w:name w:val="Основной текст (237)1"/>
    <w:basedOn w:val="a"/>
    <w:link w:val="237"/>
    <w:uiPriority w:val="99"/>
    <w:rsid w:val="00F02306"/>
    <w:pPr>
      <w:shd w:val="clear" w:color="auto" w:fill="FFFFFF"/>
      <w:spacing w:after="0" w:line="192" w:lineRule="exact"/>
      <w:jc w:val="both"/>
    </w:pPr>
    <w:rPr>
      <w:rFonts w:ascii="Microsoft Sans Serif" w:hAnsi="Microsoft Sans Serif"/>
      <w:sz w:val="16"/>
      <w:szCs w:val="16"/>
      <w:lang w:eastAsia="ru-RU"/>
    </w:rPr>
  </w:style>
  <w:style w:type="character" w:customStyle="1" w:styleId="187">
    <w:name w:val="Основной текст (187)"/>
    <w:link w:val="1871"/>
    <w:uiPriority w:val="99"/>
    <w:locked/>
    <w:rsid w:val="00F02306"/>
    <w:rPr>
      <w:rFonts w:ascii="Georgia" w:hAnsi="Georgia"/>
      <w:b/>
      <w:noProof/>
      <w:sz w:val="32"/>
      <w:shd w:val="clear" w:color="auto" w:fill="FFFFFF"/>
    </w:rPr>
  </w:style>
  <w:style w:type="paragraph" w:customStyle="1" w:styleId="1871">
    <w:name w:val="Основной текст (187)1"/>
    <w:basedOn w:val="a"/>
    <w:link w:val="187"/>
    <w:uiPriority w:val="99"/>
    <w:rsid w:val="00F02306"/>
    <w:pPr>
      <w:shd w:val="clear" w:color="auto" w:fill="FFFFFF"/>
      <w:spacing w:after="0" w:line="240" w:lineRule="atLeast"/>
    </w:pPr>
    <w:rPr>
      <w:rFonts w:ascii="Georgia" w:hAnsi="Georgia"/>
      <w:b/>
      <w:bCs/>
      <w:noProof/>
      <w:sz w:val="32"/>
      <w:szCs w:val="32"/>
      <w:lang w:eastAsia="ru-RU"/>
    </w:rPr>
  </w:style>
  <w:style w:type="character" w:customStyle="1" w:styleId="280">
    <w:name w:val="Основной текст (2) + Не полужирный8"/>
    <w:uiPriority w:val="99"/>
    <w:rsid w:val="00F02306"/>
    <w:rPr>
      <w:rFonts w:ascii="Microsoft Sans Serif" w:hAnsi="Microsoft Sans Serif"/>
      <w:b/>
      <w:noProof/>
      <w:sz w:val="16"/>
      <w:shd w:val="clear" w:color="auto" w:fill="FFFFFF"/>
    </w:rPr>
  </w:style>
  <w:style w:type="character" w:customStyle="1" w:styleId="2152">
    <w:name w:val="Основной текст (215) + Полужирный"/>
    <w:uiPriority w:val="99"/>
    <w:rsid w:val="00F02306"/>
    <w:rPr>
      <w:rFonts w:ascii="Microsoft Sans Serif" w:hAnsi="Microsoft Sans Serif"/>
      <w:b/>
      <w:sz w:val="16"/>
      <w:shd w:val="clear" w:color="auto" w:fill="FFFFFF"/>
    </w:rPr>
  </w:style>
  <w:style w:type="character" w:customStyle="1" w:styleId="2162">
    <w:name w:val="Основной текст (216) + Полужирный"/>
    <w:uiPriority w:val="99"/>
    <w:rsid w:val="00F02306"/>
    <w:rPr>
      <w:rFonts w:ascii="Microsoft Sans Serif" w:hAnsi="Microsoft Sans Serif"/>
      <w:b/>
      <w:sz w:val="16"/>
      <w:shd w:val="clear" w:color="auto" w:fill="FFFFFF"/>
    </w:rPr>
  </w:style>
  <w:style w:type="character" w:customStyle="1" w:styleId="2192">
    <w:name w:val="Основной текст (219) + Не полужирный"/>
    <w:basedOn w:val="2190"/>
    <w:uiPriority w:val="99"/>
    <w:rsid w:val="00F02306"/>
    <w:rPr>
      <w:rFonts w:cs="Microsoft Sans Serif"/>
      <w:bCs/>
      <w:szCs w:val="16"/>
    </w:rPr>
  </w:style>
  <w:style w:type="character" w:customStyle="1" w:styleId="21623">
    <w:name w:val="Основной текст (216) + Полужирный23"/>
    <w:uiPriority w:val="99"/>
    <w:rsid w:val="00F02306"/>
    <w:rPr>
      <w:rFonts w:ascii="Microsoft Sans Serif" w:hAnsi="Microsoft Sans Serif"/>
      <w:b/>
      <w:sz w:val="16"/>
      <w:shd w:val="clear" w:color="auto" w:fill="FFFFFF"/>
    </w:rPr>
  </w:style>
  <w:style w:type="character" w:customStyle="1" w:styleId="21533">
    <w:name w:val="Основной текст (215) + Полужирный33"/>
    <w:uiPriority w:val="99"/>
    <w:rsid w:val="00F02306"/>
    <w:rPr>
      <w:rFonts w:ascii="Microsoft Sans Serif" w:hAnsi="Microsoft Sans Serif"/>
      <w:b/>
      <w:sz w:val="16"/>
      <w:shd w:val="clear" w:color="auto" w:fill="FFFFFF"/>
    </w:rPr>
  </w:style>
  <w:style w:type="character" w:customStyle="1" w:styleId="47pt">
    <w:name w:val="Основной текст (4) + 7 pt"/>
    <w:aliases w:val="Курсив22,Малые прописные"/>
    <w:uiPriority w:val="99"/>
    <w:rsid w:val="00F02306"/>
    <w:rPr>
      <w:rFonts w:ascii="Microsoft Sans Serif" w:hAnsi="Microsoft Sans Serif"/>
      <w:i/>
      <w:smallCaps/>
      <w:sz w:val="14"/>
      <w:shd w:val="clear" w:color="auto" w:fill="FFFFFF"/>
    </w:rPr>
  </w:style>
  <w:style w:type="character" w:customStyle="1" w:styleId="410pt">
    <w:name w:val="Основной текст (4) + 10 pt"/>
    <w:uiPriority w:val="99"/>
    <w:rsid w:val="00F02306"/>
    <w:rPr>
      <w:rFonts w:ascii="Microsoft Sans Serif" w:hAnsi="Microsoft Sans Serif"/>
      <w:sz w:val="20"/>
      <w:shd w:val="clear" w:color="auto" w:fill="FFFFFF"/>
    </w:rPr>
  </w:style>
  <w:style w:type="character" w:customStyle="1" w:styleId="4FranklinGothicMediumCond">
    <w:name w:val="Основной текст (4) + Franklin Gothic Medium Cond"/>
    <w:aliases w:val="13 pt"/>
    <w:uiPriority w:val="99"/>
    <w:rsid w:val="00F02306"/>
    <w:rPr>
      <w:rFonts w:ascii="Franklin Gothic Medium Cond" w:hAnsi="Franklin Gothic Medium Cond"/>
      <w:w w:val="100"/>
      <w:sz w:val="26"/>
      <w:shd w:val="clear" w:color="auto" w:fill="FFFFFF"/>
    </w:rPr>
  </w:style>
  <w:style w:type="character" w:customStyle="1" w:styleId="4FranklinGothicBook">
    <w:name w:val="Основной текст (4) + Franklin Gothic Book"/>
    <w:aliases w:val="10 pt9,Полужирный24"/>
    <w:uiPriority w:val="99"/>
    <w:rsid w:val="00F02306"/>
    <w:rPr>
      <w:rFonts w:ascii="Franklin Gothic Book" w:hAnsi="Franklin Gothic Book"/>
      <w:b/>
      <w:sz w:val="20"/>
      <w:shd w:val="clear" w:color="auto" w:fill="FFFFFF"/>
    </w:rPr>
  </w:style>
  <w:style w:type="character" w:customStyle="1" w:styleId="1125">
    <w:name w:val="Основной текст (11) + Не полужирный25"/>
    <w:basedOn w:val="110"/>
    <w:uiPriority w:val="99"/>
    <w:rsid w:val="00F02306"/>
    <w:rPr>
      <w:rFonts w:cs="Microsoft Sans Serif"/>
      <w:bCs/>
      <w:szCs w:val="16"/>
    </w:rPr>
  </w:style>
  <w:style w:type="character" w:customStyle="1" w:styleId="2260">
    <w:name w:val="Основной текст (2) + Не полужирный26"/>
    <w:uiPriority w:val="99"/>
    <w:rsid w:val="00F02306"/>
    <w:rPr>
      <w:rFonts w:ascii="Microsoft Sans Serif" w:hAnsi="Microsoft Sans Serif"/>
      <w:b/>
      <w:sz w:val="16"/>
      <w:shd w:val="clear" w:color="auto" w:fill="FFFFFF"/>
    </w:rPr>
  </w:style>
  <w:style w:type="character" w:customStyle="1" w:styleId="1122">
    <w:name w:val="Основной текст (11) + Не полужирный22"/>
    <w:aliases w:val="Курсив17"/>
    <w:uiPriority w:val="99"/>
    <w:rsid w:val="00F02306"/>
    <w:rPr>
      <w:rFonts w:ascii="Microsoft Sans Serif" w:hAnsi="Microsoft Sans Serif"/>
      <w:b/>
      <w:i/>
      <w:sz w:val="16"/>
      <w:shd w:val="clear" w:color="auto" w:fill="FFFFFF"/>
    </w:rPr>
  </w:style>
  <w:style w:type="character" w:customStyle="1" w:styleId="1121">
    <w:name w:val="Основной текст (11) + Не полужирный21"/>
    <w:basedOn w:val="110"/>
    <w:uiPriority w:val="99"/>
    <w:rsid w:val="00F02306"/>
    <w:rPr>
      <w:rFonts w:cs="Microsoft Sans Serif"/>
      <w:bCs/>
      <w:szCs w:val="16"/>
    </w:rPr>
  </w:style>
  <w:style w:type="character" w:customStyle="1" w:styleId="1120">
    <w:name w:val="Основной текст (11) + Не полужирный20"/>
    <w:basedOn w:val="110"/>
    <w:uiPriority w:val="99"/>
    <w:rsid w:val="00F02306"/>
    <w:rPr>
      <w:rFonts w:cs="Microsoft Sans Serif"/>
      <w:bCs/>
      <w:szCs w:val="16"/>
    </w:rPr>
  </w:style>
  <w:style w:type="character" w:customStyle="1" w:styleId="116pt">
    <w:name w:val="Основной текст (11) + 6 pt"/>
    <w:aliases w:val="Не полужирный12"/>
    <w:uiPriority w:val="99"/>
    <w:rsid w:val="00F02306"/>
    <w:rPr>
      <w:rFonts w:ascii="Microsoft Sans Serif" w:hAnsi="Microsoft Sans Serif"/>
      <w:b/>
      <w:sz w:val="12"/>
      <w:shd w:val="clear" w:color="auto" w:fill="FFFFFF"/>
    </w:rPr>
  </w:style>
  <w:style w:type="character" w:customStyle="1" w:styleId="2250">
    <w:name w:val="Основной текст (2) + Не полужирный25"/>
    <w:uiPriority w:val="99"/>
    <w:rsid w:val="00F02306"/>
    <w:rPr>
      <w:rFonts w:ascii="Microsoft Sans Serif" w:hAnsi="Microsoft Sans Serif"/>
      <w:b/>
      <w:sz w:val="16"/>
      <w:shd w:val="clear" w:color="auto" w:fill="FFFFFF"/>
    </w:rPr>
  </w:style>
  <w:style w:type="character" w:customStyle="1" w:styleId="46pt">
    <w:name w:val="Основной текст (4) + 6 pt"/>
    <w:uiPriority w:val="99"/>
    <w:rsid w:val="00F02306"/>
    <w:rPr>
      <w:rFonts w:ascii="Microsoft Sans Serif" w:hAnsi="Microsoft Sans Serif"/>
      <w:sz w:val="12"/>
      <w:shd w:val="clear" w:color="auto" w:fill="FFFFFF"/>
    </w:rPr>
  </w:style>
  <w:style w:type="character" w:customStyle="1" w:styleId="224">
    <w:name w:val="Оглавление (2)2"/>
    <w:uiPriority w:val="99"/>
    <w:rsid w:val="00F02306"/>
    <w:rPr>
      <w:rFonts w:ascii="Microsoft Sans Serif" w:hAnsi="Microsoft Sans Serif"/>
      <w:b/>
      <w:sz w:val="16"/>
      <w:u w:val="single"/>
      <w:shd w:val="clear" w:color="auto" w:fill="FFFFFF"/>
    </w:rPr>
  </w:style>
  <w:style w:type="character" w:customStyle="1" w:styleId="2240">
    <w:name w:val="Основной текст (2) + Не полужирный24"/>
    <w:uiPriority w:val="99"/>
    <w:rsid w:val="00F02306"/>
    <w:rPr>
      <w:rFonts w:ascii="Microsoft Sans Serif" w:hAnsi="Microsoft Sans Serif"/>
      <w:b/>
      <w:sz w:val="16"/>
      <w:shd w:val="clear" w:color="auto" w:fill="FFFFFF"/>
    </w:rPr>
  </w:style>
  <w:style w:type="character" w:customStyle="1" w:styleId="2210">
    <w:name w:val="Основной текст (2) + Не полужирный21"/>
    <w:uiPriority w:val="99"/>
    <w:rsid w:val="00F02306"/>
    <w:rPr>
      <w:rFonts w:ascii="Microsoft Sans Serif" w:hAnsi="Microsoft Sans Serif"/>
      <w:b/>
      <w:sz w:val="16"/>
      <w:shd w:val="clear" w:color="auto" w:fill="FFFFFF"/>
    </w:rPr>
  </w:style>
  <w:style w:type="character" w:customStyle="1" w:styleId="1118">
    <w:name w:val="Основной текст (11) + Не полужирный18"/>
    <w:basedOn w:val="110"/>
    <w:uiPriority w:val="99"/>
    <w:rsid w:val="00F02306"/>
    <w:rPr>
      <w:rFonts w:cs="Microsoft Sans Serif"/>
      <w:bCs/>
      <w:szCs w:val="16"/>
    </w:rPr>
  </w:style>
  <w:style w:type="character" w:customStyle="1" w:styleId="1128">
    <w:name w:val="Основной текст (11)2"/>
    <w:uiPriority w:val="99"/>
    <w:rsid w:val="00F02306"/>
    <w:rPr>
      <w:rFonts w:ascii="Microsoft Sans Serif" w:hAnsi="Microsoft Sans Serif"/>
      <w:b/>
      <w:sz w:val="16"/>
      <w:u w:val="single"/>
      <w:shd w:val="clear" w:color="auto" w:fill="FFFFFF"/>
    </w:rPr>
  </w:style>
  <w:style w:type="character" w:customStyle="1" w:styleId="350">
    <w:name w:val="Основной текст (3) + Полужирный5"/>
    <w:aliases w:val="Не курсив11"/>
    <w:uiPriority w:val="99"/>
    <w:rsid w:val="00F02306"/>
    <w:rPr>
      <w:rFonts w:ascii="Microsoft Sans Serif" w:hAnsi="Microsoft Sans Serif"/>
      <w:b/>
      <w:i/>
      <w:sz w:val="16"/>
      <w:shd w:val="clear" w:color="auto" w:fill="FFFFFF"/>
    </w:rPr>
  </w:style>
  <w:style w:type="character" w:customStyle="1" w:styleId="9pt">
    <w:name w:val="Сноска + 9 pt"/>
    <w:aliases w:val="Полужирный,Основной текст + 11 pt4"/>
    <w:uiPriority w:val="99"/>
    <w:rsid w:val="00F02306"/>
    <w:rPr>
      <w:rFonts w:ascii="Microsoft Sans Serif" w:hAnsi="Microsoft Sans Serif"/>
      <w:b/>
      <w:sz w:val="18"/>
      <w:shd w:val="clear" w:color="auto" w:fill="FFFFFF"/>
    </w:rPr>
  </w:style>
  <w:style w:type="character" w:customStyle="1" w:styleId="420">
    <w:name w:val="Основной текст (4) + Полужирный2"/>
    <w:uiPriority w:val="99"/>
    <w:rsid w:val="00F02306"/>
    <w:rPr>
      <w:rFonts w:ascii="Microsoft Sans Serif" w:hAnsi="Microsoft Sans Serif"/>
      <w:b/>
      <w:sz w:val="16"/>
      <w:u w:val="single"/>
      <w:shd w:val="clear" w:color="auto" w:fill="FFFFFF"/>
    </w:rPr>
  </w:style>
  <w:style w:type="character" w:customStyle="1" w:styleId="20612pt">
    <w:name w:val="Основной текст (206) + 12 pt"/>
    <w:uiPriority w:val="99"/>
    <w:rsid w:val="00F02306"/>
    <w:rPr>
      <w:rFonts w:ascii="Microsoft Sans Serif" w:hAnsi="Microsoft Sans Serif"/>
      <w:b/>
      <w:sz w:val="24"/>
      <w:shd w:val="clear" w:color="auto" w:fill="FFFFFF"/>
    </w:rPr>
  </w:style>
  <w:style w:type="character" w:customStyle="1" w:styleId="412">
    <w:name w:val="Основной текст (4) + Курсив1"/>
    <w:uiPriority w:val="99"/>
    <w:rsid w:val="00F02306"/>
    <w:rPr>
      <w:rFonts w:ascii="Microsoft Sans Serif" w:hAnsi="Microsoft Sans Serif"/>
      <w:i/>
      <w:sz w:val="16"/>
      <w:u w:val="single"/>
      <w:shd w:val="clear" w:color="auto" w:fill="FFFFFF"/>
    </w:rPr>
  </w:style>
  <w:style w:type="character" w:customStyle="1" w:styleId="413">
    <w:name w:val="Основной текст (4) + Полужирный1"/>
    <w:uiPriority w:val="99"/>
    <w:rsid w:val="00F02306"/>
    <w:rPr>
      <w:rFonts w:ascii="Microsoft Sans Serif" w:hAnsi="Microsoft Sans Serif"/>
      <w:b/>
      <w:sz w:val="16"/>
      <w:u w:val="single"/>
      <w:shd w:val="clear" w:color="auto" w:fill="FFFFFF"/>
    </w:rPr>
  </w:style>
  <w:style w:type="character" w:customStyle="1" w:styleId="322">
    <w:name w:val="Основной текст (3) + Полужирный2"/>
    <w:aliases w:val="Не курсив3"/>
    <w:uiPriority w:val="99"/>
    <w:rsid w:val="00F02306"/>
    <w:rPr>
      <w:rFonts w:ascii="Microsoft Sans Serif" w:hAnsi="Microsoft Sans Serif"/>
      <w:b/>
      <w:i/>
      <w:sz w:val="16"/>
      <w:shd w:val="clear" w:color="auto" w:fill="FFFFFF"/>
    </w:rPr>
  </w:style>
  <w:style w:type="character" w:customStyle="1" w:styleId="1015">
    <w:name w:val="Основной текст (10) + Полужирный1"/>
    <w:aliases w:val="Не курсив2"/>
    <w:uiPriority w:val="99"/>
    <w:rsid w:val="00F02306"/>
    <w:rPr>
      <w:rFonts w:ascii="Microsoft Sans Serif" w:hAnsi="Microsoft Sans Serif"/>
      <w:b/>
      <w:i/>
      <w:sz w:val="16"/>
      <w:shd w:val="clear" w:color="auto" w:fill="FFFFFF"/>
    </w:rPr>
  </w:style>
  <w:style w:type="character" w:customStyle="1" w:styleId="1114">
    <w:name w:val="Основной текст (11) + Не полужирный14"/>
    <w:basedOn w:val="110"/>
    <w:uiPriority w:val="99"/>
    <w:rsid w:val="00F02306"/>
    <w:rPr>
      <w:rFonts w:cs="Microsoft Sans Serif"/>
      <w:bCs/>
      <w:szCs w:val="16"/>
    </w:rPr>
  </w:style>
  <w:style w:type="character" w:customStyle="1" w:styleId="2130">
    <w:name w:val="Основной текст (2) + Не полужирный13"/>
    <w:uiPriority w:val="99"/>
    <w:rsid w:val="00F02306"/>
    <w:rPr>
      <w:rFonts w:ascii="Microsoft Sans Serif" w:hAnsi="Microsoft Sans Serif"/>
      <w:b/>
      <w:sz w:val="16"/>
      <w:shd w:val="clear" w:color="auto" w:fill="FFFFFF"/>
    </w:rPr>
  </w:style>
  <w:style w:type="character" w:customStyle="1" w:styleId="46pt10">
    <w:name w:val="Основной текст (4) + 6 pt10"/>
    <w:uiPriority w:val="99"/>
    <w:rsid w:val="00F02306"/>
    <w:rPr>
      <w:rFonts w:ascii="Microsoft Sans Serif" w:hAnsi="Microsoft Sans Serif"/>
      <w:sz w:val="12"/>
      <w:shd w:val="clear" w:color="auto" w:fill="FFFFFF"/>
    </w:rPr>
  </w:style>
  <w:style w:type="character" w:customStyle="1" w:styleId="1113">
    <w:name w:val="Основной текст (11) + Не полужирный13"/>
    <w:basedOn w:val="110"/>
    <w:uiPriority w:val="99"/>
    <w:rsid w:val="00F02306"/>
    <w:rPr>
      <w:rFonts w:cs="Microsoft Sans Serif"/>
      <w:bCs/>
      <w:szCs w:val="16"/>
    </w:rPr>
  </w:style>
  <w:style w:type="character" w:customStyle="1" w:styleId="4TimesNewRoman1">
    <w:name w:val="Основной текст (4) + Times New Roman1"/>
    <w:aliases w:val="9 pt3"/>
    <w:uiPriority w:val="99"/>
    <w:rsid w:val="00F02306"/>
    <w:rPr>
      <w:rFonts w:ascii="Times New Roman" w:hAnsi="Times New Roman"/>
      <w:sz w:val="18"/>
      <w:shd w:val="clear" w:color="auto" w:fill="FFFFFF"/>
    </w:rPr>
  </w:style>
  <w:style w:type="character" w:customStyle="1" w:styleId="1112">
    <w:name w:val="Основной текст (11) + Не полужирный12"/>
    <w:aliases w:val="Курсив2"/>
    <w:uiPriority w:val="99"/>
    <w:rsid w:val="00F02306"/>
    <w:rPr>
      <w:rFonts w:ascii="Microsoft Sans Serif" w:hAnsi="Microsoft Sans Serif"/>
      <w:b/>
      <w:i/>
      <w:sz w:val="16"/>
      <w:shd w:val="clear" w:color="auto" w:fill="FFFFFF"/>
    </w:rPr>
  </w:style>
  <w:style w:type="character" w:customStyle="1" w:styleId="1111">
    <w:name w:val="Основной текст (11) + Не полужирный11"/>
    <w:basedOn w:val="110"/>
    <w:uiPriority w:val="99"/>
    <w:rsid w:val="00F02306"/>
    <w:rPr>
      <w:rFonts w:cs="Microsoft Sans Serif"/>
      <w:bCs/>
      <w:szCs w:val="16"/>
    </w:rPr>
  </w:style>
  <w:style w:type="character" w:customStyle="1" w:styleId="21622">
    <w:name w:val="Основной текст (216) + Полужирный22"/>
    <w:uiPriority w:val="99"/>
    <w:rsid w:val="00F02306"/>
    <w:rPr>
      <w:rFonts w:ascii="Microsoft Sans Serif" w:hAnsi="Microsoft Sans Serif"/>
      <w:b/>
      <w:sz w:val="16"/>
      <w:shd w:val="clear" w:color="auto" w:fill="FFFFFF"/>
    </w:rPr>
  </w:style>
  <w:style w:type="character" w:customStyle="1" w:styleId="2122">
    <w:name w:val="Основной текст (2) + Не полужирный12"/>
    <w:uiPriority w:val="99"/>
    <w:rsid w:val="00F02306"/>
    <w:rPr>
      <w:rFonts w:ascii="Microsoft Sans Serif" w:hAnsi="Microsoft Sans Serif"/>
      <w:b/>
      <w:sz w:val="16"/>
      <w:shd w:val="clear" w:color="auto" w:fill="FFFFFF"/>
    </w:rPr>
  </w:style>
  <w:style w:type="character" w:customStyle="1" w:styleId="21532">
    <w:name w:val="Основной текст (215) + Полужирный32"/>
    <w:uiPriority w:val="99"/>
    <w:rsid w:val="00F02306"/>
    <w:rPr>
      <w:rFonts w:ascii="Microsoft Sans Serif" w:hAnsi="Microsoft Sans Serif"/>
      <w:b/>
      <w:sz w:val="16"/>
      <w:shd w:val="clear" w:color="auto" w:fill="FFFFFF"/>
    </w:rPr>
  </w:style>
  <w:style w:type="character" w:customStyle="1" w:styleId="2123">
    <w:name w:val="Основной текст (212) + Не полужирный3"/>
    <w:basedOn w:val="2120"/>
    <w:uiPriority w:val="99"/>
    <w:rsid w:val="00F02306"/>
    <w:rPr>
      <w:rFonts w:cs="Microsoft Sans Serif"/>
      <w:bCs/>
      <w:szCs w:val="16"/>
    </w:rPr>
  </w:style>
  <w:style w:type="character" w:customStyle="1" w:styleId="21621">
    <w:name w:val="Основной текст (216) + Полужирный21"/>
    <w:uiPriority w:val="99"/>
    <w:rsid w:val="00F02306"/>
    <w:rPr>
      <w:rFonts w:ascii="Microsoft Sans Serif" w:hAnsi="Microsoft Sans Serif"/>
      <w:b/>
      <w:sz w:val="16"/>
      <w:shd w:val="clear" w:color="auto" w:fill="FFFFFF"/>
    </w:rPr>
  </w:style>
  <w:style w:type="character" w:customStyle="1" w:styleId="1110">
    <w:name w:val="Основной текст (11) + Не полужирный10"/>
    <w:basedOn w:val="110"/>
    <w:uiPriority w:val="99"/>
    <w:rsid w:val="00F02306"/>
    <w:rPr>
      <w:rFonts w:cs="Microsoft Sans Serif"/>
      <w:bCs/>
      <w:szCs w:val="16"/>
    </w:rPr>
  </w:style>
  <w:style w:type="character" w:customStyle="1" w:styleId="21531">
    <w:name w:val="Основной текст (215) + Полужирный31"/>
    <w:uiPriority w:val="99"/>
    <w:rsid w:val="00F02306"/>
    <w:rPr>
      <w:rFonts w:ascii="Microsoft Sans Serif" w:hAnsi="Microsoft Sans Serif"/>
      <w:b/>
      <w:sz w:val="16"/>
      <w:shd w:val="clear" w:color="auto" w:fill="FFFFFF"/>
    </w:rPr>
  </w:style>
  <w:style w:type="character" w:customStyle="1" w:styleId="2154">
    <w:name w:val="Основной текст (215)4"/>
    <w:uiPriority w:val="99"/>
    <w:rsid w:val="00F02306"/>
    <w:rPr>
      <w:rFonts w:ascii="Microsoft Sans Serif" w:hAnsi="Microsoft Sans Serif"/>
      <w:sz w:val="16"/>
      <w:u w:val="single"/>
      <w:shd w:val="clear" w:color="auto" w:fill="FFFFFF"/>
    </w:rPr>
  </w:style>
  <w:style w:type="character" w:customStyle="1" w:styleId="21530">
    <w:name w:val="Основной текст (215) + Полужирный30"/>
    <w:uiPriority w:val="99"/>
    <w:rsid w:val="00F02306"/>
    <w:rPr>
      <w:rFonts w:ascii="Microsoft Sans Serif" w:hAnsi="Microsoft Sans Serif"/>
      <w:b/>
      <w:sz w:val="16"/>
      <w:u w:val="single"/>
      <w:shd w:val="clear" w:color="auto" w:fill="FFFFFF"/>
    </w:rPr>
  </w:style>
  <w:style w:type="character" w:customStyle="1" w:styleId="21529">
    <w:name w:val="Основной текст (215) + Полужирный29"/>
    <w:uiPriority w:val="99"/>
    <w:rsid w:val="00F02306"/>
    <w:rPr>
      <w:rFonts w:ascii="Microsoft Sans Serif" w:hAnsi="Microsoft Sans Serif"/>
      <w:b/>
      <w:sz w:val="16"/>
      <w:shd w:val="clear" w:color="auto" w:fill="FFFFFF"/>
    </w:rPr>
  </w:style>
  <w:style w:type="character" w:customStyle="1" w:styleId="2110">
    <w:name w:val="Основной текст (2) + Не полужирный11"/>
    <w:uiPriority w:val="99"/>
    <w:rsid w:val="00F02306"/>
    <w:rPr>
      <w:rFonts w:ascii="Microsoft Sans Serif" w:hAnsi="Microsoft Sans Serif"/>
      <w:b/>
      <w:sz w:val="16"/>
      <w:shd w:val="clear" w:color="auto" w:fill="FFFFFF"/>
    </w:rPr>
  </w:style>
  <w:style w:type="character" w:customStyle="1" w:styleId="21620">
    <w:name w:val="Основной текст (216) + Полужирный20"/>
    <w:uiPriority w:val="99"/>
    <w:rsid w:val="00F02306"/>
    <w:rPr>
      <w:rFonts w:ascii="Microsoft Sans Serif" w:hAnsi="Microsoft Sans Serif"/>
      <w:b/>
      <w:sz w:val="16"/>
      <w:shd w:val="clear" w:color="auto" w:fill="FFFFFF"/>
    </w:rPr>
  </w:style>
  <w:style w:type="character" w:customStyle="1" w:styleId="46pt9">
    <w:name w:val="Основной текст (4) + 6 pt9"/>
    <w:uiPriority w:val="99"/>
    <w:rsid w:val="00F02306"/>
    <w:rPr>
      <w:rFonts w:ascii="Microsoft Sans Serif" w:hAnsi="Microsoft Sans Serif"/>
      <w:sz w:val="12"/>
      <w:shd w:val="clear" w:color="auto" w:fill="FFFFFF"/>
    </w:rPr>
  </w:style>
  <w:style w:type="character" w:customStyle="1" w:styleId="21528">
    <w:name w:val="Основной текст (215) + Полужирный28"/>
    <w:uiPriority w:val="99"/>
    <w:rsid w:val="00F02306"/>
    <w:rPr>
      <w:rFonts w:ascii="Microsoft Sans Serif" w:hAnsi="Microsoft Sans Serif"/>
      <w:b/>
      <w:sz w:val="16"/>
      <w:shd w:val="clear" w:color="auto" w:fill="FFFFFF"/>
    </w:rPr>
  </w:style>
  <w:style w:type="character" w:customStyle="1" w:styleId="21619">
    <w:name w:val="Основной текст (216) + Полужирный19"/>
    <w:uiPriority w:val="99"/>
    <w:rsid w:val="00F02306"/>
    <w:rPr>
      <w:rFonts w:ascii="Microsoft Sans Serif" w:hAnsi="Microsoft Sans Serif"/>
      <w:b/>
      <w:sz w:val="16"/>
      <w:shd w:val="clear" w:color="auto" w:fill="FFFFFF"/>
    </w:rPr>
  </w:style>
  <w:style w:type="character" w:customStyle="1" w:styleId="119">
    <w:name w:val="Основной текст (11) + Не полужирный9"/>
    <w:basedOn w:val="110"/>
    <w:uiPriority w:val="99"/>
    <w:rsid w:val="00F02306"/>
    <w:rPr>
      <w:rFonts w:cs="Microsoft Sans Serif"/>
      <w:bCs/>
      <w:szCs w:val="16"/>
    </w:rPr>
  </w:style>
  <w:style w:type="character" w:customStyle="1" w:styleId="2193">
    <w:name w:val="Основной текст (219) + Не полужирный3"/>
    <w:uiPriority w:val="99"/>
    <w:rsid w:val="00F02306"/>
    <w:rPr>
      <w:rFonts w:ascii="Microsoft Sans Serif" w:hAnsi="Microsoft Sans Serif"/>
      <w:b/>
      <w:sz w:val="16"/>
      <w:shd w:val="clear" w:color="auto" w:fill="FFFFFF"/>
    </w:rPr>
  </w:style>
  <w:style w:type="character" w:customStyle="1" w:styleId="21220">
    <w:name w:val="Основной текст (212) + Не полужирный2"/>
    <w:basedOn w:val="2120"/>
    <w:uiPriority w:val="99"/>
    <w:rsid w:val="00F02306"/>
    <w:rPr>
      <w:rFonts w:cs="Microsoft Sans Serif"/>
      <w:bCs/>
      <w:szCs w:val="16"/>
    </w:rPr>
  </w:style>
  <w:style w:type="character" w:customStyle="1" w:styleId="21527">
    <w:name w:val="Основной текст (215) + Полужирный27"/>
    <w:uiPriority w:val="99"/>
    <w:rsid w:val="00F02306"/>
    <w:rPr>
      <w:rFonts w:ascii="Microsoft Sans Serif" w:hAnsi="Microsoft Sans Serif"/>
      <w:b/>
      <w:sz w:val="16"/>
      <w:shd w:val="clear" w:color="auto" w:fill="FFFFFF"/>
    </w:rPr>
  </w:style>
  <w:style w:type="character" w:customStyle="1" w:styleId="21618">
    <w:name w:val="Основной текст (216) + Полужирный18"/>
    <w:uiPriority w:val="99"/>
    <w:rsid w:val="00F02306"/>
    <w:rPr>
      <w:rFonts w:ascii="Microsoft Sans Serif" w:hAnsi="Microsoft Sans Serif"/>
      <w:b/>
      <w:sz w:val="16"/>
      <w:shd w:val="clear" w:color="auto" w:fill="FFFFFF"/>
    </w:rPr>
  </w:style>
  <w:style w:type="character" w:customStyle="1" w:styleId="2188">
    <w:name w:val="Основной текст (218) + Полужирный8"/>
    <w:uiPriority w:val="99"/>
    <w:rsid w:val="00F02306"/>
    <w:rPr>
      <w:rFonts w:ascii="Microsoft Sans Serif" w:hAnsi="Microsoft Sans Serif"/>
      <w:b/>
      <w:sz w:val="16"/>
      <w:shd w:val="clear" w:color="auto" w:fill="FFFFFF"/>
    </w:rPr>
  </w:style>
  <w:style w:type="character" w:customStyle="1" w:styleId="21617">
    <w:name w:val="Основной текст (216) + Полужирный17"/>
    <w:uiPriority w:val="99"/>
    <w:rsid w:val="00F02306"/>
    <w:rPr>
      <w:rFonts w:ascii="Microsoft Sans Serif" w:hAnsi="Microsoft Sans Serif"/>
      <w:b/>
      <w:sz w:val="16"/>
      <w:shd w:val="clear" w:color="auto" w:fill="FFFFFF"/>
    </w:rPr>
  </w:style>
  <w:style w:type="character" w:customStyle="1" w:styleId="2187">
    <w:name w:val="Основной текст (218) + Полужирный7"/>
    <w:uiPriority w:val="99"/>
    <w:rsid w:val="00F02306"/>
    <w:rPr>
      <w:rFonts w:ascii="Microsoft Sans Serif" w:hAnsi="Microsoft Sans Serif"/>
      <w:b/>
      <w:sz w:val="16"/>
      <w:shd w:val="clear" w:color="auto" w:fill="FFFFFF"/>
    </w:rPr>
  </w:style>
  <w:style w:type="character" w:customStyle="1" w:styleId="21526">
    <w:name w:val="Основной текст (215) + Полужирный26"/>
    <w:uiPriority w:val="99"/>
    <w:rsid w:val="00F02306"/>
    <w:rPr>
      <w:rFonts w:ascii="Microsoft Sans Serif" w:hAnsi="Microsoft Sans Serif"/>
      <w:b/>
      <w:sz w:val="16"/>
      <w:shd w:val="clear" w:color="auto" w:fill="FFFFFF"/>
    </w:rPr>
  </w:style>
  <w:style w:type="character" w:customStyle="1" w:styleId="2186">
    <w:name w:val="Основной текст (218) + Полужирный6"/>
    <w:uiPriority w:val="99"/>
    <w:rsid w:val="00F02306"/>
    <w:rPr>
      <w:rFonts w:ascii="Microsoft Sans Serif" w:hAnsi="Microsoft Sans Serif"/>
      <w:b/>
      <w:sz w:val="16"/>
      <w:shd w:val="clear" w:color="auto" w:fill="FFFFFF"/>
    </w:rPr>
  </w:style>
  <w:style w:type="character" w:customStyle="1" w:styleId="21616">
    <w:name w:val="Основной текст (216) + Полужирный16"/>
    <w:uiPriority w:val="99"/>
    <w:rsid w:val="00F02306"/>
    <w:rPr>
      <w:rFonts w:ascii="Microsoft Sans Serif" w:hAnsi="Microsoft Sans Serif"/>
      <w:b/>
      <w:sz w:val="16"/>
      <w:shd w:val="clear" w:color="auto" w:fill="FFFFFF"/>
    </w:rPr>
  </w:style>
  <w:style w:type="character" w:customStyle="1" w:styleId="21525">
    <w:name w:val="Основной текст (215) + Полужирный25"/>
    <w:uiPriority w:val="99"/>
    <w:rsid w:val="00F02306"/>
    <w:rPr>
      <w:rFonts w:ascii="Microsoft Sans Serif" w:hAnsi="Microsoft Sans Serif"/>
      <w:b/>
      <w:sz w:val="16"/>
      <w:shd w:val="clear" w:color="auto" w:fill="FFFFFF"/>
    </w:rPr>
  </w:style>
  <w:style w:type="character" w:customStyle="1" w:styleId="2185">
    <w:name w:val="Основной текст (218) + Полужирный5"/>
    <w:uiPriority w:val="99"/>
    <w:rsid w:val="00F02306"/>
    <w:rPr>
      <w:rFonts w:ascii="Microsoft Sans Serif" w:hAnsi="Microsoft Sans Serif"/>
      <w:b/>
      <w:sz w:val="16"/>
      <w:shd w:val="clear" w:color="auto" w:fill="FFFFFF"/>
    </w:rPr>
  </w:style>
  <w:style w:type="character" w:customStyle="1" w:styleId="21524">
    <w:name w:val="Основной текст (215) + Полужирный24"/>
    <w:uiPriority w:val="99"/>
    <w:rsid w:val="00F02306"/>
    <w:rPr>
      <w:rFonts w:ascii="Microsoft Sans Serif" w:hAnsi="Microsoft Sans Serif"/>
      <w:b/>
      <w:sz w:val="16"/>
      <w:shd w:val="clear" w:color="auto" w:fill="FFFFFF"/>
    </w:rPr>
  </w:style>
  <w:style w:type="character" w:customStyle="1" w:styleId="21523">
    <w:name w:val="Основной текст (215) + Полужирный23"/>
    <w:uiPriority w:val="99"/>
    <w:rsid w:val="00F02306"/>
    <w:rPr>
      <w:rFonts w:ascii="Microsoft Sans Serif" w:hAnsi="Microsoft Sans Serif"/>
      <w:b/>
      <w:sz w:val="16"/>
      <w:shd w:val="clear" w:color="auto" w:fill="FFFFFF"/>
    </w:rPr>
  </w:style>
  <w:style w:type="character" w:customStyle="1" w:styleId="21615">
    <w:name w:val="Основной текст (216) + Полужирный15"/>
    <w:uiPriority w:val="99"/>
    <w:rsid w:val="00F02306"/>
    <w:rPr>
      <w:rFonts w:ascii="Microsoft Sans Serif" w:hAnsi="Microsoft Sans Serif"/>
      <w:b/>
      <w:sz w:val="16"/>
      <w:shd w:val="clear" w:color="auto" w:fill="FFFFFF"/>
    </w:rPr>
  </w:style>
  <w:style w:type="character" w:customStyle="1" w:styleId="21920">
    <w:name w:val="Основной текст (219) + Не полужирный2"/>
    <w:uiPriority w:val="99"/>
    <w:rsid w:val="00F02306"/>
    <w:rPr>
      <w:rFonts w:ascii="Microsoft Sans Serif" w:hAnsi="Microsoft Sans Serif"/>
      <w:b/>
      <w:sz w:val="16"/>
      <w:shd w:val="clear" w:color="auto" w:fill="FFFFFF"/>
    </w:rPr>
  </w:style>
  <w:style w:type="character" w:customStyle="1" w:styleId="21522">
    <w:name w:val="Основной текст (215) + Полужирный22"/>
    <w:uiPriority w:val="99"/>
    <w:rsid w:val="00F02306"/>
    <w:rPr>
      <w:rFonts w:ascii="Microsoft Sans Serif" w:hAnsi="Microsoft Sans Serif"/>
      <w:b/>
      <w:sz w:val="16"/>
      <w:shd w:val="clear" w:color="auto" w:fill="FFFFFF"/>
    </w:rPr>
  </w:style>
  <w:style w:type="character" w:customStyle="1" w:styleId="21210">
    <w:name w:val="Основной текст (212) + Не полужирный1"/>
    <w:basedOn w:val="2120"/>
    <w:uiPriority w:val="99"/>
    <w:rsid w:val="00F02306"/>
    <w:rPr>
      <w:rFonts w:cs="Microsoft Sans Serif"/>
      <w:bCs/>
      <w:szCs w:val="16"/>
    </w:rPr>
  </w:style>
  <w:style w:type="character" w:customStyle="1" w:styleId="21614">
    <w:name w:val="Основной текст (216) + Полужирный14"/>
    <w:uiPriority w:val="99"/>
    <w:rsid w:val="00F02306"/>
    <w:rPr>
      <w:rFonts w:ascii="Microsoft Sans Serif" w:hAnsi="Microsoft Sans Serif"/>
      <w:b/>
      <w:sz w:val="16"/>
      <w:shd w:val="clear" w:color="auto" w:fill="FFFFFF"/>
    </w:rPr>
  </w:style>
  <w:style w:type="character" w:customStyle="1" w:styleId="21521">
    <w:name w:val="Основной текст (215) + Полужирный21"/>
    <w:uiPriority w:val="99"/>
    <w:rsid w:val="00F02306"/>
    <w:rPr>
      <w:rFonts w:ascii="Microsoft Sans Serif" w:hAnsi="Microsoft Sans Serif"/>
      <w:b/>
      <w:sz w:val="16"/>
      <w:shd w:val="clear" w:color="auto" w:fill="FFFFFF"/>
    </w:rPr>
  </w:style>
  <w:style w:type="character" w:customStyle="1" w:styleId="2184">
    <w:name w:val="Основной текст (218) + Полужирный4"/>
    <w:uiPriority w:val="99"/>
    <w:rsid w:val="00F02306"/>
    <w:rPr>
      <w:rFonts w:ascii="Microsoft Sans Serif" w:hAnsi="Microsoft Sans Serif"/>
      <w:b/>
      <w:sz w:val="16"/>
      <w:shd w:val="clear" w:color="auto" w:fill="FFFFFF"/>
    </w:rPr>
  </w:style>
  <w:style w:type="character" w:customStyle="1" w:styleId="46pt8">
    <w:name w:val="Основной текст (4) + 6 pt8"/>
    <w:uiPriority w:val="99"/>
    <w:rsid w:val="00F02306"/>
    <w:rPr>
      <w:rFonts w:ascii="Microsoft Sans Serif" w:hAnsi="Microsoft Sans Serif"/>
      <w:sz w:val="12"/>
      <w:shd w:val="clear" w:color="auto" w:fill="FFFFFF"/>
    </w:rPr>
  </w:style>
  <w:style w:type="character" w:customStyle="1" w:styleId="2100">
    <w:name w:val="Основной текст (2) + Не полужирный10"/>
    <w:uiPriority w:val="99"/>
    <w:rsid w:val="00F02306"/>
    <w:rPr>
      <w:rFonts w:ascii="Microsoft Sans Serif" w:hAnsi="Microsoft Sans Serif"/>
      <w:b/>
      <w:sz w:val="16"/>
      <w:shd w:val="clear" w:color="auto" w:fill="FFFFFF"/>
    </w:rPr>
  </w:style>
  <w:style w:type="character" w:customStyle="1" w:styleId="21520">
    <w:name w:val="Основной текст (215) + Полужирный20"/>
    <w:uiPriority w:val="99"/>
    <w:rsid w:val="00F02306"/>
    <w:rPr>
      <w:rFonts w:ascii="Microsoft Sans Serif" w:hAnsi="Microsoft Sans Serif"/>
      <w:b/>
      <w:sz w:val="16"/>
      <w:shd w:val="clear" w:color="auto" w:fill="FFFFFF"/>
    </w:rPr>
  </w:style>
  <w:style w:type="character" w:customStyle="1" w:styleId="21613">
    <w:name w:val="Основной текст (216) + Полужирный13"/>
    <w:uiPriority w:val="99"/>
    <w:rsid w:val="00F02306"/>
    <w:rPr>
      <w:rFonts w:ascii="Microsoft Sans Serif" w:hAnsi="Microsoft Sans Serif"/>
      <w:b/>
      <w:sz w:val="16"/>
      <w:shd w:val="clear" w:color="auto" w:fill="FFFFFF"/>
    </w:rPr>
  </w:style>
  <w:style w:type="character" w:customStyle="1" w:styleId="2272">
    <w:name w:val="Основной текст (227) + Полужирный"/>
    <w:uiPriority w:val="99"/>
    <w:rsid w:val="00F02306"/>
    <w:rPr>
      <w:rFonts w:ascii="Microsoft Sans Serif" w:hAnsi="Microsoft Sans Serif"/>
      <w:b/>
      <w:sz w:val="16"/>
      <w:shd w:val="clear" w:color="auto" w:fill="FFFFFF"/>
    </w:rPr>
  </w:style>
  <w:style w:type="character" w:customStyle="1" w:styleId="21612">
    <w:name w:val="Основной текст (216) + Полужирный12"/>
    <w:uiPriority w:val="99"/>
    <w:rsid w:val="00F02306"/>
    <w:rPr>
      <w:rFonts w:ascii="Microsoft Sans Serif" w:hAnsi="Microsoft Sans Serif"/>
      <w:b/>
      <w:sz w:val="16"/>
      <w:shd w:val="clear" w:color="auto" w:fill="FFFFFF"/>
    </w:rPr>
  </w:style>
  <w:style w:type="character" w:customStyle="1" w:styleId="21910">
    <w:name w:val="Основной текст (219) + Не полужирный1"/>
    <w:uiPriority w:val="99"/>
    <w:rsid w:val="00F02306"/>
    <w:rPr>
      <w:rFonts w:ascii="Microsoft Sans Serif" w:hAnsi="Microsoft Sans Serif"/>
      <w:b/>
      <w:sz w:val="16"/>
      <w:shd w:val="clear" w:color="auto" w:fill="FFFFFF"/>
    </w:rPr>
  </w:style>
  <w:style w:type="character" w:customStyle="1" w:styleId="21519">
    <w:name w:val="Основной текст (215) + Полужирный19"/>
    <w:uiPriority w:val="99"/>
    <w:rsid w:val="00F02306"/>
    <w:rPr>
      <w:rFonts w:ascii="Microsoft Sans Serif" w:hAnsi="Microsoft Sans Serif"/>
      <w:b/>
      <w:sz w:val="16"/>
      <w:shd w:val="clear" w:color="auto" w:fill="FFFFFF"/>
    </w:rPr>
  </w:style>
  <w:style w:type="character" w:customStyle="1" w:styleId="290">
    <w:name w:val="Основной текст (2) + Не полужирный9"/>
    <w:uiPriority w:val="99"/>
    <w:rsid w:val="00F02306"/>
    <w:rPr>
      <w:rFonts w:ascii="Microsoft Sans Serif" w:hAnsi="Microsoft Sans Serif"/>
      <w:b/>
      <w:sz w:val="16"/>
      <w:shd w:val="clear" w:color="auto" w:fill="FFFFFF"/>
    </w:rPr>
  </w:style>
  <w:style w:type="character" w:customStyle="1" w:styleId="21518">
    <w:name w:val="Основной текст (215) + Полужирный18"/>
    <w:uiPriority w:val="99"/>
    <w:rsid w:val="00F02306"/>
    <w:rPr>
      <w:rFonts w:ascii="Microsoft Sans Serif" w:hAnsi="Microsoft Sans Serif"/>
      <w:b/>
      <w:sz w:val="16"/>
      <w:shd w:val="clear" w:color="auto" w:fill="FFFFFF"/>
    </w:rPr>
  </w:style>
  <w:style w:type="character" w:customStyle="1" w:styleId="21517">
    <w:name w:val="Основной текст (215) + Полужирный17"/>
    <w:uiPriority w:val="99"/>
    <w:rsid w:val="00F02306"/>
    <w:rPr>
      <w:rFonts w:ascii="Microsoft Sans Serif" w:hAnsi="Microsoft Sans Serif"/>
      <w:b/>
      <w:sz w:val="16"/>
      <w:shd w:val="clear" w:color="auto" w:fill="FFFFFF"/>
    </w:rPr>
  </w:style>
  <w:style w:type="character" w:customStyle="1" w:styleId="46pt7">
    <w:name w:val="Основной текст (4) + 6 pt7"/>
    <w:uiPriority w:val="99"/>
    <w:rsid w:val="00F02306"/>
    <w:rPr>
      <w:rFonts w:ascii="Microsoft Sans Serif" w:hAnsi="Microsoft Sans Serif"/>
      <w:sz w:val="12"/>
      <w:shd w:val="clear" w:color="auto" w:fill="FFFFFF"/>
    </w:rPr>
  </w:style>
  <w:style w:type="character" w:customStyle="1" w:styleId="45pt">
    <w:name w:val="Основной текст (4) + 5 pt"/>
    <w:aliases w:val="Полужирный3"/>
    <w:uiPriority w:val="99"/>
    <w:rsid w:val="00F02306"/>
    <w:rPr>
      <w:rFonts w:ascii="Microsoft Sans Serif" w:hAnsi="Microsoft Sans Serif"/>
      <w:b/>
      <w:sz w:val="10"/>
      <w:shd w:val="clear" w:color="auto" w:fill="FFFFFF"/>
    </w:rPr>
  </w:style>
  <w:style w:type="character" w:customStyle="1" w:styleId="21611">
    <w:name w:val="Основной текст (216) + Полужирный11"/>
    <w:uiPriority w:val="99"/>
    <w:rsid w:val="00F02306"/>
    <w:rPr>
      <w:rFonts w:ascii="Microsoft Sans Serif" w:hAnsi="Microsoft Sans Serif"/>
      <w:b/>
      <w:sz w:val="16"/>
      <w:shd w:val="clear" w:color="auto" w:fill="FFFFFF"/>
    </w:rPr>
  </w:style>
  <w:style w:type="character" w:customStyle="1" w:styleId="21516">
    <w:name w:val="Основной текст (215) + Полужирный16"/>
    <w:uiPriority w:val="99"/>
    <w:rsid w:val="00F02306"/>
    <w:rPr>
      <w:rFonts w:ascii="Microsoft Sans Serif" w:hAnsi="Microsoft Sans Serif"/>
      <w:b/>
      <w:sz w:val="16"/>
      <w:shd w:val="clear" w:color="auto" w:fill="FFFFFF"/>
    </w:rPr>
  </w:style>
  <w:style w:type="character" w:customStyle="1" w:styleId="118">
    <w:name w:val="Основной текст (11) + Не полужирный8"/>
    <w:basedOn w:val="110"/>
    <w:uiPriority w:val="99"/>
    <w:rsid w:val="00F02306"/>
    <w:rPr>
      <w:rFonts w:cs="Microsoft Sans Serif"/>
      <w:bCs/>
      <w:szCs w:val="16"/>
    </w:rPr>
  </w:style>
  <w:style w:type="character" w:customStyle="1" w:styleId="2156pt">
    <w:name w:val="Основной текст (215) + 6 pt"/>
    <w:uiPriority w:val="99"/>
    <w:rsid w:val="00F02306"/>
    <w:rPr>
      <w:rFonts w:ascii="Microsoft Sans Serif" w:hAnsi="Microsoft Sans Serif"/>
      <w:sz w:val="12"/>
      <w:shd w:val="clear" w:color="auto" w:fill="FFFFFF"/>
    </w:rPr>
  </w:style>
  <w:style w:type="character" w:customStyle="1" w:styleId="2156pt1">
    <w:name w:val="Основной текст (215) + 6 pt1"/>
    <w:uiPriority w:val="99"/>
    <w:rsid w:val="00F02306"/>
    <w:rPr>
      <w:rFonts w:ascii="Microsoft Sans Serif" w:hAnsi="Microsoft Sans Serif"/>
      <w:sz w:val="12"/>
      <w:u w:val="single"/>
      <w:shd w:val="clear" w:color="auto" w:fill="FFFFFF"/>
    </w:rPr>
  </w:style>
  <w:style w:type="character" w:customStyle="1" w:styleId="2153">
    <w:name w:val="Основной текст (215)3"/>
    <w:uiPriority w:val="99"/>
    <w:rsid w:val="00F02306"/>
    <w:rPr>
      <w:rFonts w:ascii="Microsoft Sans Serif" w:hAnsi="Microsoft Sans Serif"/>
      <w:sz w:val="16"/>
      <w:u w:val="single"/>
      <w:shd w:val="clear" w:color="auto" w:fill="FFFFFF"/>
    </w:rPr>
  </w:style>
  <w:style w:type="character" w:customStyle="1" w:styleId="2183">
    <w:name w:val="Основной текст (218) + Полужирный3"/>
    <w:uiPriority w:val="99"/>
    <w:rsid w:val="00F02306"/>
    <w:rPr>
      <w:rFonts w:ascii="Microsoft Sans Serif" w:hAnsi="Microsoft Sans Serif"/>
      <w:b/>
      <w:sz w:val="16"/>
      <w:shd w:val="clear" w:color="auto" w:fill="FFFFFF"/>
    </w:rPr>
  </w:style>
  <w:style w:type="character" w:customStyle="1" w:styleId="270">
    <w:name w:val="Основной текст (2) + Не полужирный7"/>
    <w:uiPriority w:val="99"/>
    <w:rsid w:val="00F02306"/>
    <w:rPr>
      <w:rFonts w:ascii="Microsoft Sans Serif" w:hAnsi="Microsoft Sans Serif"/>
      <w:b/>
      <w:sz w:val="16"/>
      <w:shd w:val="clear" w:color="auto" w:fill="FFFFFF"/>
    </w:rPr>
  </w:style>
  <w:style w:type="character" w:customStyle="1" w:styleId="21515">
    <w:name w:val="Основной текст (215) + Полужирный15"/>
    <w:uiPriority w:val="99"/>
    <w:rsid w:val="00F02306"/>
    <w:rPr>
      <w:rFonts w:ascii="Microsoft Sans Serif" w:hAnsi="Microsoft Sans Serif"/>
      <w:b/>
      <w:sz w:val="16"/>
      <w:shd w:val="clear" w:color="auto" w:fill="FFFFFF"/>
    </w:rPr>
  </w:style>
  <w:style w:type="character" w:customStyle="1" w:styleId="21610">
    <w:name w:val="Основной текст (216) + Полужирный10"/>
    <w:uiPriority w:val="99"/>
    <w:rsid w:val="00F02306"/>
    <w:rPr>
      <w:rFonts w:ascii="Microsoft Sans Serif" w:hAnsi="Microsoft Sans Serif"/>
      <w:b/>
      <w:sz w:val="16"/>
      <w:shd w:val="clear" w:color="auto" w:fill="FFFFFF"/>
    </w:rPr>
  </w:style>
  <w:style w:type="character" w:customStyle="1" w:styleId="46pt6">
    <w:name w:val="Основной текст (4) + 6 pt6"/>
    <w:uiPriority w:val="99"/>
    <w:rsid w:val="00F02306"/>
    <w:rPr>
      <w:rFonts w:ascii="Microsoft Sans Serif" w:hAnsi="Microsoft Sans Serif"/>
      <w:sz w:val="12"/>
      <w:shd w:val="clear" w:color="auto" w:fill="FFFFFF"/>
    </w:rPr>
  </w:style>
  <w:style w:type="character" w:customStyle="1" w:styleId="2169">
    <w:name w:val="Основной текст (216) + Полужирный9"/>
    <w:uiPriority w:val="99"/>
    <w:rsid w:val="00F02306"/>
    <w:rPr>
      <w:rFonts w:ascii="Microsoft Sans Serif" w:hAnsi="Microsoft Sans Serif"/>
      <w:b/>
      <w:sz w:val="16"/>
      <w:shd w:val="clear" w:color="auto" w:fill="FFFFFF"/>
    </w:rPr>
  </w:style>
  <w:style w:type="character" w:customStyle="1" w:styleId="21514">
    <w:name w:val="Основной текст (215) + Полужирный14"/>
    <w:uiPriority w:val="99"/>
    <w:rsid w:val="00F02306"/>
    <w:rPr>
      <w:rFonts w:ascii="Microsoft Sans Serif" w:hAnsi="Microsoft Sans Serif"/>
      <w:b/>
      <w:sz w:val="16"/>
      <w:shd w:val="clear" w:color="auto" w:fill="FFFFFF"/>
    </w:rPr>
  </w:style>
  <w:style w:type="character" w:customStyle="1" w:styleId="46pt5">
    <w:name w:val="Основной текст (4) + 6 pt5"/>
    <w:uiPriority w:val="99"/>
    <w:rsid w:val="00F02306"/>
    <w:rPr>
      <w:rFonts w:ascii="Microsoft Sans Serif" w:hAnsi="Microsoft Sans Serif"/>
      <w:sz w:val="12"/>
      <w:shd w:val="clear" w:color="auto" w:fill="FFFFFF"/>
    </w:rPr>
  </w:style>
  <w:style w:type="character" w:customStyle="1" w:styleId="21513">
    <w:name w:val="Основной текст (215) + Полужирный13"/>
    <w:uiPriority w:val="99"/>
    <w:rsid w:val="00F02306"/>
    <w:rPr>
      <w:rFonts w:ascii="Microsoft Sans Serif" w:hAnsi="Microsoft Sans Serif"/>
      <w:b/>
      <w:sz w:val="16"/>
      <w:shd w:val="clear" w:color="auto" w:fill="FFFFFF"/>
    </w:rPr>
  </w:style>
  <w:style w:type="character" w:customStyle="1" w:styleId="21512">
    <w:name w:val="Основной текст (215) + Полужирный12"/>
    <w:uiPriority w:val="99"/>
    <w:rsid w:val="00F02306"/>
    <w:rPr>
      <w:rFonts w:ascii="Microsoft Sans Serif" w:hAnsi="Microsoft Sans Serif"/>
      <w:b/>
      <w:sz w:val="16"/>
      <w:shd w:val="clear" w:color="auto" w:fill="FFFFFF"/>
    </w:rPr>
  </w:style>
  <w:style w:type="character" w:customStyle="1" w:styleId="2168">
    <w:name w:val="Основной текст (216) + Полужирный8"/>
    <w:uiPriority w:val="99"/>
    <w:rsid w:val="00F02306"/>
    <w:rPr>
      <w:rFonts w:ascii="Microsoft Sans Serif" w:hAnsi="Microsoft Sans Serif"/>
      <w:b/>
      <w:sz w:val="16"/>
      <w:shd w:val="clear" w:color="auto" w:fill="FFFFFF"/>
    </w:rPr>
  </w:style>
  <w:style w:type="character" w:customStyle="1" w:styleId="2167">
    <w:name w:val="Основной текст (216) + Полужирный7"/>
    <w:uiPriority w:val="99"/>
    <w:rsid w:val="00F02306"/>
    <w:rPr>
      <w:rFonts w:ascii="Microsoft Sans Serif" w:hAnsi="Microsoft Sans Serif"/>
      <w:b/>
      <w:sz w:val="16"/>
      <w:shd w:val="clear" w:color="auto" w:fill="FFFFFF"/>
    </w:rPr>
  </w:style>
  <w:style w:type="character" w:customStyle="1" w:styleId="117">
    <w:name w:val="Основной текст (11) + Не полужирный7"/>
    <w:basedOn w:val="110"/>
    <w:uiPriority w:val="99"/>
    <w:rsid w:val="00F02306"/>
    <w:rPr>
      <w:rFonts w:cs="Microsoft Sans Serif"/>
      <w:bCs/>
      <w:szCs w:val="16"/>
    </w:rPr>
  </w:style>
  <w:style w:type="character" w:customStyle="1" w:styleId="46pt4">
    <w:name w:val="Основной текст (4) + 6 pt4"/>
    <w:uiPriority w:val="99"/>
    <w:rsid w:val="00F02306"/>
    <w:rPr>
      <w:rFonts w:ascii="Microsoft Sans Serif" w:hAnsi="Microsoft Sans Serif"/>
      <w:sz w:val="12"/>
      <w:shd w:val="clear" w:color="auto" w:fill="FFFFFF"/>
    </w:rPr>
  </w:style>
  <w:style w:type="character" w:customStyle="1" w:styleId="21511">
    <w:name w:val="Основной текст (215) + Полужирный11"/>
    <w:uiPriority w:val="99"/>
    <w:rsid w:val="00F02306"/>
    <w:rPr>
      <w:rFonts w:ascii="Microsoft Sans Serif" w:hAnsi="Microsoft Sans Serif"/>
      <w:b/>
      <w:sz w:val="16"/>
      <w:shd w:val="clear" w:color="auto" w:fill="FFFFFF"/>
    </w:rPr>
  </w:style>
  <w:style w:type="character" w:customStyle="1" w:styleId="29pt1">
    <w:name w:val="Основной текст (2) + 9 pt1"/>
    <w:uiPriority w:val="99"/>
    <w:rsid w:val="00F02306"/>
    <w:rPr>
      <w:rFonts w:ascii="Microsoft Sans Serif" w:hAnsi="Microsoft Sans Serif"/>
      <w:b/>
      <w:noProof/>
      <w:sz w:val="18"/>
      <w:shd w:val="clear" w:color="auto" w:fill="FFFFFF"/>
    </w:rPr>
  </w:style>
  <w:style w:type="character" w:customStyle="1" w:styleId="2166">
    <w:name w:val="Основной текст (216) + Полужирный6"/>
    <w:uiPriority w:val="99"/>
    <w:rsid w:val="00F02306"/>
    <w:rPr>
      <w:rFonts w:ascii="Microsoft Sans Serif" w:hAnsi="Microsoft Sans Serif"/>
      <w:b/>
      <w:sz w:val="16"/>
      <w:shd w:val="clear" w:color="auto" w:fill="FFFFFF"/>
    </w:rPr>
  </w:style>
  <w:style w:type="character" w:customStyle="1" w:styleId="21510">
    <w:name w:val="Основной текст (215) + Полужирный10"/>
    <w:uiPriority w:val="99"/>
    <w:rsid w:val="00F02306"/>
    <w:rPr>
      <w:rFonts w:ascii="Microsoft Sans Serif" w:hAnsi="Microsoft Sans Serif"/>
      <w:b/>
      <w:sz w:val="16"/>
      <w:shd w:val="clear" w:color="auto" w:fill="FFFFFF"/>
    </w:rPr>
  </w:style>
  <w:style w:type="character" w:customStyle="1" w:styleId="260">
    <w:name w:val="Основной текст (2) + Не полужирный6"/>
    <w:uiPriority w:val="99"/>
    <w:rsid w:val="00F02306"/>
    <w:rPr>
      <w:rFonts w:ascii="Microsoft Sans Serif" w:hAnsi="Microsoft Sans Serif"/>
      <w:b/>
      <w:noProof/>
      <w:sz w:val="16"/>
      <w:shd w:val="clear" w:color="auto" w:fill="FFFFFF"/>
    </w:rPr>
  </w:style>
  <w:style w:type="character" w:customStyle="1" w:styleId="2159">
    <w:name w:val="Основной текст (215) + Полужирный9"/>
    <w:uiPriority w:val="99"/>
    <w:rsid w:val="00F02306"/>
    <w:rPr>
      <w:rFonts w:ascii="Microsoft Sans Serif" w:hAnsi="Microsoft Sans Serif"/>
      <w:b/>
      <w:sz w:val="16"/>
      <w:shd w:val="clear" w:color="auto" w:fill="FFFFFF"/>
    </w:rPr>
  </w:style>
  <w:style w:type="character" w:customStyle="1" w:styleId="2165">
    <w:name w:val="Основной текст (216) + Полужирный5"/>
    <w:uiPriority w:val="99"/>
    <w:rsid w:val="00F02306"/>
    <w:rPr>
      <w:rFonts w:ascii="Microsoft Sans Serif" w:hAnsi="Microsoft Sans Serif"/>
      <w:b/>
      <w:sz w:val="16"/>
      <w:shd w:val="clear" w:color="auto" w:fill="FFFFFF"/>
    </w:rPr>
  </w:style>
  <w:style w:type="character" w:customStyle="1" w:styleId="2182">
    <w:name w:val="Основной текст (218) + Полужирный2"/>
    <w:uiPriority w:val="99"/>
    <w:rsid w:val="00F02306"/>
    <w:rPr>
      <w:rFonts w:ascii="Microsoft Sans Serif" w:hAnsi="Microsoft Sans Serif"/>
      <w:b/>
      <w:sz w:val="16"/>
      <w:shd w:val="clear" w:color="auto" w:fill="FFFFFF"/>
    </w:rPr>
  </w:style>
  <w:style w:type="character" w:customStyle="1" w:styleId="46pt3">
    <w:name w:val="Основной текст (4) + 6 pt3"/>
    <w:uiPriority w:val="99"/>
    <w:rsid w:val="00F02306"/>
    <w:rPr>
      <w:rFonts w:ascii="Microsoft Sans Serif" w:hAnsi="Microsoft Sans Serif"/>
      <w:sz w:val="12"/>
      <w:shd w:val="clear" w:color="auto" w:fill="FFFFFF"/>
    </w:rPr>
  </w:style>
  <w:style w:type="character" w:customStyle="1" w:styleId="116">
    <w:name w:val="Основной текст (11) + Не полужирный6"/>
    <w:basedOn w:val="110"/>
    <w:uiPriority w:val="99"/>
    <w:rsid w:val="00F02306"/>
    <w:rPr>
      <w:rFonts w:cs="Microsoft Sans Serif"/>
      <w:bCs/>
      <w:szCs w:val="16"/>
    </w:rPr>
  </w:style>
  <w:style w:type="character" w:customStyle="1" w:styleId="2158">
    <w:name w:val="Основной текст (215) + Полужирный8"/>
    <w:uiPriority w:val="99"/>
    <w:rsid w:val="00F02306"/>
    <w:rPr>
      <w:rFonts w:ascii="Microsoft Sans Serif" w:hAnsi="Microsoft Sans Serif"/>
      <w:b/>
      <w:sz w:val="16"/>
      <w:shd w:val="clear" w:color="auto" w:fill="FFFFFF"/>
    </w:rPr>
  </w:style>
  <w:style w:type="character" w:customStyle="1" w:styleId="2302">
    <w:name w:val="Основной текст (230) + Полужирный"/>
    <w:uiPriority w:val="99"/>
    <w:rsid w:val="00F02306"/>
    <w:rPr>
      <w:rFonts w:ascii="Microsoft Sans Serif" w:hAnsi="Microsoft Sans Serif"/>
      <w:b/>
      <w:sz w:val="16"/>
      <w:shd w:val="clear" w:color="auto" w:fill="FFFFFF"/>
    </w:rPr>
  </w:style>
  <w:style w:type="character" w:customStyle="1" w:styleId="2157">
    <w:name w:val="Основной текст (215) + Полужирный7"/>
    <w:uiPriority w:val="99"/>
    <w:rsid w:val="00F02306"/>
    <w:rPr>
      <w:rFonts w:ascii="Microsoft Sans Serif" w:hAnsi="Microsoft Sans Serif"/>
      <w:b/>
      <w:sz w:val="16"/>
      <w:shd w:val="clear" w:color="auto" w:fill="FFFFFF"/>
    </w:rPr>
  </w:style>
  <w:style w:type="character" w:customStyle="1" w:styleId="250">
    <w:name w:val="Основной текст (2) + Не полужирный5"/>
    <w:uiPriority w:val="99"/>
    <w:rsid w:val="00F02306"/>
    <w:rPr>
      <w:rFonts w:ascii="Microsoft Sans Serif" w:hAnsi="Microsoft Sans Serif"/>
      <w:b/>
      <w:sz w:val="16"/>
      <w:shd w:val="clear" w:color="auto" w:fill="FFFFFF"/>
    </w:rPr>
  </w:style>
  <w:style w:type="character" w:customStyle="1" w:styleId="2164">
    <w:name w:val="Основной текст (216) + Полужирный4"/>
    <w:uiPriority w:val="99"/>
    <w:rsid w:val="00F02306"/>
    <w:rPr>
      <w:rFonts w:ascii="Microsoft Sans Serif" w:hAnsi="Microsoft Sans Serif"/>
      <w:b/>
      <w:sz w:val="16"/>
      <w:shd w:val="clear" w:color="auto" w:fill="FFFFFF"/>
    </w:rPr>
  </w:style>
  <w:style w:type="character" w:customStyle="1" w:styleId="2156">
    <w:name w:val="Основной текст (215) + Полужирный6"/>
    <w:uiPriority w:val="99"/>
    <w:rsid w:val="00F02306"/>
    <w:rPr>
      <w:rFonts w:ascii="Microsoft Sans Serif" w:hAnsi="Microsoft Sans Serif"/>
      <w:b/>
      <w:sz w:val="16"/>
      <w:shd w:val="clear" w:color="auto" w:fill="FFFFFF"/>
    </w:rPr>
  </w:style>
  <w:style w:type="character" w:customStyle="1" w:styleId="21810">
    <w:name w:val="Основной текст (218) + Полужирный1"/>
    <w:uiPriority w:val="99"/>
    <w:rsid w:val="00F02306"/>
    <w:rPr>
      <w:rFonts w:ascii="Microsoft Sans Serif" w:hAnsi="Microsoft Sans Serif"/>
      <w:b/>
      <w:sz w:val="16"/>
      <w:shd w:val="clear" w:color="auto" w:fill="FFFFFF"/>
    </w:rPr>
  </w:style>
  <w:style w:type="character" w:customStyle="1" w:styleId="2163">
    <w:name w:val="Основной текст (216) + Полужирный3"/>
    <w:uiPriority w:val="99"/>
    <w:rsid w:val="00F02306"/>
    <w:rPr>
      <w:rFonts w:ascii="Microsoft Sans Serif" w:hAnsi="Microsoft Sans Serif"/>
      <w:b/>
      <w:sz w:val="16"/>
      <w:shd w:val="clear" w:color="auto" w:fill="FFFFFF"/>
    </w:rPr>
  </w:style>
  <w:style w:type="character" w:customStyle="1" w:styleId="2155">
    <w:name w:val="Основной текст (215) + Полужирный5"/>
    <w:uiPriority w:val="99"/>
    <w:rsid w:val="00F02306"/>
    <w:rPr>
      <w:rFonts w:ascii="Microsoft Sans Serif" w:hAnsi="Microsoft Sans Serif"/>
      <w:b/>
      <w:sz w:val="16"/>
      <w:shd w:val="clear" w:color="auto" w:fill="FFFFFF"/>
    </w:rPr>
  </w:style>
  <w:style w:type="character" w:customStyle="1" w:styleId="22710">
    <w:name w:val="Основной текст (227) + Полужирный1"/>
    <w:uiPriority w:val="99"/>
    <w:rsid w:val="00F02306"/>
    <w:rPr>
      <w:rFonts w:ascii="Microsoft Sans Serif" w:hAnsi="Microsoft Sans Serif"/>
      <w:b/>
      <w:sz w:val="16"/>
      <w:shd w:val="clear" w:color="auto" w:fill="FFFFFF"/>
    </w:rPr>
  </w:style>
  <w:style w:type="character" w:customStyle="1" w:styleId="21624">
    <w:name w:val="Основной текст (216) + Полужирный2"/>
    <w:uiPriority w:val="99"/>
    <w:rsid w:val="00F02306"/>
    <w:rPr>
      <w:rFonts w:ascii="Microsoft Sans Serif" w:hAnsi="Microsoft Sans Serif"/>
      <w:b/>
      <w:sz w:val="16"/>
      <w:shd w:val="clear" w:color="auto" w:fill="FFFFFF"/>
    </w:rPr>
  </w:style>
  <w:style w:type="character" w:customStyle="1" w:styleId="21540">
    <w:name w:val="Основной текст (215) + Полужирный4"/>
    <w:uiPriority w:val="99"/>
    <w:rsid w:val="00F02306"/>
    <w:rPr>
      <w:rFonts w:ascii="Microsoft Sans Serif" w:hAnsi="Microsoft Sans Serif"/>
      <w:b/>
      <w:sz w:val="16"/>
      <w:shd w:val="clear" w:color="auto" w:fill="FFFFFF"/>
    </w:rPr>
  </w:style>
  <w:style w:type="character" w:customStyle="1" w:styleId="240">
    <w:name w:val="Основной текст (2) + Не полужирный4"/>
    <w:uiPriority w:val="99"/>
    <w:rsid w:val="00F02306"/>
    <w:rPr>
      <w:rFonts w:ascii="Microsoft Sans Serif" w:hAnsi="Microsoft Sans Serif"/>
      <w:b/>
      <w:sz w:val="16"/>
      <w:shd w:val="clear" w:color="auto" w:fill="FFFFFF"/>
    </w:rPr>
  </w:style>
  <w:style w:type="character" w:customStyle="1" w:styleId="21534">
    <w:name w:val="Основной текст (215) + Полужирный3"/>
    <w:uiPriority w:val="99"/>
    <w:rsid w:val="00F02306"/>
    <w:rPr>
      <w:rFonts w:ascii="Microsoft Sans Serif" w:hAnsi="Microsoft Sans Serif"/>
      <w:b/>
      <w:sz w:val="16"/>
      <w:shd w:val="clear" w:color="auto" w:fill="FFFFFF"/>
    </w:rPr>
  </w:style>
  <w:style w:type="character" w:customStyle="1" w:styleId="2152a">
    <w:name w:val="Основной текст (215)2"/>
    <w:uiPriority w:val="99"/>
    <w:rsid w:val="00F02306"/>
    <w:rPr>
      <w:rFonts w:ascii="Microsoft Sans Serif" w:hAnsi="Microsoft Sans Serif"/>
      <w:sz w:val="16"/>
      <w:u w:val="single"/>
      <w:shd w:val="clear" w:color="auto" w:fill="FFFFFF"/>
    </w:rPr>
  </w:style>
  <w:style w:type="character" w:customStyle="1" w:styleId="2152b">
    <w:name w:val="Основной текст (215) + Полужирный2"/>
    <w:uiPriority w:val="99"/>
    <w:rsid w:val="00F02306"/>
    <w:rPr>
      <w:rFonts w:ascii="Microsoft Sans Serif" w:hAnsi="Microsoft Sans Serif"/>
      <w:b/>
      <w:sz w:val="16"/>
      <w:u w:val="single"/>
      <w:shd w:val="clear" w:color="auto" w:fill="FFFFFF"/>
    </w:rPr>
  </w:style>
  <w:style w:type="character" w:customStyle="1" w:styleId="2151a">
    <w:name w:val="Основной текст (215) + Полужирный1"/>
    <w:uiPriority w:val="99"/>
    <w:rsid w:val="00F02306"/>
    <w:rPr>
      <w:rFonts w:ascii="Microsoft Sans Serif" w:hAnsi="Microsoft Sans Serif"/>
      <w:b/>
      <w:sz w:val="16"/>
      <w:shd w:val="clear" w:color="auto" w:fill="FFFFFF"/>
    </w:rPr>
  </w:style>
  <w:style w:type="character" w:customStyle="1" w:styleId="2161a">
    <w:name w:val="Основной текст (216) + Полужирный1"/>
    <w:uiPriority w:val="99"/>
    <w:rsid w:val="00F02306"/>
    <w:rPr>
      <w:rFonts w:ascii="Microsoft Sans Serif" w:hAnsi="Microsoft Sans Serif"/>
      <w:b/>
      <w:sz w:val="16"/>
      <w:shd w:val="clear" w:color="auto" w:fill="FFFFFF"/>
    </w:rPr>
  </w:style>
  <w:style w:type="character" w:customStyle="1" w:styleId="115">
    <w:name w:val="Основной текст (11) + Не полужирный5"/>
    <w:basedOn w:val="110"/>
    <w:uiPriority w:val="99"/>
    <w:rsid w:val="00F02306"/>
    <w:rPr>
      <w:rFonts w:cs="Microsoft Sans Serif"/>
      <w:bCs/>
      <w:szCs w:val="16"/>
    </w:rPr>
  </w:style>
  <w:style w:type="character" w:customStyle="1" w:styleId="231">
    <w:name w:val="Основной текст (2) + Не полужирный3"/>
    <w:uiPriority w:val="99"/>
    <w:rsid w:val="00F02306"/>
    <w:rPr>
      <w:rFonts w:ascii="Microsoft Sans Serif" w:hAnsi="Microsoft Sans Serif"/>
      <w:b/>
      <w:sz w:val="16"/>
      <w:shd w:val="clear" w:color="auto" w:fill="FFFFFF"/>
    </w:rPr>
  </w:style>
  <w:style w:type="character" w:customStyle="1" w:styleId="11MSGothic">
    <w:name w:val="Основной текст (11) + MS Gothic"/>
    <w:aliases w:val="Не полужирный3"/>
    <w:uiPriority w:val="99"/>
    <w:rsid w:val="00F02306"/>
    <w:rPr>
      <w:rFonts w:ascii="MS Gothic" w:eastAsia="MS Gothic" w:hAnsi="Microsoft Sans Serif"/>
      <w:b/>
      <w:sz w:val="16"/>
      <w:shd w:val="clear" w:color="auto" w:fill="FFFFFF"/>
    </w:rPr>
  </w:style>
  <w:style w:type="character" w:customStyle="1" w:styleId="11TimesNewRoman1">
    <w:name w:val="Основной текст (11) + Times New Roman1"/>
    <w:aliases w:val="9 pt2,Не полужирный2"/>
    <w:uiPriority w:val="99"/>
    <w:rsid w:val="00F02306"/>
    <w:rPr>
      <w:rFonts w:ascii="Times New Roman" w:hAnsi="Times New Roman"/>
      <w:b/>
      <w:sz w:val="18"/>
      <w:shd w:val="clear" w:color="auto" w:fill="FFFFFF"/>
    </w:rPr>
  </w:style>
  <w:style w:type="character" w:customStyle="1" w:styleId="1129">
    <w:name w:val="Основной текст (11) + Не полужирный2"/>
    <w:basedOn w:val="110"/>
    <w:uiPriority w:val="99"/>
    <w:rsid w:val="00F02306"/>
    <w:rPr>
      <w:rFonts w:cs="Microsoft Sans Serif"/>
      <w:bCs/>
      <w:szCs w:val="16"/>
    </w:rPr>
  </w:style>
  <w:style w:type="character" w:customStyle="1" w:styleId="11MSGothic1">
    <w:name w:val="Основной текст (11) + MS Gothic1"/>
    <w:aliases w:val="9 pt1,Не полужирный1,Основной текст (5) + 4 pt1,Интервал 1 pt1"/>
    <w:uiPriority w:val="99"/>
    <w:rsid w:val="00F02306"/>
    <w:rPr>
      <w:rFonts w:ascii="MS Gothic" w:eastAsia="MS Gothic" w:hAnsi="Microsoft Sans Serif"/>
      <w:b/>
      <w:sz w:val="18"/>
      <w:shd w:val="clear" w:color="auto" w:fill="FFFFFF"/>
    </w:rPr>
  </w:style>
  <w:style w:type="character" w:customStyle="1" w:styleId="1140">
    <w:name w:val="Основной текст (11) + Не полужирный4"/>
    <w:basedOn w:val="110"/>
    <w:uiPriority w:val="99"/>
    <w:rsid w:val="00F02306"/>
    <w:rPr>
      <w:rFonts w:cs="Microsoft Sans Serif"/>
      <w:bCs/>
      <w:szCs w:val="16"/>
    </w:rPr>
  </w:style>
  <w:style w:type="character" w:customStyle="1" w:styleId="1132">
    <w:name w:val="Основной текст (11) + Не полужирный3"/>
    <w:basedOn w:val="110"/>
    <w:uiPriority w:val="99"/>
    <w:rsid w:val="00F02306"/>
    <w:rPr>
      <w:rFonts w:cs="Microsoft Sans Serif"/>
      <w:bCs/>
      <w:szCs w:val="16"/>
    </w:rPr>
  </w:style>
  <w:style w:type="character" w:customStyle="1" w:styleId="421">
    <w:name w:val="Основной текст (4)2"/>
    <w:uiPriority w:val="99"/>
    <w:rsid w:val="00F02306"/>
    <w:rPr>
      <w:rFonts w:ascii="Microsoft Sans Serif" w:hAnsi="Microsoft Sans Serif"/>
      <w:sz w:val="16"/>
      <w:shd w:val="clear" w:color="auto" w:fill="FFFFFF"/>
    </w:rPr>
  </w:style>
  <w:style w:type="character" w:customStyle="1" w:styleId="410pt1">
    <w:name w:val="Основной текст (4) + 10 pt1"/>
    <w:aliases w:val="Полужирный1"/>
    <w:uiPriority w:val="99"/>
    <w:rsid w:val="00F02306"/>
    <w:rPr>
      <w:rFonts w:ascii="Microsoft Sans Serif" w:hAnsi="Microsoft Sans Serif"/>
      <w:b/>
      <w:sz w:val="20"/>
      <w:shd w:val="clear" w:color="auto" w:fill="FFFFFF"/>
    </w:rPr>
  </w:style>
  <w:style w:type="character" w:customStyle="1" w:styleId="22a">
    <w:name w:val="Основной текст (2) + Не полужирный2"/>
    <w:uiPriority w:val="99"/>
    <w:rsid w:val="00F02306"/>
    <w:rPr>
      <w:rFonts w:ascii="Microsoft Sans Serif" w:hAnsi="Microsoft Sans Serif"/>
      <w:b/>
      <w:sz w:val="16"/>
      <w:shd w:val="clear" w:color="auto" w:fill="FFFFFF"/>
    </w:rPr>
  </w:style>
  <w:style w:type="character" w:customStyle="1" w:styleId="1016">
    <w:name w:val="Основной текст (10) + Не курсив1"/>
    <w:basedOn w:val="100"/>
    <w:uiPriority w:val="99"/>
    <w:rsid w:val="00F02306"/>
    <w:rPr>
      <w:rFonts w:cs="Microsoft Sans Serif"/>
      <w:iCs/>
      <w:szCs w:val="16"/>
    </w:rPr>
  </w:style>
  <w:style w:type="character" w:customStyle="1" w:styleId="1110pt">
    <w:name w:val="Основной текст (11) + 10 pt"/>
    <w:uiPriority w:val="99"/>
    <w:rsid w:val="00F02306"/>
    <w:rPr>
      <w:rFonts w:ascii="Microsoft Sans Serif" w:hAnsi="Microsoft Sans Serif"/>
      <w:b/>
      <w:sz w:val="20"/>
      <w:shd w:val="clear" w:color="auto" w:fill="FFFFFF"/>
    </w:rPr>
  </w:style>
  <w:style w:type="character" w:customStyle="1" w:styleId="46pt2">
    <w:name w:val="Основной текст (4) + 6 pt2"/>
    <w:uiPriority w:val="99"/>
    <w:rsid w:val="00F02306"/>
    <w:rPr>
      <w:rFonts w:ascii="Microsoft Sans Serif" w:hAnsi="Microsoft Sans Serif"/>
      <w:sz w:val="12"/>
      <w:shd w:val="clear" w:color="auto" w:fill="FFFFFF"/>
    </w:rPr>
  </w:style>
  <w:style w:type="character" w:customStyle="1" w:styleId="1115">
    <w:name w:val="Основной текст (11) + Не полужирный1"/>
    <w:basedOn w:val="110"/>
    <w:uiPriority w:val="99"/>
    <w:rsid w:val="00F02306"/>
    <w:rPr>
      <w:rFonts w:cs="Microsoft Sans Serif"/>
      <w:bCs/>
      <w:szCs w:val="16"/>
    </w:rPr>
  </w:style>
  <w:style w:type="character" w:customStyle="1" w:styleId="46pt1">
    <w:name w:val="Основной текст (4) + 6 pt1"/>
    <w:uiPriority w:val="99"/>
    <w:rsid w:val="00F02306"/>
    <w:rPr>
      <w:rFonts w:ascii="Microsoft Sans Serif" w:hAnsi="Microsoft Sans Serif"/>
      <w:sz w:val="12"/>
      <w:shd w:val="clear" w:color="auto" w:fill="FFFFFF"/>
    </w:rPr>
  </w:style>
  <w:style w:type="character" w:customStyle="1" w:styleId="210pt1">
    <w:name w:val="Основной текст (2) + 10 pt1"/>
    <w:uiPriority w:val="99"/>
    <w:rsid w:val="00F02306"/>
    <w:rPr>
      <w:rFonts w:ascii="Microsoft Sans Serif" w:hAnsi="Microsoft Sans Serif"/>
      <w:b/>
      <w:sz w:val="20"/>
      <w:shd w:val="clear" w:color="auto" w:fill="FFFFFF"/>
    </w:rPr>
  </w:style>
  <w:style w:type="character" w:customStyle="1" w:styleId="2370">
    <w:name w:val="Основной текст (237) + Полужирный"/>
    <w:uiPriority w:val="99"/>
    <w:rsid w:val="00F02306"/>
    <w:rPr>
      <w:rFonts w:ascii="Microsoft Sans Serif" w:hAnsi="Microsoft Sans Serif"/>
      <w:b/>
      <w:sz w:val="16"/>
      <w:shd w:val="clear" w:color="auto" w:fill="FFFFFF"/>
    </w:rPr>
  </w:style>
  <w:style w:type="character" w:customStyle="1" w:styleId="2372">
    <w:name w:val="Основной текст (237) + Курсив"/>
    <w:uiPriority w:val="99"/>
    <w:rsid w:val="00F02306"/>
    <w:rPr>
      <w:rFonts w:ascii="Microsoft Sans Serif" w:hAnsi="Microsoft Sans Serif"/>
      <w:i/>
      <w:sz w:val="16"/>
      <w:shd w:val="clear" w:color="auto" w:fill="FFFFFF"/>
    </w:rPr>
  </w:style>
  <w:style w:type="character" w:customStyle="1" w:styleId="4Candara">
    <w:name w:val="Основной текст (4) + Candara"/>
    <w:uiPriority w:val="99"/>
    <w:rsid w:val="00F02306"/>
    <w:rPr>
      <w:rFonts w:ascii="Candara" w:hAnsi="Candara"/>
      <w:sz w:val="16"/>
      <w:shd w:val="clear" w:color="auto" w:fill="FFFFFF"/>
    </w:rPr>
  </w:style>
  <w:style w:type="character" w:customStyle="1" w:styleId="214">
    <w:name w:val="Основной текст (2) + Не полужирный1"/>
    <w:uiPriority w:val="99"/>
    <w:rsid w:val="00F02306"/>
    <w:rPr>
      <w:rFonts w:ascii="Microsoft Sans Serif" w:hAnsi="Microsoft Sans Serif"/>
      <w:b/>
      <w:sz w:val="16"/>
      <w:shd w:val="clear" w:color="auto" w:fill="FFFFFF"/>
    </w:rPr>
  </w:style>
  <w:style w:type="character" w:customStyle="1" w:styleId="2189">
    <w:name w:val="Основной текст (218) + Полужирный9"/>
    <w:uiPriority w:val="99"/>
    <w:rsid w:val="00F02306"/>
    <w:rPr>
      <w:rFonts w:ascii="Microsoft Sans Serif" w:hAnsi="Microsoft Sans Serif"/>
      <w:b/>
      <w:sz w:val="16"/>
    </w:rPr>
  </w:style>
  <w:style w:type="character" w:customStyle="1" w:styleId="2c">
    <w:name w:val="Сноска (2) + Не полужирный"/>
    <w:aliases w:val="Курсив,Основной текст + 11 pt"/>
    <w:uiPriority w:val="99"/>
    <w:rsid w:val="00F02306"/>
    <w:rPr>
      <w:rFonts w:ascii="Microsoft Sans Serif" w:hAnsi="Microsoft Sans Serif"/>
      <w:i/>
      <w:sz w:val="16"/>
    </w:rPr>
  </w:style>
  <w:style w:type="character" w:customStyle="1" w:styleId="4pt">
    <w:name w:val="Основной текст + 4 pt"/>
    <w:uiPriority w:val="99"/>
    <w:rsid w:val="00F02306"/>
    <w:rPr>
      <w:rFonts w:ascii="Microsoft Sans Serif" w:hAnsi="Microsoft Sans Serif"/>
      <w:sz w:val="8"/>
    </w:rPr>
  </w:style>
  <w:style w:type="character" w:customStyle="1" w:styleId="5pt">
    <w:name w:val="Основной текст + 5 pt"/>
    <w:aliases w:val="Полужирный22"/>
    <w:uiPriority w:val="99"/>
    <w:rsid w:val="00F02306"/>
    <w:rPr>
      <w:rFonts w:ascii="Microsoft Sans Serif" w:hAnsi="Microsoft Sans Serif"/>
      <w:b/>
      <w:sz w:val="10"/>
    </w:rPr>
  </w:style>
  <w:style w:type="character" w:customStyle="1" w:styleId="afb">
    <w:name w:val="Подпись к таблице + Не полужирный"/>
    <w:uiPriority w:val="99"/>
    <w:rsid w:val="00F02306"/>
    <w:rPr>
      <w:rFonts w:ascii="Microsoft Sans Serif" w:hAnsi="Microsoft Sans Serif"/>
      <w:sz w:val="16"/>
    </w:rPr>
  </w:style>
  <w:style w:type="character" w:customStyle="1" w:styleId="6pt2">
    <w:name w:val="Основной текст + 6 pt2"/>
    <w:uiPriority w:val="99"/>
    <w:rsid w:val="00F02306"/>
    <w:rPr>
      <w:rFonts w:ascii="Microsoft Sans Serif" w:hAnsi="Microsoft Sans Serif"/>
      <w:sz w:val="12"/>
    </w:rPr>
  </w:style>
  <w:style w:type="character" w:customStyle="1" w:styleId="Consolas">
    <w:name w:val="Основной текст + Consolas"/>
    <w:aliases w:val="9 pt6,Полужирный14"/>
    <w:uiPriority w:val="99"/>
    <w:rsid w:val="00F02306"/>
    <w:rPr>
      <w:rFonts w:ascii="Consolas" w:hAnsi="Consolas"/>
      <w:b/>
      <w:sz w:val="18"/>
      <w:u w:val="single"/>
    </w:rPr>
  </w:style>
  <w:style w:type="character" w:customStyle="1" w:styleId="164ArialNarrow">
    <w:name w:val="Основной текст (164) + Arial Narrow"/>
    <w:aliases w:val="5 pt,Курсив15"/>
    <w:uiPriority w:val="99"/>
    <w:rsid w:val="00F02306"/>
    <w:rPr>
      <w:rFonts w:ascii="Arial Narrow" w:hAnsi="Arial Narrow"/>
      <w:i/>
      <w:sz w:val="10"/>
    </w:rPr>
  </w:style>
  <w:style w:type="character" w:customStyle="1" w:styleId="1650">
    <w:name w:val="Основной текст (165) + Полужирный"/>
    <w:uiPriority w:val="99"/>
    <w:rsid w:val="00F02306"/>
    <w:rPr>
      <w:rFonts w:ascii="Microsoft Sans Serif" w:hAnsi="Microsoft Sans Serif"/>
      <w:b/>
      <w:sz w:val="16"/>
    </w:rPr>
  </w:style>
  <w:style w:type="character" w:customStyle="1" w:styleId="6pt1">
    <w:name w:val="Основной текст + 6 pt1"/>
    <w:aliases w:val="Полужирный2"/>
    <w:uiPriority w:val="99"/>
    <w:rsid w:val="00F02306"/>
    <w:rPr>
      <w:rFonts w:ascii="Microsoft Sans Serif" w:hAnsi="Microsoft Sans Serif"/>
      <w:b/>
      <w:sz w:val="12"/>
    </w:rPr>
  </w:style>
  <w:style w:type="character" w:customStyle="1" w:styleId="1c">
    <w:name w:val="Основной текст + Полужирный1"/>
    <w:aliases w:val="Курсив1"/>
    <w:uiPriority w:val="99"/>
    <w:rsid w:val="00F02306"/>
    <w:rPr>
      <w:rFonts w:ascii="Microsoft Sans Serif" w:hAnsi="Microsoft Sans Serif"/>
      <w:b/>
      <w:i/>
      <w:sz w:val="16"/>
    </w:rPr>
  </w:style>
  <w:style w:type="character" w:customStyle="1" w:styleId="164MicrosoftSansSerif1">
    <w:name w:val="Основной текст (164) + Microsoft Sans Serif1"/>
    <w:aliases w:val="6 pt1"/>
    <w:uiPriority w:val="99"/>
    <w:rsid w:val="00F02306"/>
    <w:rPr>
      <w:rFonts w:ascii="Microsoft Sans Serif" w:hAnsi="Microsoft Sans Serif"/>
      <w:noProof/>
      <w:sz w:val="12"/>
    </w:rPr>
  </w:style>
  <w:style w:type="table" w:customStyle="1" w:styleId="52">
    <w:name w:val="Сетка таблицы5"/>
    <w:uiPriority w:val="99"/>
    <w:rsid w:val="00F0230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Subtitle"/>
    <w:basedOn w:val="a"/>
    <w:link w:val="afd"/>
    <w:uiPriority w:val="99"/>
    <w:qFormat/>
    <w:rsid w:val="00AC3A7E"/>
    <w:pPr>
      <w:spacing w:after="0" w:line="240" w:lineRule="auto"/>
    </w:pPr>
    <w:rPr>
      <w:sz w:val="28"/>
      <w:szCs w:val="28"/>
      <w:lang w:eastAsia="ru-RU"/>
    </w:rPr>
  </w:style>
  <w:style w:type="character" w:customStyle="1" w:styleId="afd">
    <w:name w:val="Подзаголовок Знак"/>
    <w:basedOn w:val="a0"/>
    <w:link w:val="afc"/>
    <w:uiPriority w:val="99"/>
    <w:locked/>
    <w:rsid w:val="00AC3A7E"/>
    <w:rPr>
      <w:rFonts w:ascii="Calibri" w:hAnsi="Calibri"/>
      <w:sz w:val="28"/>
      <w:lang w:eastAsia="ru-RU"/>
    </w:rPr>
  </w:style>
  <w:style w:type="character" w:customStyle="1" w:styleId="FontStyle11">
    <w:name w:val="Font Style11"/>
    <w:uiPriority w:val="99"/>
    <w:rsid w:val="000E2FE3"/>
    <w:rPr>
      <w:rFonts w:ascii="Microsoft Sans Serif" w:hAnsi="Microsoft Sans Serif"/>
      <w:b/>
      <w:sz w:val="28"/>
    </w:rPr>
  </w:style>
  <w:style w:type="character" w:customStyle="1" w:styleId="FontStyle12">
    <w:name w:val="Font Style12"/>
    <w:uiPriority w:val="99"/>
    <w:rsid w:val="000E2FE3"/>
    <w:rPr>
      <w:rFonts w:ascii="Microsoft Sans Serif" w:hAnsi="Microsoft Sans Serif"/>
      <w:b/>
      <w:sz w:val="24"/>
    </w:rPr>
  </w:style>
  <w:style w:type="character" w:customStyle="1" w:styleId="FontStyle13">
    <w:name w:val="Font Style13"/>
    <w:uiPriority w:val="99"/>
    <w:rsid w:val="000E2FE3"/>
    <w:rPr>
      <w:rFonts w:ascii="Times New Roman" w:hAnsi="Times New Roman"/>
      <w:sz w:val="20"/>
    </w:rPr>
  </w:style>
  <w:style w:type="character" w:customStyle="1" w:styleId="FontStyle15">
    <w:name w:val="Font Style15"/>
    <w:uiPriority w:val="99"/>
    <w:rsid w:val="000E2FE3"/>
    <w:rPr>
      <w:rFonts w:ascii="Microsoft Sans Serif" w:hAnsi="Microsoft Sans Serif"/>
      <w:b/>
      <w:sz w:val="20"/>
    </w:rPr>
  </w:style>
  <w:style w:type="character" w:customStyle="1" w:styleId="FontStyle17">
    <w:name w:val="Font Style17"/>
    <w:uiPriority w:val="99"/>
    <w:rsid w:val="000E2FE3"/>
    <w:rPr>
      <w:rFonts w:ascii="Cambria" w:hAnsi="Cambria"/>
      <w:sz w:val="18"/>
    </w:rPr>
  </w:style>
  <w:style w:type="character" w:customStyle="1" w:styleId="FontStyle22">
    <w:name w:val="Font Style22"/>
    <w:uiPriority w:val="99"/>
    <w:rsid w:val="000E2FE3"/>
    <w:rPr>
      <w:rFonts w:ascii="Times New Roman" w:hAnsi="Times New Roman"/>
      <w:b/>
      <w:i/>
      <w:sz w:val="16"/>
    </w:rPr>
  </w:style>
  <w:style w:type="character" w:customStyle="1" w:styleId="FontStyle21">
    <w:name w:val="Font Style21"/>
    <w:uiPriority w:val="99"/>
    <w:rsid w:val="000E2FE3"/>
    <w:rPr>
      <w:rFonts w:ascii="Times New Roman" w:hAnsi="Times New Roman"/>
      <w:b/>
      <w:sz w:val="16"/>
    </w:rPr>
  </w:style>
  <w:style w:type="character" w:customStyle="1" w:styleId="FontStyle24">
    <w:name w:val="Font Style24"/>
    <w:uiPriority w:val="99"/>
    <w:rsid w:val="000E2FE3"/>
    <w:rPr>
      <w:rFonts w:ascii="Times New Roman" w:hAnsi="Times New Roman"/>
      <w:sz w:val="16"/>
    </w:rPr>
  </w:style>
  <w:style w:type="paragraph" w:styleId="afe">
    <w:name w:val="Balloon Text"/>
    <w:basedOn w:val="a"/>
    <w:link w:val="aff"/>
    <w:uiPriority w:val="99"/>
    <w:semiHidden/>
    <w:rsid w:val="00EC2076"/>
    <w:pPr>
      <w:spacing w:after="0" w:line="240" w:lineRule="auto"/>
    </w:pPr>
    <w:rPr>
      <w:rFonts w:ascii="Tahoma" w:hAnsi="Tahoma"/>
      <w:sz w:val="16"/>
      <w:szCs w:val="16"/>
      <w:lang w:eastAsia="ru-RU"/>
    </w:rPr>
  </w:style>
  <w:style w:type="character" w:customStyle="1" w:styleId="aff">
    <w:name w:val="Текст выноски Знак"/>
    <w:basedOn w:val="a0"/>
    <w:link w:val="afe"/>
    <w:uiPriority w:val="99"/>
    <w:semiHidden/>
    <w:locked/>
    <w:rsid w:val="00EC2076"/>
    <w:rPr>
      <w:rFonts w:ascii="Tahoma" w:hAnsi="Tahoma"/>
      <w:sz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styleId="aff0">
    <w:name w:val="annotation text"/>
    <w:basedOn w:val="a"/>
    <w:link w:val="aff1"/>
    <w:uiPriority w:val="99"/>
    <w:semiHidden/>
    <w:rsid w:val="00822D2A"/>
    <w:pPr>
      <w:spacing w:after="0" w:line="240" w:lineRule="auto"/>
    </w:pPr>
    <w:rPr>
      <w:rFonts w:ascii="Times New Roman" w:hAnsi="Times New Roman"/>
      <w:sz w:val="20"/>
      <w:szCs w:val="20"/>
      <w:lang w:eastAsia="ru-RU"/>
    </w:rPr>
  </w:style>
  <w:style w:type="character" w:customStyle="1" w:styleId="aff1">
    <w:name w:val="Текст примечания Знак"/>
    <w:basedOn w:val="a0"/>
    <w:link w:val="aff0"/>
    <w:uiPriority w:val="99"/>
    <w:semiHidden/>
    <w:locked/>
    <w:rsid w:val="00822D2A"/>
    <w:rPr>
      <w:rFonts w:ascii="Times New Roman" w:hAnsi="Times New Roman"/>
      <w:sz w:val="20"/>
      <w:lang w:eastAsia="ru-RU"/>
    </w:rPr>
  </w:style>
  <w:style w:type="paragraph" w:styleId="aff2">
    <w:name w:val="annotation subject"/>
    <w:basedOn w:val="aff0"/>
    <w:next w:val="aff0"/>
    <w:link w:val="aff3"/>
    <w:uiPriority w:val="99"/>
    <w:semiHidden/>
    <w:rsid w:val="00822D2A"/>
    <w:rPr>
      <w:b/>
      <w:bCs/>
    </w:rPr>
  </w:style>
  <w:style w:type="character" w:customStyle="1" w:styleId="aff3">
    <w:name w:val="Тема примечания Знак"/>
    <w:basedOn w:val="aff1"/>
    <w:link w:val="aff2"/>
    <w:uiPriority w:val="99"/>
    <w:semiHidden/>
    <w:locked/>
    <w:rsid w:val="00822D2A"/>
    <w:rPr>
      <w:b/>
    </w:rPr>
  </w:style>
  <w:style w:type="paragraph" w:customStyle="1" w:styleId="u-2-msonormal">
    <w:name w:val="u-2-msonormal"/>
    <w:basedOn w:val="a"/>
    <w:uiPriority w:val="99"/>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4">
    <w:name w:val="annotation reference"/>
    <w:basedOn w:val="a0"/>
    <w:uiPriority w:val="99"/>
    <w:semiHidden/>
    <w:rsid w:val="00822D2A"/>
    <w:rPr>
      <w:rFonts w:cs="Times New Roman"/>
      <w:sz w:val="16"/>
    </w:rPr>
  </w:style>
  <w:style w:type="character" w:customStyle="1" w:styleId="FontStyle25">
    <w:name w:val="Font Style25"/>
    <w:uiPriority w:val="99"/>
    <w:rsid w:val="00822D2A"/>
    <w:rPr>
      <w:rFonts w:ascii="Times New Roman" w:hAnsi="Times New Roman"/>
      <w:i/>
      <w:sz w:val="20"/>
    </w:rPr>
  </w:style>
  <w:style w:type="character" w:customStyle="1" w:styleId="FontStyle26">
    <w:name w:val="Font Style26"/>
    <w:uiPriority w:val="99"/>
    <w:rsid w:val="00822D2A"/>
    <w:rPr>
      <w:rFonts w:ascii="Constantia" w:hAnsi="Constantia"/>
      <w:b/>
      <w:sz w:val="20"/>
    </w:rPr>
  </w:style>
  <w:style w:type="character" w:customStyle="1" w:styleId="FontStyle27">
    <w:name w:val="Font Style27"/>
    <w:uiPriority w:val="99"/>
    <w:rsid w:val="00822D2A"/>
    <w:rPr>
      <w:rFonts w:ascii="Times New Roman" w:hAnsi="Times New Roman"/>
      <w:sz w:val="20"/>
    </w:rPr>
  </w:style>
  <w:style w:type="character" w:customStyle="1" w:styleId="FontStyle29">
    <w:name w:val="Font Style29"/>
    <w:uiPriority w:val="99"/>
    <w:rsid w:val="00822D2A"/>
    <w:rPr>
      <w:rFonts w:ascii="Times New Roman" w:hAnsi="Times New Roman"/>
      <w:i/>
      <w:sz w:val="20"/>
    </w:rPr>
  </w:style>
  <w:style w:type="character" w:customStyle="1" w:styleId="FontStyle30">
    <w:name w:val="Font Style30"/>
    <w:uiPriority w:val="99"/>
    <w:rsid w:val="00822D2A"/>
    <w:rPr>
      <w:rFonts w:ascii="Times New Roman" w:hAnsi="Times New Roman"/>
      <w:b/>
      <w:sz w:val="20"/>
    </w:rPr>
  </w:style>
  <w:style w:type="character" w:customStyle="1" w:styleId="FontStyle34">
    <w:name w:val="Font Style34"/>
    <w:uiPriority w:val="99"/>
    <w:rsid w:val="00822D2A"/>
    <w:rPr>
      <w:rFonts w:ascii="Times New Roman" w:hAnsi="Times New Roman"/>
      <w:sz w:val="20"/>
    </w:rPr>
  </w:style>
  <w:style w:type="character" w:customStyle="1" w:styleId="FontStyle38">
    <w:name w:val="Font Style38"/>
    <w:uiPriority w:val="99"/>
    <w:rsid w:val="00822D2A"/>
    <w:rPr>
      <w:rFonts w:ascii="Times New Roman" w:hAnsi="Times New Roman"/>
      <w:b/>
      <w:sz w:val="16"/>
    </w:rPr>
  </w:style>
  <w:style w:type="character" w:customStyle="1" w:styleId="1d">
    <w:name w:val="Основной текст Знак1"/>
    <w:uiPriority w:val="99"/>
    <w:semiHidden/>
    <w:rsid w:val="00822D2A"/>
    <w:rPr>
      <w:rFonts w:ascii="Times New Roman" w:hAnsi="Times New Roman"/>
      <w:sz w:val="24"/>
      <w:lang w:eastAsia="ru-RU"/>
    </w:rPr>
  </w:style>
  <w:style w:type="table" w:customStyle="1" w:styleId="63">
    <w:name w:val="Сетка таблицы6"/>
    <w:uiPriority w:val="99"/>
    <w:rsid w:val="00822D2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d">
    <w:name w:val="Body Text Indent 2"/>
    <w:basedOn w:val="a"/>
    <w:link w:val="2e"/>
    <w:uiPriority w:val="99"/>
    <w:semiHidden/>
    <w:rsid w:val="00056995"/>
    <w:pPr>
      <w:spacing w:after="120" w:line="480" w:lineRule="auto"/>
      <w:ind w:left="283"/>
    </w:pPr>
    <w:rPr>
      <w:sz w:val="20"/>
      <w:szCs w:val="20"/>
      <w:lang w:eastAsia="ru-RU"/>
    </w:rPr>
  </w:style>
  <w:style w:type="character" w:customStyle="1" w:styleId="2e">
    <w:name w:val="Основной текст с отступом 2 Знак"/>
    <w:basedOn w:val="a0"/>
    <w:link w:val="2d"/>
    <w:uiPriority w:val="99"/>
    <w:semiHidden/>
    <w:locked/>
    <w:rsid w:val="00056995"/>
  </w:style>
  <w:style w:type="paragraph" w:customStyle="1" w:styleId="Default">
    <w:name w:val="Default"/>
    <w:uiPriority w:val="99"/>
    <w:rsid w:val="00326869"/>
    <w:pPr>
      <w:autoSpaceDE w:val="0"/>
      <w:autoSpaceDN w:val="0"/>
      <w:adjustRightInd w:val="0"/>
    </w:pPr>
    <w:rPr>
      <w:rFonts w:ascii="Times New Roman" w:hAnsi="Times New Roman"/>
      <w:color w:val="000000"/>
      <w:sz w:val="24"/>
      <w:szCs w:val="24"/>
      <w:lang w:eastAsia="en-US"/>
    </w:rPr>
  </w:style>
  <w:style w:type="character" w:customStyle="1" w:styleId="FontStyle20">
    <w:name w:val="Font Style20"/>
    <w:uiPriority w:val="99"/>
    <w:rsid w:val="00326869"/>
    <w:rPr>
      <w:rFonts w:ascii="Times New Roman" w:hAnsi="Times New Roman"/>
      <w:sz w:val="22"/>
    </w:rPr>
  </w:style>
  <w:style w:type="paragraph" w:styleId="aff5">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ff6"/>
    <w:uiPriority w:val="99"/>
    <w:rsid w:val="007212A2"/>
    <w:pPr>
      <w:spacing w:before="100" w:beforeAutospacing="1" w:after="100" w:afterAutospacing="1" w:line="240" w:lineRule="auto"/>
    </w:pPr>
    <w:rPr>
      <w:rFonts w:eastAsia="Times New Roman"/>
      <w:sz w:val="24"/>
      <w:szCs w:val="20"/>
      <w:lang w:eastAsia="ru-RU"/>
    </w:rPr>
  </w:style>
  <w:style w:type="paragraph" w:customStyle="1" w:styleId="ParagraphStyle">
    <w:name w:val="Paragraph Style"/>
    <w:uiPriority w:val="99"/>
    <w:rsid w:val="007212A2"/>
    <w:pPr>
      <w:autoSpaceDE w:val="0"/>
      <w:autoSpaceDN w:val="0"/>
      <w:adjustRightInd w:val="0"/>
    </w:pPr>
    <w:rPr>
      <w:rFonts w:ascii="Arial" w:eastAsia="Times New Roman" w:hAnsi="Arial" w:cs="Arial"/>
      <w:sz w:val="24"/>
      <w:szCs w:val="24"/>
    </w:rPr>
  </w:style>
  <w:style w:type="character" w:customStyle="1" w:styleId="c2">
    <w:name w:val="c2"/>
    <w:uiPriority w:val="99"/>
    <w:rsid w:val="007212A2"/>
  </w:style>
  <w:style w:type="paragraph" w:styleId="37">
    <w:name w:val="Body Text 3"/>
    <w:basedOn w:val="a"/>
    <w:link w:val="38"/>
    <w:uiPriority w:val="99"/>
    <w:semiHidden/>
    <w:rsid w:val="000741AD"/>
    <w:pPr>
      <w:spacing w:after="120" w:line="240" w:lineRule="auto"/>
    </w:pPr>
    <w:rPr>
      <w:sz w:val="16"/>
      <w:szCs w:val="16"/>
      <w:lang w:eastAsia="ru-RU"/>
    </w:rPr>
  </w:style>
  <w:style w:type="character" w:customStyle="1" w:styleId="38">
    <w:name w:val="Основной текст 3 Знак"/>
    <w:basedOn w:val="a0"/>
    <w:link w:val="37"/>
    <w:uiPriority w:val="99"/>
    <w:semiHidden/>
    <w:locked/>
    <w:rsid w:val="000741AD"/>
    <w:rPr>
      <w:rFonts w:ascii="Calibri" w:hAnsi="Calibri"/>
      <w:sz w:val="16"/>
      <w:lang w:eastAsia="ru-RU"/>
    </w:rPr>
  </w:style>
  <w:style w:type="character" w:customStyle="1" w:styleId="12">
    <w:name w:val="Без интервала Знак1"/>
    <w:aliases w:val="основа Знак"/>
    <w:link w:val="af0"/>
    <w:uiPriority w:val="99"/>
    <w:locked/>
    <w:rsid w:val="000741AD"/>
    <w:rPr>
      <w:sz w:val="22"/>
      <w:lang w:eastAsia="ru-RU"/>
    </w:rPr>
  </w:style>
  <w:style w:type="paragraph" w:customStyle="1" w:styleId="aff7">
    <w:name w:val="Базовый"/>
    <w:uiPriority w:val="99"/>
    <w:rsid w:val="000741AD"/>
    <w:pPr>
      <w:tabs>
        <w:tab w:val="left" w:pos="708"/>
      </w:tabs>
      <w:suppressAutoHyphens/>
      <w:spacing w:after="200" w:line="276" w:lineRule="atLeast"/>
    </w:pPr>
    <w:rPr>
      <w:rFonts w:eastAsia="Times New Roman" w:cs="Calibri"/>
      <w:color w:val="00000A"/>
      <w:sz w:val="24"/>
      <w:szCs w:val="24"/>
      <w:lang w:eastAsia="en-US"/>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sz w:val="22"/>
    </w:rPr>
  </w:style>
  <w:style w:type="character" w:customStyle="1" w:styleId="FontStyle80">
    <w:name w:val="Font Style80"/>
    <w:uiPriority w:val="99"/>
    <w:rsid w:val="000741AD"/>
    <w:rPr>
      <w:rFonts w:ascii="Times New Roman" w:hAnsi="Times New Roman"/>
      <w:b/>
      <w:sz w:val="22"/>
    </w:rPr>
  </w:style>
  <w:style w:type="character" w:customStyle="1" w:styleId="apple-converted-space">
    <w:name w:val="apple-converted-space"/>
    <w:uiPriority w:val="99"/>
    <w:rsid w:val="000741AD"/>
  </w:style>
  <w:style w:type="character" w:customStyle="1" w:styleId="FontStyle78">
    <w:name w:val="Font Style78"/>
    <w:uiPriority w:val="99"/>
    <w:rsid w:val="000741AD"/>
    <w:rPr>
      <w:rFonts w:ascii="Times New Roman" w:hAnsi="Times New Roman"/>
      <w:i/>
      <w:sz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uiPriority w:val="99"/>
    <w:rsid w:val="0013533C"/>
    <w:rPr>
      <w:rFonts w:ascii="Times New Roman" w:hAnsi="Times New Roman"/>
      <w:sz w:val="22"/>
    </w:rPr>
  </w:style>
  <w:style w:type="paragraph" w:styleId="aff9">
    <w:name w:val="Body Text Indent"/>
    <w:basedOn w:val="a"/>
    <w:link w:val="affa"/>
    <w:uiPriority w:val="99"/>
    <w:semiHidden/>
    <w:rsid w:val="00E52240"/>
    <w:pPr>
      <w:spacing w:after="0" w:line="240" w:lineRule="auto"/>
      <w:ind w:firstLine="360"/>
      <w:jc w:val="both"/>
    </w:pPr>
    <w:rPr>
      <w:sz w:val="24"/>
      <w:szCs w:val="24"/>
      <w:lang w:eastAsia="ru-RU"/>
    </w:rPr>
  </w:style>
  <w:style w:type="character" w:customStyle="1" w:styleId="affa">
    <w:name w:val="Основной текст с отступом Знак"/>
    <w:basedOn w:val="a0"/>
    <w:link w:val="aff9"/>
    <w:uiPriority w:val="99"/>
    <w:semiHidden/>
    <w:locked/>
    <w:rsid w:val="00E52240"/>
    <w:rPr>
      <w:rFonts w:ascii="Calibri" w:hAnsi="Calibri"/>
      <w:sz w:val="24"/>
      <w:lang w:eastAsia="ru-RU"/>
    </w:rPr>
  </w:style>
  <w:style w:type="character" w:customStyle="1" w:styleId="FontStyle14">
    <w:name w:val="Font Style14"/>
    <w:uiPriority w:val="99"/>
    <w:rsid w:val="00E52240"/>
    <w:rPr>
      <w:rFonts w:ascii="Times New Roman" w:hAnsi="Times New Roman"/>
      <w:b/>
      <w:sz w:val="20"/>
    </w:rPr>
  </w:style>
  <w:style w:type="character" w:customStyle="1" w:styleId="WW8Num1z6">
    <w:name w:val="WW8Num1z6"/>
    <w:uiPriority w:val="99"/>
    <w:rsid w:val="00E52240"/>
  </w:style>
  <w:style w:type="character" w:customStyle="1" w:styleId="FontStyle19">
    <w:name w:val="Font Style19"/>
    <w:uiPriority w:val="99"/>
    <w:rsid w:val="00E52240"/>
    <w:rPr>
      <w:rFonts w:ascii="Times New Roman" w:hAnsi="Times New Roman"/>
      <w:b/>
      <w:sz w:val="16"/>
    </w:rPr>
  </w:style>
  <w:style w:type="character" w:customStyle="1" w:styleId="FontStyle23">
    <w:name w:val="Font Style23"/>
    <w:uiPriority w:val="99"/>
    <w:rsid w:val="00E52240"/>
    <w:rPr>
      <w:rFonts w:ascii="Times New Roman" w:hAnsi="Times New Roman"/>
      <w:i/>
      <w:sz w:val="16"/>
    </w:rPr>
  </w:style>
  <w:style w:type="character" w:customStyle="1" w:styleId="c0">
    <w:name w:val="c0"/>
    <w:uiPriority w:val="99"/>
    <w:rsid w:val="00F17D80"/>
  </w:style>
  <w:style w:type="character" w:customStyle="1" w:styleId="c36">
    <w:name w:val="c36"/>
    <w:uiPriority w:val="99"/>
    <w:rsid w:val="00F17D80"/>
  </w:style>
  <w:style w:type="table" w:customStyle="1" w:styleId="73">
    <w:name w:val="Сетка таблицы7"/>
    <w:uiPriority w:val="99"/>
    <w:rsid w:val="00F17D8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99"/>
    <w:rsid w:val="00E907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caption"/>
    <w:basedOn w:val="a"/>
    <w:next w:val="a"/>
    <w:uiPriority w:val="99"/>
    <w:qFormat/>
    <w:rsid w:val="0009437F"/>
    <w:pPr>
      <w:spacing w:after="0" w:line="240" w:lineRule="auto"/>
    </w:pPr>
    <w:rPr>
      <w:rFonts w:eastAsia="Times New Roman" w:cs="Calibri"/>
      <w:b/>
      <w:bCs/>
      <w:sz w:val="24"/>
      <w:szCs w:val="24"/>
      <w:lang w:eastAsia="ru-RU"/>
    </w:rPr>
  </w:style>
  <w:style w:type="table" w:customStyle="1" w:styleId="91">
    <w:name w:val="Сетка таблицы9"/>
    <w:uiPriority w:val="99"/>
    <w:rsid w:val="0009437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
    <w:uiPriority w:val="99"/>
    <w:rsid w:val="0009437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
    <w:link w:val="affd"/>
    <w:uiPriority w:val="99"/>
    <w:semiHidden/>
    <w:rsid w:val="00791F55"/>
    <w:pPr>
      <w:spacing w:after="0" w:line="240" w:lineRule="auto"/>
    </w:pPr>
    <w:rPr>
      <w:rFonts w:ascii="Tahoma" w:hAnsi="Tahoma"/>
      <w:sz w:val="16"/>
      <w:szCs w:val="16"/>
      <w:lang w:eastAsia="ru-RU"/>
    </w:rPr>
  </w:style>
  <w:style w:type="character" w:customStyle="1" w:styleId="affd">
    <w:name w:val="Схема документа Знак"/>
    <w:basedOn w:val="a0"/>
    <w:link w:val="affc"/>
    <w:uiPriority w:val="99"/>
    <w:semiHidden/>
    <w:locked/>
    <w:rsid w:val="00791F55"/>
    <w:rPr>
      <w:rFonts w:ascii="Tahoma" w:hAnsi="Tahoma"/>
      <w:sz w:val="16"/>
    </w:rPr>
  </w:style>
  <w:style w:type="table" w:customStyle="1" w:styleId="120">
    <w:name w:val="Сетка таблицы12"/>
    <w:uiPriority w:val="99"/>
    <w:rsid w:val="00121ED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20722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9">
    <w:name w:val="Без интервала3"/>
    <w:uiPriority w:val="99"/>
    <w:rsid w:val="003177F4"/>
    <w:rPr>
      <w:rFonts w:eastAsia="Times New Roman" w:cs="Calibri"/>
      <w:lang w:eastAsia="en-US"/>
    </w:rPr>
  </w:style>
  <w:style w:type="paragraph" w:customStyle="1" w:styleId="2f">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 w:type="character" w:customStyle="1" w:styleId="3a">
    <w:name w:val="Знак Знак3"/>
    <w:uiPriority w:val="99"/>
    <w:rsid w:val="00DB1F92"/>
    <w:rPr>
      <w:rFonts w:ascii="Cambria" w:hAnsi="Cambria"/>
      <w:b/>
      <w:kern w:val="32"/>
      <w:sz w:val="32"/>
      <w:lang w:val="ru-RU" w:eastAsia="ru-RU"/>
    </w:rPr>
  </w:style>
  <w:style w:type="character" w:customStyle="1" w:styleId="1e">
    <w:name w:val="Знак Знак1"/>
    <w:uiPriority w:val="99"/>
    <w:rsid w:val="00DB1F92"/>
    <w:rPr>
      <w:sz w:val="24"/>
      <w:lang w:val="ru-RU" w:eastAsia="ru-RU"/>
    </w:rPr>
  </w:style>
  <w:style w:type="character" w:styleId="afff">
    <w:name w:val="page number"/>
    <w:basedOn w:val="a0"/>
    <w:uiPriority w:val="99"/>
    <w:rsid w:val="00DB1F92"/>
    <w:rPr>
      <w:rFonts w:cs="Times New Roman"/>
    </w:rPr>
  </w:style>
  <w:style w:type="character" w:customStyle="1" w:styleId="afff0">
    <w:name w:val="Знак Знак"/>
    <w:uiPriority w:val="99"/>
    <w:rsid w:val="00DB1F92"/>
    <w:rPr>
      <w:sz w:val="24"/>
      <w:lang w:val="ru-RU" w:eastAsia="ru-RU"/>
    </w:rPr>
  </w:style>
  <w:style w:type="paragraph" w:customStyle="1" w:styleId="2f0">
    <w:name w:val="Абзац списка2"/>
    <w:basedOn w:val="a"/>
    <w:uiPriority w:val="99"/>
    <w:rsid w:val="00DB1F92"/>
    <w:pPr>
      <w:spacing w:after="0" w:line="240" w:lineRule="auto"/>
      <w:ind w:left="720"/>
      <w:contextualSpacing/>
    </w:pPr>
    <w:rPr>
      <w:rFonts w:ascii="Times New Roman" w:hAnsi="Times New Roman"/>
      <w:sz w:val="24"/>
      <w:szCs w:val="24"/>
      <w:lang w:eastAsia="ru-RU"/>
    </w:rPr>
  </w:style>
  <w:style w:type="paragraph" w:customStyle="1" w:styleId="2f1">
    <w:name w:val="Без интервала2"/>
    <w:link w:val="afff1"/>
    <w:uiPriority w:val="99"/>
    <w:rsid w:val="00DB1F92"/>
    <w:rPr>
      <w:lang w:eastAsia="en-US"/>
    </w:rPr>
  </w:style>
  <w:style w:type="character" w:customStyle="1" w:styleId="afff1">
    <w:name w:val="Без интервала Знак"/>
    <w:link w:val="2f1"/>
    <w:uiPriority w:val="99"/>
    <w:locked/>
    <w:rsid w:val="00DB1F92"/>
    <w:rPr>
      <w:sz w:val="22"/>
      <w:lang w:val="ru-RU" w:eastAsia="en-US"/>
    </w:rPr>
  </w:style>
  <w:style w:type="character" w:styleId="afff2">
    <w:name w:val="Strong"/>
    <w:basedOn w:val="a0"/>
    <w:uiPriority w:val="99"/>
    <w:qFormat/>
    <w:locked/>
    <w:rsid w:val="00C5608B"/>
    <w:rPr>
      <w:rFonts w:cs="Times New Roman"/>
      <w:b/>
    </w:rPr>
  </w:style>
  <w:style w:type="character" w:customStyle="1" w:styleId="2f2">
    <w:name w:val="Знак Знак2"/>
    <w:uiPriority w:val="99"/>
    <w:rsid w:val="00C5608B"/>
    <w:rPr>
      <w:rFonts w:ascii="Calibri" w:hAnsi="Calibri"/>
      <w:b/>
      <w:sz w:val="36"/>
      <w:lang w:val="ru-RU" w:eastAsia="ru-RU"/>
    </w:rPr>
  </w:style>
  <w:style w:type="paragraph" w:customStyle="1" w:styleId="1f">
    <w:name w:val="Стиль1"/>
    <w:basedOn w:val="a"/>
    <w:autoRedefine/>
    <w:uiPriority w:val="99"/>
    <w:rsid w:val="00C5608B"/>
    <w:pPr>
      <w:autoSpaceDE w:val="0"/>
      <w:autoSpaceDN w:val="0"/>
      <w:adjustRightInd w:val="0"/>
      <w:spacing w:after="0" w:line="240" w:lineRule="auto"/>
      <w:jc w:val="both"/>
    </w:pPr>
    <w:rPr>
      <w:rFonts w:ascii="Arial Narrow" w:hAnsi="Arial Narrow"/>
      <w:b/>
      <w:color w:val="000000"/>
      <w:sz w:val="24"/>
      <w:szCs w:val="24"/>
      <w:lang w:eastAsia="ru-RU"/>
    </w:rPr>
  </w:style>
  <w:style w:type="character" w:customStyle="1" w:styleId="FontStyle58">
    <w:name w:val="Font Style58"/>
    <w:uiPriority w:val="99"/>
    <w:rsid w:val="00C5608B"/>
    <w:rPr>
      <w:rFonts w:ascii="Times New Roman" w:hAnsi="Times New Roman"/>
      <w:b/>
      <w:i/>
      <w:sz w:val="22"/>
    </w:rPr>
  </w:style>
  <w:style w:type="character" w:customStyle="1" w:styleId="FontStyle63">
    <w:name w:val="Font Style63"/>
    <w:uiPriority w:val="99"/>
    <w:rsid w:val="00C5608B"/>
    <w:rPr>
      <w:rFonts w:ascii="Times New Roman" w:hAnsi="Times New Roman"/>
      <w:sz w:val="22"/>
    </w:rPr>
  </w:style>
  <w:style w:type="paragraph" w:customStyle="1" w:styleId="3b">
    <w:name w:val="Основной текст3"/>
    <w:basedOn w:val="a"/>
    <w:uiPriority w:val="99"/>
    <w:rsid w:val="006F648F"/>
    <w:pPr>
      <w:widowControl w:val="0"/>
      <w:shd w:val="clear" w:color="auto" w:fill="FFFFFF"/>
      <w:spacing w:before="300" w:after="0" w:line="250" w:lineRule="exact"/>
      <w:ind w:firstLine="540"/>
      <w:jc w:val="both"/>
    </w:pPr>
    <w:rPr>
      <w:rFonts w:ascii="Arial" w:hAnsi="Arial" w:cs="Arial"/>
    </w:rPr>
  </w:style>
  <w:style w:type="character" w:customStyle="1" w:styleId="afff3">
    <w:name w:val="Основной Знак"/>
    <w:link w:val="afff4"/>
    <w:uiPriority w:val="99"/>
    <w:locked/>
    <w:rsid w:val="006F648F"/>
    <w:rPr>
      <w:rFonts w:ascii="NewtonCSanPin" w:hAnsi="NewtonCSanPin"/>
      <w:color w:val="000000"/>
      <w:sz w:val="21"/>
    </w:rPr>
  </w:style>
  <w:style w:type="paragraph" w:customStyle="1" w:styleId="afff4">
    <w:name w:val="Основной"/>
    <w:basedOn w:val="a"/>
    <w:link w:val="afff3"/>
    <w:uiPriority w:val="99"/>
    <w:rsid w:val="006F648F"/>
    <w:pPr>
      <w:autoSpaceDE w:val="0"/>
      <w:autoSpaceDN w:val="0"/>
      <w:adjustRightInd w:val="0"/>
      <w:spacing w:after="0" w:line="214" w:lineRule="atLeast"/>
      <w:ind w:firstLine="283"/>
      <w:jc w:val="both"/>
    </w:pPr>
    <w:rPr>
      <w:rFonts w:ascii="NewtonCSanPin" w:hAnsi="NewtonCSanPin"/>
      <w:color w:val="000000"/>
      <w:sz w:val="21"/>
      <w:szCs w:val="20"/>
      <w:lang w:eastAsia="ru-RU"/>
    </w:rPr>
  </w:style>
  <w:style w:type="paragraph" w:customStyle="1" w:styleId="p1">
    <w:name w:val="p1"/>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uiPriority w:val="99"/>
    <w:rsid w:val="006F648F"/>
  </w:style>
  <w:style w:type="character" w:customStyle="1" w:styleId="s13">
    <w:name w:val="s13"/>
    <w:uiPriority w:val="99"/>
    <w:rsid w:val="006F648F"/>
  </w:style>
  <w:style w:type="paragraph" w:customStyle="1" w:styleId="p25">
    <w:name w:val="p25"/>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8">
    <w:name w:val="p48"/>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9">
    <w:name w:val="p49"/>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0">
    <w:name w:val="p50"/>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1">
    <w:name w:val="s11"/>
    <w:uiPriority w:val="99"/>
    <w:rsid w:val="006F648F"/>
  </w:style>
  <w:style w:type="paragraph" w:customStyle="1" w:styleId="p24">
    <w:name w:val="p24"/>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97">
    <w:name w:val="Font Style97"/>
    <w:uiPriority w:val="99"/>
    <w:rsid w:val="006F648F"/>
    <w:rPr>
      <w:rFonts w:ascii="Times New Roman" w:hAnsi="Times New Roman"/>
      <w:sz w:val="20"/>
    </w:rPr>
  </w:style>
  <w:style w:type="paragraph" w:customStyle="1" w:styleId="Style36">
    <w:name w:val="Style36"/>
    <w:basedOn w:val="a"/>
    <w:uiPriority w:val="99"/>
    <w:rsid w:val="006F648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
    <w:uiPriority w:val="99"/>
    <w:rsid w:val="006F648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
    <w:uiPriority w:val="99"/>
    <w:rsid w:val="006F648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0">
    <w:name w:val="Font Style100"/>
    <w:uiPriority w:val="99"/>
    <w:rsid w:val="006F648F"/>
    <w:rPr>
      <w:rFonts w:ascii="Century Schoolbook" w:hAnsi="Century Schoolbook"/>
      <w:b/>
      <w:sz w:val="18"/>
    </w:rPr>
  </w:style>
  <w:style w:type="character" w:customStyle="1" w:styleId="FontStyle104">
    <w:name w:val="Font Style104"/>
    <w:uiPriority w:val="99"/>
    <w:rsid w:val="006F648F"/>
    <w:rPr>
      <w:rFonts w:ascii="Calibri" w:hAnsi="Calibri"/>
      <w:b/>
      <w:i/>
      <w:spacing w:val="20"/>
      <w:sz w:val="20"/>
    </w:rPr>
  </w:style>
  <w:style w:type="character" w:customStyle="1" w:styleId="BalloonTextChar1">
    <w:name w:val="Balloon Text Char1"/>
    <w:uiPriority w:val="99"/>
    <w:semiHidden/>
    <w:locked/>
    <w:rsid w:val="006F648F"/>
    <w:rPr>
      <w:rFonts w:ascii="Times New Roman" w:hAnsi="Times New Roman"/>
      <w:sz w:val="2"/>
      <w:lang w:eastAsia="en-US"/>
    </w:rPr>
  </w:style>
  <w:style w:type="character" w:customStyle="1" w:styleId="CommentTextChar1">
    <w:name w:val="Comment Text Char1"/>
    <w:uiPriority w:val="99"/>
    <w:semiHidden/>
    <w:locked/>
    <w:rsid w:val="006F648F"/>
    <w:rPr>
      <w:sz w:val="20"/>
      <w:lang w:eastAsia="en-US"/>
    </w:rPr>
  </w:style>
  <w:style w:type="character" w:customStyle="1" w:styleId="CommentSubjectChar1">
    <w:name w:val="Comment Subject Char1"/>
    <w:uiPriority w:val="99"/>
    <w:semiHidden/>
    <w:locked/>
    <w:rsid w:val="006F648F"/>
    <w:rPr>
      <w:rFonts w:ascii="Calibri" w:hAnsi="Calibri"/>
      <w:b/>
      <w:sz w:val="20"/>
      <w:lang w:eastAsia="en-US"/>
    </w:rPr>
  </w:style>
  <w:style w:type="character" w:customStyle="1" w:styleId="afff5">
    <w:name w:val="А ОСН ТЕКСТ Знак"/>
    <w:link w:val="afff6"/>
    <w:uiPriority w:val="99"/>
    <w:locked/>
    <w:rsid w:val="006F648F"/>
    <w:rPr>
      <w:rFonts w:ascii="Arial Unicode MS" w:hAnsi="Arial Unicode MS"/>
      <w:caps/>
      <w:color w:val="000000"/>
      <w:kern w:val="2"/>
      <w:sz w:val="28"/>
    </w:rPr>
  </w:style>
  <w:style w:type="paragraph" w:customStyle="1" w:styleId="afff6">
    <w:name w:val="А ОСН ТЕКСТ"/>
    <w:basedOn w:val="a"/>
    <w:link w:val="afff5"/>
    <w:uiPriority w:val="99"/>
    <w:rsid w:val="006F648F"/>
    <w:pPr>
      <w:spacing w:after="0" w:line="360" w:lineRule="auto"/>
      <w:ind w:firstLine="454"/>
      <w:jc w:val="both"/>
    </w:pPr>
    <w:rPr>
      <w:rFonts w:ascii="Arial Unicode MS" w:eastAsia="Times New Roman" w:hAnsi="Arial Unicode MS"/>
      <w:caps/>
      <w:color w:val="000000"/>
      <w:kern w:val="2"/>
      <w:sz w:val="28"/>
      <w:szCs w:val="20"/>
      <w:lang w:eastAsia="ru-RU"/>
    </w:rPr>
  </w:style>
  <w:style w:type="character" w:customStyle="1" w:styleId="podzag1">
    <w:name w:val="podzag_1 Знак"/>
    <w:link w:val="podzag10"/>
    <w:uiPriority w:val="99"/>
    <w:locked/>
    <w:rsid w:val="006F648F"/>
    <w:rPr>
      <w:rFonts w:ascii="Arial" w:hAnsi="Arial"/>
      <w:b/>
      <w:sz w:val="26"/>
    </w:rPr>
  </w:style>
  <w:style w:type="paragraph" w:customStyle="1" w:styleId="podzag10">
    <w:name w:val="podzag_1"/>
    <w:basedOn w:val="a"/>
    <w:link w:val="podzag1"/>
    <w:uiPriority w:val="99"/>
    <w:rsid w:val="006F648F"/>
    <w:pPr>
      <w:spacing w:before="100" w:beforeAutospacing="1" w:after="100" w:afterAutospacing="1" w:line="240" w:lineRule="auto"/>
      <w:jc w:val="center"/>
    </w:pPr>
    <w:rPr>
      <w:rFonts w:ascii="Arial" w:hAnsi="Arial"/>
      <w:b/>
      <w:bCs/>
      <w:sz w:val="26"/>
      <w:szCs w:val="26"/>
      <w:lang w:eastAsia="ru-RU"/>
    </w:rPr>
  </w:style>
  <w:style w:type="character" w:customStyle="1" w:styleId="letter1">
    <w:name w:val="letter1"/>
    <w:uiPriority w:val="99"/>
    <w:rsid w:val="006F648F"/>
    <w:rPr>
      <w:rFonts w:ascii="Times New Roman" w:hAnsi="Times New Roman"/>
      <w:spacing w:val="48"/>
      <w:sz w:val="24"/>
    </w:rPr>
  </w:style>
  <w:style w:type="character" w:customStyle="1" w:styleId="53">
    <w:name w:val="Основной текст (5)_"/>
    <w:uiPriority w:val="99"/>
    <w:locked/>
    <w:rsid w:val="006F648F"/>
    <w:rPr>
      <w:rFonts w:ascii="Times New Roman" w:hAnsi="Times New Roman"/>
      <w:b/>
      <w:i/>
      <w:sz w:val="26"/>
      <w:shd w:val="clear" w:color="auto" w:fill="FFFFFF"/>
    </w:rPr>
  </w:style>
  <w:style w:type="paragraph" w:customStyle="1" w:styleId="c17">
    <w:name w:val="c17"/>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uiPriority w:val="99"/>
    <w:rsid w:val="006F648F"/>
  </w:style>
  <w:style w:type="paragraph" w:customStyle="1" w:styleId="p4">
    <w:name w:val="p4"/>
    <w:basedOn w:val="a"/>
    <w:uiPriority w:val="99"/>
    <w:rsid w:val="006F648F"/>
    <w:pPr>
      <w:spacing w:before="100" w:beforeAutospacing="1" w:after="100" w:afterAutospacing="1" w:line="240" w:lineRule="auto"/>
    </w:pPr>
    <w:rPr>
      <w:rFonts w:ascii="Times New Roman" w:hAnsi="Times New Roman"/>
      <w:sz w:val="24"/>
      <w:szCs w:val="24"/>
      <w:lang w:eastAsia="ru-RU"/>
    </w:rPr>
  </w:style>
  <w:style w:type="character" w:customStyle="1" w:styleId="s1">
    <w:name w:val="s1"/>
    <w:uiPriority w:val="99"/>
    <w:rsid w:val="006F648F"/>
  </w:style>
  <w:style w:type="paragraph" w:customStyle="1" w:styleId="afff7">
    <w:name w:val="заголовок столбца"/>
    <w:basedOn w:val="a"/>
    <w:uiPriority w:val="99"/>
    <w:rsid w:val="006F648F"/>
    <w:pPr>
      <w:suppressAutoHyphens/>
      <w:spacing w:after="120" w:line="240" w:lineRule="auto"/>
      <w:jc w:val="center"/>
    </w:pPr>
    <w:rPr>
      <w:rFonts w:eastAsia="Times New Roman"/>
      <w:b/>
      <w:color w:val="000000"/>
      <w:sz w:val="16"/>
      <w:szCs w:val="20"/>
      <w:lang w:eastAsia="ru-RU"/>
    </w:rPr>
  </w:style>
  <w:style w:type="paragraph" w:customStyle="1" w:styleId="c31">
    <w:name w:val="c31"/>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uiPriority w:val="99"/>
    <w:rsid w:val="006F648F"/>
  </w:style>
  <w:style w:type="character" w:customStyle="1" w:styleId="c43">
    <w:name w:val="c43"/>
    <w:uiPriority w:val="99"/>
    <w:rsid w:val="006F648F"/>
  </w:style>
  <w:style w:type="character" w:customStyle="1" w:styleId="submenu-table">
    <w:name w:val="submenu-table"/>
    <w:uiPriority w:val="99"/>
    <w:rsid w:val="006F648F"/>
  </w:style>
  <w:style w:type="paragraph" w:customStyle="1" w:styleId="formattext">
    <w:name w:val="formattext"/>
    <w:basedOn w:val="a"/>
    <w:uiPriority w:val="99"/>
    <w:rsid w:val="006F6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0">
    <w:name w:val="Font Style110"/>
    <w:uiPriority w:val="99"/>
    <w:rsid w:val="006F648F"/>
    <w:rPr>
      <w:rFonts w:ascii="Times New Roman" w:hAnsi="Times New Roman"/>
      <w:b/>
      <w:sz w:val="18"/>
    </w:rPr>
  </w:style>
  <w:style w:type="paragraph" w:customStyle="1" w:styleId="Style21">
    <w:name w:val="Style21"/>
    <w:basedOn w:val="a"/>
    <w:uiPriority w:val="99"/>
    <w:rsid w:val="006F648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8">
    <w:name w:val="Font Style108"/>
    <w:uiPriority w:val="99"/>
    <w:rsid w:val="006F648F"/>
    <w:rPr>
      <w:rFonts w:ascii="Times New Roman" w:hAnsi="Times New Roman"/>
      <w:i/>
      <w:sz w:val="20"/>
    </w:rPr>
  </w:style>
  <w:style w:type="paragraph" w:customStyle="1" w:styleId="afff8">
    <w:name w:val="Буллит"/>
    <w:basedOn w:val="afff4"/>
    <w:uiPriority w:val="99"/>
    <w:rsid w:val="006F648F"/>
    <w:pPr>
      <w:ind w:firstLine="244"/>
      <w:textAlignment w:val="center"/>
    </w:pPr>
  </w:style>
  <w:style w:type="character" w:customStyle="1" w:styleId="afff9">
    <w:name w:val="Основной текст_"/>
    <w:link w:val="2f3"/>
    <w:uiPriority w:val="99"/>
    <w:locked/>
    <w:rsid w:val="006F648F"/>
    <w:rPr>
      <w:sz w:val="26"/>
      <w:shd w:val="clear" w:color="auto" w:fill="FFFFFF"/>
    </w:rPr>
  </w:style>
  <w:style w:type="paragraph" w:customStyle="1" w:styleId="2f3">
    <w:name w:val="Основной текст2"/>
    <w:basedOn w:val="a"/>
    <w:link w:val="afff9"/>
    <w:uiPriority w:val="99"/>
    <w:rsid w:val="006F648F"/>
    <w:pPr>
      <w:widowControl w:val="0"/>
      <w:shd w:val="clear" w:color="auto" w:fill="FFFFFF"/>
      <w:spacing w:before="540" w:after="0" w:line="490" w:lineRule="exact"/>
      <w:ind w:hanging="720"/>
    </w:pPr>
    <w:rPr>
      <w:sz w:val="26"/>
      <w:szCs w:val="26"/>
      <w:shd w:val="clear" w:color="auto" w:fill="FFFFFF"/>
      <w:lang w:eastAsia="ru-RU"/>
    </w:rPr>
  </w:style>
  <w:style w:type="paragraph" w:styleId="afffa">
    <w:name w:val="TOC Heading"/>
    <w:basedOn w:val="1"/>
    <w:next w:val="a"/>
    <w:uiPriority w:val="99"/>
    <w:qFormat/>
    <w:rsid w:val="006F648F"/>
    <w:pPr>
      <w:spacing w:before="240" w:line="259" w:lineRule="auto"/>
      <w:outlineLvl w:val="9"/>
    </w:pPr>
    <w:rPr>
      <w:rFonts w:ascii="Calibri Light" w:hAnsi="Calibri Light"/>
      <w:b w:val="0"/>
      <w:bCs w:val="0"/>
      <w:color w:val="2E74B5"/>
      <w:sz w:val="32"/>
      <w:szCs w:val="32"/>
    </w:rPr>
  </w:style>
  <w:style w:type="character" w:customStyle="1" w:styleId="2f4">
    <w:name w:val="Знак сноски2"/>
    <w:uiPriority w:val="99"/>
    <w:rsid w:val="006F648F"/>
    <w:rPr>
      <w:vertAlign w:val="superscript"/>
    </w:rPr>
  </w:style>
  <w:style w:type="paragraph" w:customStyle="1" w:styleId="Centered">
    <w:name w:val="Centered"/>
    <w:uiPriority w:val="99"/>
    <w:rsid w:val="00896137"/>
    <w:pPr>
      <w:autoSpaceDE w:val="0"/>
      <w:autoSpaceDN w:val="0"/>
      <w:adjustRightInd w:val="0"/>
      <w:jc w:val="center"/>
    </w:pPr>
    <w:rPr>
      <w:rFonts w:ascii="Arial" w:hAnsi="Arial"/>
      <w:sz w:val="24"/>
      <w:szCs w:val="24"/>
    </w:rPr>
  </w:style>
  <w:style w:type="character" w:customStyle="1" w:styleId="Normaltext">
    <w:name w:val="Normal text"/>
    <w:uiPriority w:val="99"/>
    <w:rsid w:val="00896137"/>
    <w:rPr>
      <w:color w:val="000000"/>
      <w:sz w:val="20"/>
    </w:rPr>
  </w:style>
  <w:style w:type="character" w:customStyle="1" w:styleId="Heading">
    <w:name w:val="Heading"/>
    <w:uiPriority w:val="99"/>
    <w:rsid w:val="00896137"/>
    <w:rPr>
      <w:b/>
      <w:color w:val="0000FF"/>
      <w:sz w:val="20"/>
    </w:rPr>
  </w:style>
  <w:style w:type="character" w:customStyle="1" w:styleId="Subheading">
    <w:name w:val="Subheading"/>
    <w:uiPriority w:val="99"/>
    <w:rsid w:val="00896137"/>
    <w:rPr>
      <w:b/>
      <w:color w:val="000080"/>
      <w:sz w:val="20"/>
    </w:rPr>
  </w:style>
  <w:style w:type="character" w:customStyle="1" w:styleId="Keywords">
    <w:name w:val="Keywords"/>
    <w:uiPriority w:val="99"/>
    <w:rsid w:val="00896137"/>
    <w:rPr>
      <w:i/>
      <w:color w:val="800000"/>
      <w:sz w:val="20"/>
    </w:rPr>
  </w:style>
  <w:style w:type="character" w:customStyle="1" w:styleId="Jump1">
    <w:name w:val="Jump 1"/>
    <w:uiPriority w:val="99"/>
    <w:rsid w:val="00896137"/>
    <w:rPr>
      <w:color w:val="008000"/>
      <w:sz w:val="20"/>
      <w:u w:val="single"/>
    </w:rPr>
  </w:style>
  <w:style w:type="character" w:customStyle="1" w:styleId="Jump2">
    <w:name w:val="Jump 2"/>
    <w:uiPriority w:val="99"/>
    <w:rsid w:val="00896137"/>
    <w:rPr>
      <w:color w:val="008000"/>
      <w:sz w:val="20"/>
      <w:u w:val="single"/>
    </w:rPr>
  </w:style>
  <w:style w:type="character" w:customStyle="1" w:styleId="aff6">
    <w:name w:val="Обычный (веб) Знак"/>
    <w:aliases w:val="Знак Знак4,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ff5"/>
    <w:uiPriority w:val="99"/>
    <w:locked/>
    <w:rsid w:val="004E61DC"/>
    <w:rPr>
      <w:rFonts w:eastAsia="Times New Roman"/>
      <w:sz w:val="24"/>
      <w:lang w:val="ru-RU" w:eastAsia="ru-RU"/>
    </w:rPr>
  </w:style>
  <w:style w:type="paragraph" w:customStyle="1" w:styleId="ConsPlusNormal">
    <w:name w:val="ConsPlusNormal"/>
    <w:uiPriority w:val="99"/>
    <w:rsid w:val="0074048D"/>
    <w:pPr>
      <w:widowControl w:val="0"/>
      <w:autoSpaceDE w:val="0"/>
      <w:autoSpaceDN w:val="0"/>
      <w:adjustRightInd w:val="0"/>
    </w:pPr>
    <w:rPr>
      <w:rFonts w:ascii="Arial" w:eastAsia="Times New Roman" w:hAnsi="Arial" w:cs="Arial"/>
      <w:sz w:val="20"/>
      <w:szCs w:val="20"/>
    </w:rPr>
  </w:style>
  <w:style w:type="paragraph" w:customStyle="1" w:styleId="14TexstOSNOVA1012">
    <w:name w:val="14TexstOSNOVA_10/12"/>
    <w:basedOn w:val="a"/>
    <w:uiPriority w:val="99"/>
    <w:rsid w:val="0074048D"/>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fffb">
    <w:name w:val="endnote reference"/>
    <w:basedOn w:val="a0"/>
    <w:uiPriority w:val="99"/>
    <w:semiHidden/>
    <w:locked/>
    <w:rsid w:val="00914C8B"/>
    <w:rPr>
      <w:rFonts w:cs="Times New Roman"/>
      <w:vertAlign w:val="superscript"/>
    </w:rPr>
  </w:style>
  <w:style w:type="paragraph" w:customStyle="1" w:styleId="ListParagraph1">
    <w:name w:val="List Paragraph1"/>
    <w:basedOn w:val="a"/>
    <w:uiPriority w:val="99"/>
    <w:rsid w:val="00C54689"/>
    <w:pPr>
      <w:ind w:left="720"/>
      <w:contextualSpacing/>
    </w:pPr>
    <w:rPr>
      <w:rFonts w:eastAsia="Times New Roman"/>
      <w:lang w:eastAsia="ru-RU"/>
    </w:rPr>
  </w:style>
  <w:style w:type="character" w:customStyle="1" w:styleId="rvts7">
    <w:name w:val="rvts7"/>
    <w:uiPriority w:val="99"/>
    <w:rsid w:val="00C54689"/>
    <w:rPr>
      <w:b/>
    </w:rPr>
  </w:style>
  <w:style w:type="paragraph" w:customStyle="1" w:styleId="rvps2">
    <w:name w:val="rvps2"/>
    <w:basedOn w:val="a"/>
    <w:uiPriority w:val="99"/>
    <w:rsid w:val="00C546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uiPriority w:val="99"/>
    <w:rsid w:val="00C54689"/>
  </w:style>
  <w:style w:type="paragraph" w:customStyle="1" w:styleId="FR2">
    <w:name w:val="FR2"/>
    <w:uiPriority w:val="99"/>
    <w:rsid w:val="00C54689"/>
    <w:pPr>
      <w:widowControl w:val="0"/>
      <w:spacing w:line="300" w:lineRule="auto"/>
      <w:ind w:firstLine="440"/>
      <w:jc w:val="both"/>
    </w:pPr>
    <w:rPr>
      <w:rFonts w:ascii="Times New Roman" w:eastAsia="Times New Roman" w:hAnsi="Times New Roman"/>
      <w:sz w:val="24"/>
      <w:szCs w:val="20"/>
    </w:rPr>
  </w:style>
  <w:style w:type="paragraph" w:customStyle="1" w:styleId="NoSpacing1">
    <w:name w:val="No Spacing1"/>
    <w:uiPriority w:val="99"/>
    <w:rsid w:val="00C54689"/>
    <w:rPr>
      <w:rFonts w:ascii="Times New Roman" w:eastAsia="Times New Roman" w:hAnsi="Times New Roman"/>
      <w:sz w:val="24"/>
      <w:szCs w:val="24"/>
    </w:rPr>
  </w:style>
  <w:style w:type="character" w:customStyle="1" w:styleId="c0c1">
    <w:name w:val="c0 c1"/>
    <w:uiPriority w:val="99"/>
    <w:rsid w:val="00C54689"/>
  </w:style>
  <w:style w:type="paragraph" w:customStyle="1" w:styleId="c3">
    <w:name w:val="c3"/>
    <w:basedOn w:val="a"/>
    <w:uiPriority w:val="99"/>
    <w:rsid w:val="00CC10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uiPriority w:val="99"/>
    <w:rsid w:val="00CC10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0">
    <w:name w:val="Верхний колонтитул Знак1"/>
    <w:uiPriority w:val="99"/>
    <w:semiHidden/>
    <w:rsid w:val="00CC108C"/>
    <w:rPr>
      <w:rFonts w:ascii="Calibri" w:eastAsia="Times New Roman" w:hAnsi="Calibri"/>
      <w:sz w:val="22"/>
      <w:lang w:eastAsia="en-US"/>
    </w:rPr>
  </w:style>
  <w:style w:type="character" w:customStyle="1" w:styleId="1f1">
    <w:name w:val="Нижний колонтитул Знак1"/>
    <w:uiPriority w:val="99"/>
    <w:semiHidden/>
    <w:rsid w:val="00CC108C"/>
    <w:rPr>
      <w:rFonts w:ascii="Calibri" w:eastAsia="Times New Roman" w:hAnsi="Calibri"/>
      <w:sz w:val="22"/>
      <w:lang w:eastAsia="en-US"/>
    </w:rPr>
  </w:style>
  <w:style w:type="paragraph" w:styleId="afffc">
    <w:name w:val="Title"/>
    <w:basedOn w:val="a"/>
    <w:next w:val="a"/>
    <w:link w:val="afffd"/>
    <w:uiPriority w:val="99"/>
    <w:qFormat/>
    <w:rsid w:val="00D24409"/>
    <w:pPr>
      <w:widowControl w:val="0"/>
      <w:pBdr>
        <w:top w:val="single" w:sz="48" w:space="0" w:color="FFFFFF"/>
        <w:bottom w:val="single" w:sz="48" w:space="0" w:color="FFFFFF"/>
      </w:pBdr>
      <w:shd w:val="clear" w:color="auto" w:fill="FFFFFF"/>
      <w:autoSpaceDE w:val="0"/>
      <w:autoSpaceDN w:val="0"/>
      <w:adjustRightInd w:val="0"/>
      <w:spacing w:after="0" w:line="240" w:lineRule="auto"/>
      <w:jc w:val="center"/>
    </w:pPr>
    <w:rPr>
      <w:rFonts w:ascii="Cambria" w:hAnsi="Cambria"/>
      <w:color w:val="FFFFFF"/>
      <w:spacing w:val="10"/>
      <w:sz w:val="48"/>
      <w:szCs w:val="48"/>
      <w:lang w:eastAsia="ru-RU"/>
    </w:rPr>
  </w:style>
  <w:style w:type="character" w:customStyle="1" w:styleId="afffd">
    <w:name w:val="Название Знак"/>
    <w:basedOn w:val="a0"/>
    <w:link w:val="afffc"/>
    <w:uiPriority w:val="99"/>
    <w:locked/>
    <w:rsid w:val="00D24409"/>
    <w:rPr>
      <w:rFonts w:ascii="Cambria" w:hAnsi="Cambria"/>
      <w:color w:val="FFFFFF"/>
      <w:spacing w:val="10"/>
      <w:sz w:val="48"/>
      <w:shd w:val="clear" w:color="auto" w:fill="FFFFFF"/>
    </w:rPr>
  </w:style>
  <w:style w:type="character" w:customStyle="1" w:styleId="QuoteChar">
    <w:name w:val="Quote Char"/>
    <w:link w:val="Quote1"/>
    <w:uiPriority w:val="99"/>
    <w:locked/>
    <w:rsid w:val="00D24409"/>
    <w:rPr>
      <w:color w:val="BFBFBF"/>
    </w:rPr>
  </w:style>
  <w:style w:type="paragraph" w:customStyle="1" w:styleId="Quote1">
    <w:name w:val="Quote1"/>
    <w:basedOn w:val="a"/>
    <w:next w:val="a"/>
    <w:link w:val="QuoteChar"/>
    <w:uiPriority w:val="99"/>
    <w:rsid w:val="00D24409"/>
    <w:pPr>
      <w:widowControl w:val="0"/>
      <w:autoSpaceDE w:val="0"/>
      <w:autoSpaceDN w:val="0"/>
      <w:adjustRightInd w:val="0"/>
      <w:spacing w:after="0" w:line="240" w:lineRule="auto"/>
    </w:pPr>
    <w:rPr>
      <w:color w:val="BFBFBF"/>
      <w:sz w:val="20"/>
      <w:szCs w:val="20"/>
      <w:lang w:eastAsia="ru-RU"/>
    </w:rPr>
  </w:style>
  <w:style w:type="character" w:customStyle="1" w:styleId="IntenseQuoteChar">
    <w:name w:val="Intense Quote Char"/>
    <w:link w:val="IntenseQuote1"/>
    <w:uiPriority w:val="99"/>
    <w:locked/>
    <w:rsid w:val="00D24409"/>
    <w:rPr>
      <w:rFonts w:ascii="Cambria" w:hAnsi="Cambria"/>
      <w:b/>
      <w:color w:val="FFFFFF"/>
    </w:rPr>
  </w:style>
  <w:style w:type="paragraph" w:customStyle="1" w:styleId="IntenseQuote1">
    <w:name w:val="Intense Quote1"/>
    <w:basedOn w:val="a"/>
    <w:next w:val="a"/>
    <w:link w:val="IntenseQuoteChar"/>
    <w:uiPriority w:val="99"/>
    <w:rsid w:val="00D24409"/>
    <w:pPr>
      <w:widowControl w:val="0"/>
      <w:pBdr>
        <w:top w:val="dotted" w:sz="8" w:space="10" w:color="FFFFFF"/>
        <w:bottom w:val="dotted" w:sz="8" w:space="10" w:color="FFFFFF"/>
      </w:pBdr>
      <w:autoSpaceDE w:val="0"/>
      <w:autoSpaceDN w:val="0"/>
      <w:adjustRightInd w:val="0"/>
      <w:spacing w:after="0" w:line="300" w:lineRule="auto"/>
      <w:ind w:left="2160" w:right="2160"/>
      <w:jc w:val="center"/>
    </w:pPr>
    <w:rPr>
      <w:rFonts w:ascii="Cambria" w:hAnsi="Cambria"/>
      <w:b/>
      <w:bCs/>
      <w:color w:val="FFFFFF"/>
      <w:sz w:val="20"/>
      <w:szCs w:val="20"/>
      <w:lang w:eastAsia="ru-RU"/>
    </w:rPr>
  </w:style>
  <w:style w:type="paragraph" w:customStyle="1" w:styleId="c15">
    <w:name w:val="c15"/>
    <w:basedOn w:val="a"/>
    <w:uiPriority w:val="99"/>
    <w:rsid w:val="00D24409"/>
    <w:pPr>
      <w:spacing w:before="100" w:beforeAutospacing="1" w:after="100" w:afterAutospacing="1" w:line="240" w:lineRule="auto"/>
    </w:pPr>
    <w:rPr>
      <w:rFonts w:ascii="Times New Roman" w:hAnsi="Times New Roman"/>
      <w:sz w:val="24"/>
      <w:szCs w:val="24"/>
      <w:lang w:eastAsia="ru-RU"/>
    </w:rPr>
  </w:style>
  <w:style w:type="paragraph" w:customStyle="1" w:styleId="Zag2">
    <w:name w:val="Zag_2"/>
    <w:basedOn w:val="a"/>
    <w:uiPriority w:val="99"/>
    <w:rsid w:val="00D24409"/>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3c">
    <w:name w:val="Заголовок 3+"/>
    <w:basedOn w:val="a"/>
    <w:uiPriority w:val="99"/>
    <w:rsid w:val="00D24409"/>
    <w:pPr>
      <w:widowControl w:val="0"/>
      <w:overflowPunct w:val="0"/>
      <w:autoSpaceDE w:val="0"/>
      <w:autoSpaceDN w:val="0"/>
      <w:adjustRightInd w:val="0"/>
      <w:spacing w:before="240" w:after="0" w:line="240" w:lineRule="auto"/>
      <w:jc w:val="center"/>
    </w:pPr>
    <w:rPr>
      <w:rFonts w:ascii="Times New Roman" w:hAnsi="Times New Roman"/>
      <w:b/>
      <w:sz w:val="28"/>
      <w:szCs w:val="20"/>
      <w:lang w:eastAsia="ru-RU"/>
    </w:rPr>
  </w:style>
  <w:style w:type="character" w:customStyle="1" w:styleId="SubtleEmphasis1">
    <w:name w:val="Subtle Emphasis1"/>
    <w:uiPriority w:val="99"/>
    <w:rsid w:val="00D24409"/>
    <w:rPr>
      <w:rFonts w:ascii="Cambria" w:hAnsi="Cambria"/>
      <w:i/>
      <w:color w:val="FFFFFF"/>
    </w:rPr>
  </w:style>
  <w:style w:type="character" w:customStyle="1" w:styleId="IntenseEmphasis1">
    <w:name w:val="Intense Emphasis1"/>
    <w:uiPriority w:val="99"/>
    <w:rsid w:val="00D24409"/>
    <w:rPr>
      <w:rFonts w:ascii="Cambria" w:hAnsi="Cambria"/>
      <w:b/>
      <w:i/>
      <w:color w:val="FFFFFF"/>
      <w:bdr w:val="single" w:sz="18" w:space="0" w:color="FFFFFF" w:frame="1"/>
      <w:shd w:val="clear" w:color="auto" w:fill="FFFFFF"/>
      <w:vertAlign w:val="baseline"/>
    </w:rPr>
  </w:style>
  <w:style w:type="character" w:customStyle="1" w:styleId="SubtleReference1">
    <w:name w:val="Subtle Reference1"/>
    <w:uiPriority w:val="99"/>
    <w:rsid w:val="00D24409"/>
    <w:rPr>
      <w:i/>
      <w:smallCaps/>
      <w:color w:val="FFFFFF"/>
      <w:u w:color="FFFFFF"/>
    </w:rPr>
  </w:style>
  <w:style w:type="character" w:customStyle="1" w:styleId="IntenseReference1">
    <w:name w:val="Intense Reference1"/>
    <w:uiPriority w:val="99"/>
    <w:rsid w:val="00D24409"/>
    <w:rPr>
      <w:b/>
      <w:i/>
      <w:smallCaps/>
      <w:color w:val="FFFFFF"/>
      <w:u w:color="FFFFFF"/>
    </w:rPr>
  </w:style>
  <w:style w:type="character" w:customStyle="1" w:styleId="BookTitle1">
    <w:name w:val="Book Title1"/>
    <w:uiPriority w:val="99"/>
    <w:rsid w:val="00D24409"/>
    <w:rPr>
      <w:rFonts w:ascii="Cambria" w:hAnsi="Cambria"/>
      <w:b/>
      <w:i/>
      <w:smallCaps/>
      <w:color w:val="BFBFBF"/>
      <w:u w:val="single"/>
    </w:rPr>
  </w:style>
  <w:style w:type="paragraph" w:customStyle="1" w:styleId="c37">
    <w:name w:val="c37"/>
    <w:basedOn w:val="a"/>
    <w:uiPriority w:val="99"/>
    <w:rsid w:val="00E36B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
    <w:uiPriority w:val="99"/>
    <w:rsid w:val="00E36BB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7">
    <w:name w:val="c57"/>
    <w:uiPriority w:val="99"/>
    <w:rsid w:val="00E36BB9"/>
  </w:style>
  <w:style w:type="paragraph" w:customStyle="1" w:styleId="afffe">
    <w:name w:val="?ћР±С‹С‡РЅС‹Р№ (РІРµР±)"/>
    <w:basedOn w:val="a"/>
    <w:uiPriority w:val="99"/>
    <w:rsid w:val="001F0178"/>
    <w:pPr>
      <w:widowControl w:val="0"/>
      <w:autoSpaceDE w:val="0"/>
      <w:autoSpaceDN w:val="0"/>
      <w:adjustRightInd w:val="0"/>
      <w:spacing w:before="99" w:after="99" w:line="240" w:lineRule="auto"/>
      <w:jc w:val="center"/>
    </w:pPr>
    <w:rPr>
      <w:rFonts w:ascii="Times New Roman" w:eastAsia="Times New Roman" w:hAnsi="Times New Roman"/>
      <w:sz w:val="24"/>
      <w:szCs w:val="24"/>
      <w:lang w:eastAsia="ru-RU"/>
    </w:rPr>
  </w:style>
  <w:style w:type="paragraph" w:customStyle="1" w:styleId="msonormalcxspmiddle">
    <w:name w:val="msonormalcxspmiddle"/>
    <w:basedOn w:val="a"/>
    <w:uiPriority w:val="99"/>
    <w:rsid w:val="0043315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List15">
    <w:name w:val="List 15"/>
    <w:rsid w:val="000F27D4"/>
    <w:pPr>
      <w:numPr>
        <w:numId w:val="38"/>
      </w:numPr>
    </w:pPr>
  </w:style>
  <w:style w:type="paragraph" w:styleId="47">
    <w:name w:val="toc 4"/>
    <w:basedOn w:val="a"/>
    <w:next w:val="a"/>
    <w:autoRedefine/>
    <w:uiPriority w:val="39"/>
    <w:unhideWhenUsed/>
    <w:locked/>
    <w:rsid w:val="00446911"/>
    <w:pPr>
      <w:spacing w:after="100"/>
      <w:ind w:left="660"/>
    </w:pPr>
    <w:rPr>
      <w:rFonts w:asciiTheme="minorHAnsi" w:eastAsiaTheme="minorEastAsia" w:hAnsiTheme="minorHAnsi" w:cstheme="minorBidi"/>
      <w:lang w:eastAsia="ru-RU"/>
    </w:rPr>
  </w:style>
  <w:style w:type="paragraph" w:styleId="54">
    <w:name w:val="toc 5"/>
    <w:basedOn w:val="a"/>
    <w:next w:val="a"/>
    <w:autoRedefine/>
    <w:uiPriority w:val="39"/>
    <w:unhideWhenUsed/>
    <w:locked/>
    <w:rsid w:val="00446911"/>
    <w:pPr>
      <w:spacing w:after="100"/>
      <w:ind w:left="880"/>
    </w:pPr>
    <w:rPr>
      <w:rFonts w:asciiTheme="minorHAnsi" w:eastAsiaTheme="minorEastAsia" w:hAnsiTheme="minorHAnsi" w:cstheme="minorBidi"/>
      <w:lang w:eastAsia="ru-RU"/>
    </w:rPr>
  </w:style>
  <w:style w:type="paragraph" w:styleId="64">
    <w:name w:val="toc 6"/>
    <w:basedOn w:val="a"/>
    <w:next w:val="a"/>
    <w:autoRedefine/>
    <w:uiPriority w:val="39"/>
    <w:unhideWhenUsed/>
    <w:locked/>
    <w:rsid w:val="00446911"/>
    <w:pPr>
      <w:spacing w:after="100"/>
      <w:ind w:left="1100"/>
    </w:pPr>
    <w:rPr>
      <w:rFonts w:asciiTheme="minorHAnsi" w:eastAsiaTheme="minorEastAsia" w:hAnsiTheme="minorHAnsi" w:cstheme="minorBidi"/>
      <w:lang w:eastAsia="ru-RU"/>
    </w:rPr>
  </w:style>
  <w:style w:type="paragraph" w:styleId="74">
    <w:name w:val="toc 7"/>
    <w:basedOn w:val="a"/>
    <w:next w:val="a"/>
    <w:autoRedefine/>
    <w:uiPriority w:val="39"/>
    <w:unhideWhenUsed/>
    <w:locked/>
    <w:rsid w:val="00446911"/>
    <w:pPr>
      <w:spacing w:after="100"/>
      <w:ind w:left="1320"/>
    </w:pPr>
    <w:rPr>
      <w:rFonts w:asciiTheme="minorHAnsi" w:eastAsiaTheme="minorEastAsia" w:hAnsiTheme="minorHAnsi" w:cstheme="minorBidi"/>
      <w:lang w:eastAsia="ru-RU"/>
    </w:rPr>
  </w:style>
  <w:style w:type="paragraph" w:styleId="83">
    <w:name w:val="toc 8"/>
    <w:basedOn w:val="a"/>
    <w:next w:val="a"/>
    <w:autoRedefine/>
    <w:uiPriority w:val="39"/>
    <w:unhideWhenUsed/>
    <w:locked/>
    <w:rsid w:val="00446911"/>
    <w:pPr>
      <w:spacing w:after="100"/>
      <w:ind w:left="1540"/>
    </w:pPr>
    <w:rPr>
      <w:rFonts w:asciiTheme="minorHAnsi" w:eastAsiaTheme="minorEastAsia" w:hAnsiTheme="minorHAnsi" w:cstheme="minorBidi"/>
      <w:lang w:eastAsia="ru-RU"/>
    </w:rPr>
  </w:style>
  <w:style w:type="paragraph" w:styleId="92">
    <w:name w:val="toc 9"/>
    <w:basedOn w:val="a"/>
    <w:next w:val="a"/>
    <w:autoRedefine/>
    <w:uiPriority w:val="39"/>
    <w:unhideWhenUsed/>
    <w:locked/>
    <w:rsid w:val="00446911"/>
    <w:pPr>
      <w:spacing w:after="100"/>
      <w:ind w:left="1760"/>
    </w:pPr>
    <w:rPr>
      <w:rFonts w:asciiTheme="minorHAnsi" w:eastAsiaTheme="minorEastAsia" w:hAnsiTheme="minorHAnsi" w:cstheme="minorBidi"/>
      <w:lang w:eastAsia="ru-RU"/>
    </w:rPr>
  </w:style>
</w:styles>
</file>

<file path=word/webSettings.xml><?xml version="1.0" encoding="utf-8"?>
<w:webSettings xmlns:r="http://schemas.openxmlformats.org/officeDocument/2006/relationships" xmlns:w="http://schemas.openxmlformats.org/wordprocessingml/2006/main">
  <w:divs>
    <w:div w:id="982077883">
      <w:marLeft w:val="0"/>
      <w:marRight w:val="0"/>
      <w:marTop w:val="0"/>
      <w:marBottom w:val="0"/>
      <w:divBdr>
        <w:top w:val="none" w:sz="0" w:space="0" w:color="auto"/>
        <w:left w:val="none" w:sz="0" w:space="0" w:color="auto"/>
        <w:bottom w:val="none" w:sz="0" w:space="0" w:color="auto"/>
        <w:right w:val="none" w:sz="0" w:space="0" w:color="auto"/>
      </w:divBdr>
    </w:div>
    <w:div w:id="982077884">
      <w:marLeft w:val="0"/>
      <w:marRight w:val="0"/>
      <w:marTop w:val="0"/>
      <w:marBottom w:val="0"/>
      <w:divBdr>
        <w:top w:val="none" w:sz="0" w:space="0" w:color="auto"/>
        <w:left w:val="none" w:sz="0" w:space="0" w:color="auto"/>
        <w:bottom w:val="none" w:sz="0" w:space="0" w:color="auto"/>
        <w:right w:val="none" w:sz="0" w:space="0" w:color="auto"/>
      </w:divBdr>
    </w:div>
    <w:div w:id="982077885">
      <w:marLeft w:val="0"/>
      <w:marRight w:val="0"/>
      <w:marTop w:val="0"/>
      <w:marBottom w:val="0"/>
      <w:divBdr>
        <w:top w:val="none" w:sz="0" w:space="0" w:color="auto"/>
        <w:left w:val="none" w:sz="0" w:space="0" w:color="auto"/>
        <w:bottom w:val="none" w:sz="0" w:space="0" w:color="auto"/>
        <w:right w:val="none" w:sz="0" w:space="0" w:color="auto"/>
      </w:divBdr>
    </w:div>
    <w:div w:id="982077886">
      <w:marLeft w:val="0"/>
      <w:marRight w:val="0"/>
      <w:marTop w:val="0"/>
      <w:marBottom w:val="0"/>
      <w:divBdr>
        <w:top w:val="none" w:sz="0" w:space="0" w:color="auto"/>
        <w:left w:val="none" w:sz="0" w:space="0" w:color="auto"/>
        <w:bottom w:val="none" w:sz="0" w:space="0" w:color="auto"/>
        <w:right w:val="none" w:sz="0" w:space="0" w:color="auto"/>
      </w:divBdr>
    </w:div>
    <w:div w:id="982077887">
      <w:marLeft w:val="0"/>
      <w:marRight w:val="0"/>
      <w:marTop w:val="0"/>
      <w:marBottom w:val="0"/>
      <w:divBdr>
        <w:top w:val="none" w:sz="0" w:space="0" w:color="auto"/>
        <w:left w:val="none" w:sz="0" w:space="0" w:color="auto"/>
        <w:bottom w:val="none" w:sz="0" w:space="0" w:color="auto"/>
        <w:right w:val="none" w:sz="0" w:space="0" w:color="auto"/>
      </w:divBdr>
    </w:div>
    <w:div w:id="982077888">
      <w:marLeft w:val="0"/>
      <w:marRight w:val="0"/>
      <w:marTop w:val="0"/>
      <w:marBottom w:val="0"/>
      <w:divBdr>
        <w:top w:val="none" w:sz="0" w:space="0" w:color="auto"/>
        <w:left w:val="none" w:sz="0" w:space="0" w:color="auto"/>
        <w:bottom w:val="none" w:sz="0" w:space="0" w:color="auto"/>
        <w:right w:val="none" w:sz="0" w:space="0" w:color="auto"/>
      </w:divBdr>
    </w:div>
    <w:div w:id="982077889">
      <w:marLeft w:val="0"/>
      <w:marRight w:val="0"/>
      <w:marTop w:val="0"/>
      <w:marBottom w:val="0"/>
      <w:divBdr>
        <w:top w:val="none" w:sz="0" w:space="0" w:color="auto"/>
        <w:left w:val="none" w:sz="0" w:space="0" w:color="auto"/>
        <w:bottom w:val="none" w:sz="0" w:space="0" w:color="auto"/>
        <w:right w:val="none" w:sz="0" w:space="0" w:color="auto"/>
      </w:divBdr>
    </w:div>
    <w:div w:id="982077890">
      <w:marLeft w:val="0"/>
      <w:marRight w:val="0"/>
      <w:marTop w:val="0"/>
      <w:marBottom w:val="0"/>
      <w:divBdr>
        <w:top w:val="none" w:sz="0" w:space="0" w:color="auto"/>
        <w:left w:val="none" w:sz="0" w:space="0" w:color="auto"/>
        <w:bottom w:val="none" w:sz="0" w:space="0" w:color="auto"/>
        <w:right w:val="none" w:sz="0" w:space="0" w:color="auto"/>
      </w:divBdr>
    </w:div>
    <w:div w:id="982077891">
      <w:marLeft w:val="0"/>
      <w:marRight w:val="0"/>
      <w:marTop w:val="0"/>
      <w:marBottom w:val="0"/>
      <w:divBdr>
        <w:top w:val="none" w:sz="0" w:space="0" w:color="auto"/>
        <w:left w:val="none" w:sz="0" w:space="0" w:color="auto"/>
        <w:bottom w:val="none" w:sz="0" w:space="0" w:color="auto"/>
        <w:right w:val="none" w:sz="0" w:space="0" w:color="auto"/>
      </w:divBdr>
    </w:div>
    <w:div w:id="982077892">
      <w:marLeft w:val="0"/>
      <w:marRight w:val="0"/>
      <w:marTop w:val="0"/>
      <w:marBottom w:val="0"/>
      <w:divBdr>
        <w:top w:val="none" w:sz="0" w:space="0" w:color="auto"/>
        <w:left w:val="none" w:sz="0" w:space="0" w:color="auto"/>
        <w:bottom w:val="none" w:sz="0" w:space="0" w:color="auto"/>
        <w:right w:val="none" w:sz="0" w:space="0" w:color="auto"/>
      </w:divBdr>
    </w:div>
    <w:div w:id="982077893">
      <w:marLeft w:val="0"/>
      <w:marRight w:val="0"/>
      <w:marTop w:val="0"/>
      <w:marBottom w:val="0"/>
      <w:divBdr>
        <w:top w:val="none" w:sz="0" w:space="0" w:color="auto"/>
        <w:left w:val="none" w:sz="0" w:space="0" w:color="auto"/>
        <w:bottom w:val="none" w:sz="0" w:space="0" w:color="auto"/>
        <w:right w:val="none" w:sz="0" w:space="0" w:color="auto"/>
      </w:divBdr>
    </w:div>
    <w:div w:id="982077894">
      <w:marLeft w:val="0"/>
      <w:marRight w:val="0"/>
      <w:marTop w:val="0"/>
      <w:marBottom w:val="0"/>
      <w:divBdr>
        <w:top w:val="none" w:sz="0" w:space="0" w:color="auto"/>
        <w:left w:val="none" w:sz="0" w:space="0" w:color="auto"/>
        <w:bottom w:val="none" w:sz="0" w:space="0" w:color="auto"/>
        <w:right w:val="none" w:sz="0" w:space="0" w:color="auto"/>
      </w:divBdr>
    </w:div>
    <w:div w:id="982077895">
      <w:marLeft w:val="0"/>
      <w:marRight w:val="0"/>
      <w:marTop w:val="0"/>
      <w:marBottom w:val="0"/>
      <w:divBdr>
        <w:top w:val="none" w:sz="0" w:space="0" w:color="auto"/>
        <w:left w:val="none" w:sz="0" w:space="0" w:color="auto"/>
        <w:bottom w:val="none" w:sz="0" w:space="0" w:color="auto"/>
        <w:right w:val="none" w:sz="0" w:space="0" w:color="auto"/>
      </w:divBdr>
    </w:div>
    <w:div w:id="982077896">
      <w:marLeft w:val="0"/>
      <w:marRight w:val="0"/>
      <w:marTop w:val="0"/>
      <w:marBottom w:val="0"/>
      <w:divBdr>
        <w:top w:val="none" w:sz="0" w:space="0" w:color="auto"/>
        <w:left w:val="none" w:sz="0" w:space="0" w:color="auto"/>
        <w:bottom w:val="none" w:sz="0" w:space="0" w:color="auto"/>
        <w:right w:val="none" w:sz="0" w:space="0" w:color="auto"/>
      </w:divBdr>
    </w:div>
    <w:div w:id="982077897">
      <w:marLeft w:val="0"/>
      <w:marRight w:val="0"/>
      <w:marTop w:val="0"/>
      <w:marBottom w:val="0"/>
      <w:divBdr>
        <w:top w:val="none" w:sz="0" w:space="0" w:color="auto"/>
        <w:left w:val="none" w:sz="0" w:space="0" w:color="auto"/>
        <w:bottom w:val="none" w:sz="0" w:space="0" w:color="auto"/>
        <w:right w:val="none" w:sz="0" w:space="0" w:color="auto"/>
      </w:divBdr>
    </w:div>
    <w:div w:id="982077898">
      <w:marLeft w:val="0"/>
      <w:marRight w:val="0"/>
      <w:marTop w:val="0"/>
      <w:marBottom w:val="0"/>
      <w:divBdr>
        <w:top w:val="none" w:sz="0" w:space="0" w:color="auto"/>
        <w:left w:val="none" w:sz="0" w:space="0" w:color="auto"/>
        <w:bottom w:val="none" w:sz="0" w:space="0" w:color="auto"/>
        <w:right w:val="none" w:sz="0" w:space="0" w:color="auto"/>
      </w:divBdr>
    </w:div>
    <w:div w:id="982077899">
      <w:marLeft w:val="0"/>
      <w:marRight w:val="0"/>
      <w:marTop w:val="0"/>
      <w:marBottom w:val="0"/>
      <w:divBdr>
        <w:top w:val="none" w:sz="0" w:space="0" w:color="auto"/>
        <w:left w:val="none" w:sz="0" w:space="0" w:color="auto"/>
        <w:bottom w:val="none" w:sz="0" w:space="0" w:color="auto"/>
        <w:right w:val="none" w:sz="0" w:space="0" w:color="auto"/>
      </w:divBdr>
    </w:div>
    <w:div w:id="982077900">
      <w:marLeft w:val="0"/>
      <w:marRight w:val="0"/>
      <w:marTop w:val="0"/>
      <w:marBottom w:val="0"/>
      <w:divBdr>
        <w:top w:val="none" w:sz="0" w:space="0" w:color="auto"/>
        <w:left w:val="none" w:sz="0" w:space="0" w:color="auto"/>
        <w:bottom w:val="none" w:sz="0" w:space="0" w:color="auto"/>
        <w:right w:val="none" w:sz="0" w:space="0" w:color="auto"/>
      </w:divBdr>
    </w:div>
    <w:div w:id="982077901">
      <w:marLeft w:val="0"/>
      <w:marRight w:val="0"/>
      <w:marTop w:val="0"/>
      <w:marBottom w:val="0"/>
      <w:divBdr>
        <w:top w:val="none" w:sz="0" w:space="0" w:color="auto"/>
        <w:left w:val="none" w:sz="0" w:space="0" w:color="auto"/>
        <w:bottom w:val="none" w:sz="0" w:space="0" w:color="auto"/>
        <w:right w:val="none" w:sz="0" w:space="0" w:color="auto"/>
      </w:divBdr>
    </w:div>
    <w:div w:id="982077902">
      <w:marLeft w:val="0"/>
      <w:marRight w:val="0"/>
      <w:marTop w:val="0"/>
      <w:marBottom w:val="0"/>
      <w:divBdr>
        <w:top w:val="none" w:sz="0" w:space="0" w:color="auto"/>
        <w:left w:val="none" w:sz="0" w:space="0" w:color="auto"/>
        <w:bottom w:val="none" w:sz="0" w:space="0" w:color="auto"/>
        <w:right w:val="none" w:sz="0" w:space="0" w:color="auto"/>
      </w:divBdr>
    </w:div>
    <w:div w:id="982077903">
      <w:marLeft w:val="0"/>
      <w:marRight w:val="0"/>
      <w:marTop w:val="0"/>
      <w:marBottom w:val="0"/>
      <w:divBdr>
        <w:top w:val="none" w:sz="0" w:space="0" w:color="auto"/>
        <w:left w:val="none" w:sz="0" w:space="0" w:color="auto"/>
        <w:bottom w:val="none" w:sz="0" w:space="0" w:color="auto"/>
        <w:right w:val="none" w:sz="0" w:space="0" w:color="auto"/>
      </w:divBdr>
    </w:div>
    <w:div w:id="982077904">
      <w:marLeft w:val="0"/>
      <w:marRight w:val="0"/>
      <w:marTop w:val="0"/>
      <w:marBottom w:val="0"/>
      <w:divBdr>
        <w:top w:val="none" w:sz="0" w:space="0" w:color="auto"/>
        <w:left w:val="none" w:sz="0" w:space="0" w:color="auto"/>
        <w:bottom w:val="none" w:sz="0" w:space="0" w:color="auto"/>
        <w:right w:val="none" w:sz="0" w:space="0" w:color="auto"/>
      </w:divBdr>
    </w:div>
    <w:div w:id="982077905">
      <w:marLeft w:val="0"/>
      <w:marRight w:val="0"/>
      <w:marTop w:val="0"/>
      <w:marBottom w:val="0"/>
      <w:divBdr>
        <w:top w:val="none" w:sz="0" w:space="0" w:color="auto"/>
        <w:left w:val="none" w:sz="0" w:space="0" w:color="auto"/>
        <w:bottom w:val="none" w:sz="0" w:space="0" w:color="auto"/>
        <w:right w:val="none" w:sz="0" w:space="0" w:color="auto"/>
      </w:divBdr>
    </w:div>
    <w:div w:id="982077906">
      <w:marLeft w:val="0"/>
      <w:marRight w:val="0"/>
      <w:marTop w:val="0"/>
      <w:marBottom w:val="0"/>
      <w:divBdr>
        <w:top w:val="none" w:sz="0" w:space="0" w:color="auto"/>
        <w:left w:val="none" w:sz="0" w:space="0" w:color="auto"/>
        <w:bottom w:val="none" w:sz="0" w:space="0" w:color="auto"/>
        <w:right w:val="none" w:sz="0" w:space="0" w:color="auto"/>
      </w:divBdr>
    </w:div>
    <w:div w:id="982077907">
      <w:marLeft w:val="0"/>
      <w:marRight w:val="0"/>
      <w:marTop w:val="0"/>
      <w:marBottom w:val="0"/>
      <w:divBdr>
        <w:top w:val="none" w:sz="0" w:space="0" w:color="auto"/>
        <w:left w:val="none" w:sz="0" w:space="0" w:color="auto"/>
        <w:bottom w:val="none" w:sz="0" w:space="0" w:color="auto"/>
        <w:right w:val="none" w:sz="0" w:space="0" w:color="auto"/>
      </w:divBdr>
    </w:div>
    <w:div w:id="982077908">
      <w:marLeft w:val="0"/>
      <w:marRight w:val="0"/>
      <w:marTop w:val="0"/>
      <w:marBottom w:val="0"/>
      <w:divBdr>
        <w:top w:val="none" w:sz="0" w:space="0" w:color="auto"/>
        <w:left w:val="none" w:sz="0" w:space="0" w:color="auto"/>
        <w:bottom w:val="none" w:sz="0" w:space="0" w:color="auto"/>
        <w:right w:val="none" w:sz="0" w:space="0" w:color="auto"/>
      </w:divBdr>
    </w:div>
    <w:div w:id="982077909">
      <w:marLeft w:val="0"/>
      <w:marRight w:val="0"/>
      <w:marTop w:val="0"/>
      <w:marBottom w:val="0"/>
      <w:divBdr>
        <w:top w:val="none" w:sz="0" w:space="0" w:color="auto"/>
        <w:left w:val="none" w:sz="0" w:space="0" w:color="auto"/>
        <w:bottom w:val="none" w:sz="0" w:space="0" w:color="auto"/>
        <w:right w:val="none" w:sz="0" w:space="0" w:color="auto"/>
      </w:divBdr>
    </w:div>
    <w:div w:id="982077910">
      <w:marLeft w:val="0"/>
      <w:marRight w:val="0"/>
      <w:marTop w:val="0"/>
      <w:marBottom w:val="0"/>
      <w:divBdr>
        <w:top w:val="none" w:sz="0" w:space="0" w:color="auto"/>
        <w:left w:val="none" w:sz="0" w:space="0" w:color="auto"/>
        <w:bottom w:val="none" w:sz="0" w:space="0" w:color="auto"/>
        <w:right w:val="none" w:sz="0" w:space="0" w:color="auto"/>
      </w:divBdr>
    </w:div>
    <w:div w:id="982077911">
      <w:marLeft w:val="0"/>
      <w:marRight w:val="0"/>
      <w:marTop w:val="0"/>
      <w:marBottom w:val="0"/>
      <w:divBdr>
        <w:top w:val="none" w:sz="0" w:space="0" w:color="auto"/>
        <w:left w:val="none" w:sz="0" w:space="0" w:color="auto"/>
        <w:bottom w:val="none" w:sz="0" w:space="0" w:color="auto"/>
        <w:right w:val="none" w:sz="0" w:space="0" w:color="auto"/>
      </w:divBdr>
    </w:div>
    <w:div w:id="982077912">
      <w:marLeft w:val="0"/>
      <w:marRight w:val="0"/>
      <w:marTop w:val="0"/>
      <w:marBottom w:val="0"/>
      <w:divBdr>
        <w:top w:val="none" w:sz="0" w:space="0" w:color="auto"/>
        <w:left w:val="none" w:sz="0" w:space="0" w:color="auto"/>
        <w:bottom w:val="none" w:sz="0" w:space="0" w:color="auto"/>
        <w:right w:val="none" w:sz="0" w:space="0" w:color="auto"/>
      </w:divBdr>
    </w:div>
    <w:div w:id="982077913">
      <w:marLeft w:val="0"/>
      <w:marRight w:val="0"/>
      <w:marTop w:val="0"/>
      <w:marBottom w:val="0"/>
      <w:divBdr>
        <w:top w:val="none" w:sz="0" w:space="0" w:color="auto"/>
        <w:left w:val="none" w:sz="0" w:space="0" w:color="auto"/>
        <w:bottom w:val="none" w:sz="0" w:space="0" w:color="auto"/>
        <w:right w:val="none" w:sz="0" w:space="0" w:color="auto"/>
      </w:divBdr>
    </w:div>
    <w:div w:id="982077914">
      <w:marLeft w:val="0"/>
      <w:marRight w:val="0"/>
      <w:marTop w:val="0"/>
      <w:marBottom w:val="0"/>
      <w:divBdr>
        <w:top w:val="none" w:sz="0" w:space="0" w:color="auto"/>
        <w:left w:val="none" w:sz="0" w:space="0" w:color="auto"/>
        <w:bottom w:val="none" w:sz="0" w:space="0" w:color="auto"/>
        <w:right w:val="none" w:sz="0" w:space="0" w:color="auto"/>
      </w:divBdr>
    </w:div>
    <w:div w:id="982077915">
      <w:marLeft w:val="0"/>
      <w:marRight w:val="0"/>
      <w:marTop w:val="0"/>
      <w:marBottom w:val="0"/>
      <w:divBdr>
        <w:top w:val="none" w:sz="0" w:space="0" w:color="auto"/>
        <w:left w:val="none" w:sz="0" w:space="0" w:color="auto"/>
        <w:bottom w:val="none" w:sz="0" w:space="0" w:color="auto"/>
        <w:right w:val="none" w:sz="0" w:space="0" w:color="auto"/>
      </w:divBdr>
    </w:div>
    <w:div w:id="982077916">
      <w:marLeft w:val="0"/>
      <w:marRight w:val="0"/>
      <w:marTop w:val="0"/>
      <w:marBottom w:val="0"/>
      <w:divBdr>
        <w:top w:val="none" w:sz="0" w:space="0" w:color="auto"/>
        <w:left w:val="none" w:sz="0" w:space="0" w:color="auto"/>
        <w:bottom w:val="none" w:sz="0" w:space="0" w:color="auto"/>
        <w:right w:val="none" w:sz="0" w:space="0" w:color="auto"/>
      </w:divBdr>
    </w:div>
    <w:div w:id="982077917">
      <w:marLeft w:val="0"/>
      <w:marRight w:val="0"/>
      <w:marTop w:val="0"/>
      <w:marBottom w:val="0"/>
      <w:divBdr>
        <w:top w:val="none" w:sz="0" w:space="0" w:color="auto"/>
        <w:left w:val="none" w:sz="0" w:space="0" w:color="auto"/>
        <w:bottom w:val="none" w:sz="0" w:space="0" w:color="auto"/>
        <w:right w:val="none" w:sz="0" w:space="0" w:color="auto"/>
      </w:divBdr>
    </w:div>
    <w:div w:id="982077918">
      <w:marLeft w:val="0"/>
      <w:marRight w:val="0"/>
      <w:marTop w:val="0"/>
      <w:marBottom w:val="0"/>
      <w:divBdr>
        <w:top w:val="none" w:sz="0" w:space="0" w:color="auto"/>
        <w:left w:val="none" w:sz="0" w:space="0" w:color="auto"/>
        <w:bottom w:val="none" w:sz="0" w:space="0" w:color="auto"/>
        <w:right w:val="none" w:sz="0" w:space="0" w:color="auto"/>
      </w:divBdr>
    </w:div>
    <w:div w:id="982077919">
      <w:marLeft w:val="0"/>
      <w:marRight w:val="0"/>
      <w:marTop w:val="0"/>
      <w:marBottom w:val="0"/>
      <w:divBdr>
        <w:top w:val="none" w:sz="0" w:space="0" w:color="auto"/>
        <w:left w:val="none" w:sz="0" w:space="0" w:color="auto"/>
        <w:bottom w:val="none" w:sz="0" w:space="0" w:color="auto"/>
        <w:right w:val="none" w:sz="0" w:space="0" w:color="auto"/>
      </w:divBdr>
    </w:div>
    <w:div w:id="9820779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1C4FA-7B20-4CFC-B6E0-52395058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470</Pages>
  <Words>132315</Words>
  <Characters>754196</Characters>
  <Application>Microsoft Office Word</Application>
  <DocSecurity>0</DocSecurity>
  <Lines>6284</Lines>
  <Paragraphs>1769</Paragraphs>
  <ScaleCrop>false</ScaleCrop>
  <Company>prosw</Company>
  <LinksUpToDate>false</LinksUpToDate>
  <CharactersWithSpaces>884742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Пользователь Windows</dc:creator>
  <cp:lastModifiedBy>user</cp:lastModifiedBy>
  <cp:revision>5</cp:revision>
  <cp:lastPrinted>2017-03-01T10:01:00Z</cp:lastPrinted>
  <dcterms:created xsi:type="dcterms:W3CDTF">2019-03-15T03:04:00Z</dcterms:created>
  <dcterms:modified xsi:type="dcterms:W3CDTF">2019-03-15T03:11:00Z</dcterms:modified>
</cp:coreProperties>
</file>