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7AF4" w:rsidRDefault="00997AF4" w:rsidP="004311D1">
      <w:pPr>
        <w:jc w:val="center"/>
        <w:rPr>
          <w:color w:val="003300"/>
        </w:rPr>
      </w:pPr>
      <w:r>
        <w:rPr>
          <w:noProof/>
          <w:color w:val="003300"/>
          <w:lang w:eastAsia="ru-RU"/>
        </w:rPr>
        <w:drawing>
          <wp:inline distT="0" distB="0" distL="0" distR="0">
            <wp:extent cx="6840000" cy="94215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F4">
        <w:rPr>
          <w:color w:val="003300"/>
        </w:rPr>
        <w:t xml:space="preserve"> </w:t>
      </w:r>
    </w:p>
    <w:p w:rsidR="00997AF4" w:rsidRDefault="00997AF4" w:rsidP="004311D1">
      <w:pPr>
        <w:jc w:val="center"/>
        <w:rPr>
          <w:color w:val="003300"/>
        </w:rPr>
      </w:pPr>
    </w:p>
    <w:p w:rsidR="000E7509" w:rsidRPr="000E7509" w:rsidRDefault="000E7509" w:rsidP="004311D1">
      <w:pPr>
        <w:jc w:val="center"/>
        <w:rPr>
          <w:color w:val="003300"/>
        </w:rPr>
      </w:pPr>
      <w:r w:rsidRPr="000E7509">
        <w:rPr>
          <w:color w:val="003300"/>
        </w:rPr>
        <w:lastRenderedPageBreak/>
        <w:t>Муниципальное  бюджетное  общеобразовательное  учреждение</w:t>
      </w:r>
    </w:p>
    <w:p w:rsidR="003D0C13" w:rsidRDefault="000E7509" w:rsidP="004311D1">
      <w:pPr>
        <w:jc w:val="center"/>
        <w:rPr>
          <w:color w:val="003300"/>
        </w:rPr>
      </w:pPr>
      <w:r w:rsidRPr="000E7509">
        <w:rPr>
          <w:color w:val="003300"/>
        </w:rPr>
        <w:t>«Средняя  общеобразовательная  школа  № 83»</w:t>
      </w:r>
    </w:p>
    <w:p w:rsidR="000E7509" w:rsidRDefault="000E7509" w:rsidP="004311D1">
      <w:pPr>
        <w:jc w:val="center"/>
        <w:rPr>
          <w:color w:val="003300"/>
        </w:rPr>
      </w:pPr>
    </w:p>
    <w:p w:rsidR="000E7509" w:rsidRPr="000E7509" w:rsidRDefault="000E7509" w:rsidP="004311D1">
      <w:pPr>
        <w:jc w:val="center"/>
        <w:rPr>
          <w:color w:val="003300"/>
        </w:rPr>
      </w:pPr>
    </w:p>
    <w:p w:rsidR="003D0C13" w:rsidRDefault="003D0C13" w:rsidP="004311D1">
      <w:pPr>
        <w:jc w:val="center"/>
        <w:rPr>
          <w:b/>
          <w:color w:val="003300"/>
          <w:sz w:val="20"/>
          <w:szCs w:val="20"/>
        </w:rPr>
      </w:pPr>
    </w:p>
    <w:p w:rsidR="004311D1" w:rsidRDefault="004311D1" w:rsidP="004311D1">
      <w:pPr>
        <w:ind w:firstLine="5670"/>
        <w:rPr>
          <w:sz w:val="28"/>
          <w:szCs w:val="28"/>
        </w:rPr>
      </w:pPr>
    </w:p>
    <w:p w:rsidR="004311D1" w:rsidRDefault="004311D1" w:rsidP="004311D1">
      <w:pPr>
        <w:ind w:firstLine="5670"/>
        <w:rPr>
          <w:sz w:val="28"/>
          <w:szCs w:val="28"/>
        </w:rPr>
      </w:pPr>
    </w:p>
    <w:p w:rsidR="004311D1" w:rsidRDefault="004311D1" w:rsidP="004311D1">
      <w:pPr>
        <w:ind w:firstLine="5670"/>
        <w:rPr>
          <w:sz w:val="28"/>
          <w:szCs w:val="28"/>
        </w:rPr>
      </w:pPr>
    </w:p>
    <w:p w:rsidR="002265C3" w:rsidRDefault="000E7509" w:rsidP="004311D1">
      <w:pPr>
        <w:ind w:firstLine="567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0E7509" w:rsidRDefault="000E7509" w:rsidP="004311D1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Директор  МБОУ «СОШ № 83»</w:t>
      </w:r>
    </w:p>
    <w:p w:rsidR="000E7509" w:rsidRPr="00357A12" w:rsidRDefault="004311D1" w:rsidP="004311D1">
      <w:pPr>
        <w:ind w:firstLine="56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0E7509">
        <w:rPr>
          <w:sz w:val="28"/>
          <w:szCs w:val="28"/>
        </w:rPr>
        <w:t xml:space="preserve"> Соколова  Т.Н.</w:t>
      </w:r>
    </w:p>
    <w:p w:rsidR="002265C3" w:rsidRPr="00357A12" w:rsidRDefault="002265C3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0E7509" w:rsidRPr="000E7509" w:rsidRDefault="004311D1" w:rsidP="004311D1">
      <w:pPr>
        <w:jc w:val="center"/>
        <w:rPr>
          <w:sz w:val="32"/>
          <w:szCs w:val="32"/>
        </w:rPr>
      </w:pPr>
      <w:r>
        <w:rPr>
          <w:sz w:val="32"/>
          <w:szCs w:val="32"/>
        </w:rPr>
        <w:t>КОРРЕКЦИОННЫЙ  КУРС</w:t>
      </w:r>
    </w:p>
    <w:p w:rsidR="004311D1" w:rsidRPr="004311D1" w:rsidRDefault="004311D1" w:rsidP="004311D1">
      <w:pPr>
        <w:tabs>
          <w:tab w:val="center" w:pos="4677"/>
          <w:tab w:val="left" w:pos="8445"/>
        </w:tabs>
        <w:jc w:val="center"/>
        <w:rPr>
          <w:b/>
          <w:shadow/>
          <w:sz w:val="64"/>
          <w:szCs w:val="64"/>
        </w:rPr>
      </w:pPr>
      <w:r w:rsidRPr="004311D1">
        <w:rPr>
          <w:b/>
          <w:shadow/>
          <w:sz w:val="64"/>
          <w:szCs w:val="64"/>
        </w:rPr>
        <w:t>«МИР  ВОКРУГ  МЕНЯ.</w:t>
      </w:r>
    </w:p>
    <w:p w:rsidR="002265C3" w:rsidRPr="004311D1" w:rsidRDefault="004311D1" w:rsidP="004311D1">
      <w:pPr>
        <w:tabs>
          <w:tab w:val="center" w:pos="4677"/>
          <w:tab w:val="left" w:pos="8445"/>
        </w:tabs>
        <w:jc w:val="center"/>
        <w:rPr>
          <w:b/>
          <w:shadow/>
          <w:sz w:val="64"/>
          <w:szCs w:val="64"/>
        </w:rPr>
      </w:pPr>
      <w:r w:rsidRPr="004311D1">
        <w:rPr>
          <w:b/>
          <w:shadow/>
          <w:sz w:val="64"/>
          <w:szCs w:val="64"/>
        </w:rPr>
        <w:t xml:space="preserve"> ЗЕМЛЯ – НАШ ОБЩИЙ ДОМ»</w:t>
      </w:r>
    </w:p>
    <w:p w:rsidR="004311D1" w:rsidRDefault="004311D1" w:rsidP="004311D1">
      <w:pPr>
        <w:pStyle w:val="1"/>
        <w:spacing w:before="0" w:after="0"/>
        <w:jc w:val="center"/>
        <w:rPr>
          <w:rFonts w:ascii="Times New Roman" w:hAnsi="Times New Roman"/>
          <w:b w:val="0"/>
        </w:rPr>
      </w:pPr>
    </w:p>
    <w:p w:rsidR="0067188A" w:rsidRPr="000E7509" w:rsidRDefault="0067188A" w:rsidP="004311D1">
      <w:pPr>
        <w:pStyle w:val="1"/>
        <w:spacing w:before="0" w:after="0"/>
        <w:jc w:val="center"/>
        <w:rPr>
          <w:rFonts w:ascii="Times New Roman" w:hAnsi="Times New Roman"/>
          <w:b w:val="0"/>
        </w:rPr>
      </w:pPr>
      <w:r w:rsidRPr="000E7509">
        <w:rPr>
          <w:rFonts w:ascii="Times New Roman" w:hAnsi="Times New Roman"/>
          <w:b w:val="0"/>
        </w:rPr>
        <w:t>1-4 классы</w:t>
      </w:r>
    </w:p>
    <w:p w:rsidR="002265C3" w:rsidRPr="00357A12" w:rsidRDefault="002265C3" w:rsidP="004311D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5C3" w:rsidRPr="00357A12" w:rsidRDefault="002265C3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9A0801" w:rsidRPr="00357A12" w:rsidRDefault="009A0801" w:rsidP="004311D1">
      <w:pPr>
        <w:jc w:val="center"/>
        <w:rPr>
          <w:sz w:val="28"/>
          <w:szCs w:val="28"/>
        </w:rPr>
      </w:pPr>
    </w:p>
    <w:p w:rsidR="002265C3" w:rsidRPr="00357A12" w:rsidRDefault="002265C3" w:rsidP="004311D1">
      <w:pPr>
        <w:jc w:val="center"/>
        <w:rPr>
          <w:b/>
          <w:sz w:val="28"/>
          <w:szCs w:val="28"/>
        </w:rPr>
      </w:pPr>
    </w:p>
    <w:p w:rsidR="002265C3" w:rsidRPr="00357A12" w:rsidRDefault="002265C3" w:rsidP="004311D1">
      <w:pPr>
        <w:jc w:val="center"/>
        <w:rPr>
          <w:b/>
          <w:sz w:val="28"/>
          <w:szCs w:val="28"/>
        </w:rPr>
      </w:pPr>
    </w:p>
    <w:p w:rsidR="002265C3" w:rsidRPr="00357A12" w:rsidRDefault="002265C3" w:rsidP="004311D1">
      <w:pPr>
        <w:jc w:val="center"/>
        <w:rPr>
          <w:b/>
          <w:sz w:val="28"/>
          <w:szCs w:val="28"/>
        </w:rPr>
      </w:pPr>
    </w:p>
    <w:p w:rsidR="002265C3" w:rsidRPr="00357A12" w:rsidRDefault="002265C3" w:rsidP="004311D1">
      <w:pPr>
        <w:jc w:val="center"/>
        <w:rPr>
          <w:b/>
          <w:sz w:val="28"/>
          <w:szCs w:val="28"/>
        </w:rPr>
      </w:pPr>
    </w:p>
    <w:p w:rsidR="002265C3" w:rsidRPr="00357A12" w:rsidRDefault="002265C3" w:rsidP="004311D1">
      <w:pPr>
        <w:jc w:val="center"/>
        <w:rPr>
          <w:b/>
          <w:sz w:val="28"/>
          <w:szCs w:val="28"/>
        </w:rPr>
      </w:pPr>
    </w:p>
    <w:p w:rsidR="002265C3" w:rsidRPr="00357A12" w:rsidRDefault="002265C3" w:rsidP="004311D1">
      <w:pPr>
        <w:jc w:val="center"/>
      </w:pPr>
    </w:p>
    <w:p w:rsidR="00357A12" w:rsidRDefault="00357A12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357A12">
        <w:rPr>
          <w:bCs/>
          <w:color w:val="000000"/>
          <w:sz w:val="28"/>
          <w:szCs w:val="28"/>
        </w:rPr>
        <w:t xml:space="preserve">                       </w:t>
      </w:r>
    </w:p>
    <w:p w:rsidR="003D0C13" w:rsidRDefault="003D0C13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311D1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3D0C13" w:rsidRDefault="004311D1" w:rsidP="004311D1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Северск </w:t>
      </w:r>
    </w:p>
    <w:p w:rsidR="00357A12" w:rsidRPr="00F101FA" w:rsidRDefault="00357A12" w:rsidP="004311D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Цель и задачи курса «</w:t>
      </w:r>
      <w:r w:rsidR="00116759" w:rsidRPr="00F101FA">
        <w:rPr>
          <w:b/>
          <w:bCs/>
          <w:color w:val="000000"/>
          <w:sz w:val="28"/>
          <w:szCs w:val="28"/>
        </w:rPr>
        <w:t xml:space="preserve"> Мир  вокруг  меня. </w:t>
      </w:r>
      <w:r w:rsidRPr="00F101FA">
        <w:rPr>
          <w:b/>
          <w:bCs/>
          <w:color w:val="000000"/>
          <w:sz w:val="28"/>
          <w:szCs w:val="28"/>
        </w:rPr>
        <w:t>Земля – наш дом»</w:t>
      </w:r>
    </w:p>
    <w:p w:rsidR="00116759" w:rsidRPr="00F101FA" w:rsidRDefault="00116759" w:rsidP="00357A1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D56D0" w:rsidRPr="00F101FA" w:rsidRDefault="007D56D0" w:rsidP="001167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01FA">
        <w:rPr>
          <w:sz w:val="28"/>
          <w:szCs w:val="28"/>
          <w:lang w:eastAsia="ru-RU"/>
        </w:rPr>
        <w:t xml:space="preserve">Воспитание экологической культуры - </w:t>
      </w:r>
      <w:r w:rsidRPr="00F101FA">
        <w:rPr>
          <w:spacing w:val="-5"/>
          <w:sz w:val="28"/>
          <w:szCs w:val="28"/>
          <w:lang w:eastAsia="ru-RU"/>
        </w:rPr>
        <w:t>актуальнейшая задача сложившейся социально-культурной си</w:t>
      </w:r>
      <w:r w:rsidRPr="00F101FA">
        <w:rPr>
          <w:spacing w:val="-5"/>
          <w:sz w:val="28"/>
          <w:szCs w:val="28"/>
          <w:lang w:eastAsia="ru-RU"/>
        </w:rPr>
        <w:softHyphen/>
      </w:r>
      <w:r w:rsidRPr="00F101FA">
        <w:rPr>
          <w:sz w:val="28"/>
          <w:szCs w:val="28"/>
          <w:lang w:eastAsia="ru-RU"/>
        </w:rPr>
        <w:t xml:space="preserve">туации начала </w:t>
      </w:r>
      <w:r w:rsidRPr="00F101FA">
        <w:rPr>
          <w:sz w:val="28"/>
          <w:szCs w:val="28"/>
          <w:lang w:val="en-US" w:eastAsia="ru-RU"/>
        </w:rPr>
        <w:t>XXI</w:t>
      </w:r>
      <w:r w:rsidRPr="00F101FA">
        <w:rPr>
          <w:sz w:val="28"/>
          <w:szCs w:val="28"/>
          <w:lang w:eastAsia="ru-RU"/>
        </w:rPr>
        <w:t xml:space="preserve"> века.</w:t>
      </w:r>
    </w:p>
    <w:p w:rsidR="00357A12" w:rsidRPr="00F101FA" w:rsidRDefault="007D56D0" w:rsidP="001167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F101FA">
        <w:rPr>
          <w:spacing w:val="-5"/>
          <w:sz w:val="28"/>
          <w:szCs w:val="28"/>
          <w:lang w:eastAsia="ru-RU"/>
        </w:rPr>
        <w:t xml:space="preserve">         В условиях разностороннего глубочайшего экологического </w:t>
      </w:r>
      <w:r w:rsidRPr="00F101FA">
        <w:rPr>
          <w:spacing w:val="-6"/>
          <w:sz w:val="28"/>
          <w:szCs w:val="28"/>
          <w:lang w:eastAsia="ru-RU"/>
        </w:rPr>
        <w:t>кризиса усиливается значение экологического образования в на</w:t>
      </w:r>
      <w:r w:rsidRPr="00F101FA">
        <w:rPr>
          <w:spacing w:val="-6"/>
          <w:sz w:val="28"/>
          <w:szCs w:val="28"/>
          <w:lang w:eastAsia="ru-RU"/>
        </w:rPr>
        <w:softHyphen/>
      </w:r>
      <w:r w:rsidRPr="00F101FA">
        <w:rPr>
          <w:spacing w:val="-5"/>
          <w:sz w:val="28"/>
          <w:szCs w:val="28"/>
          <w:lang w:eastAsia="ru-RU"/>
        </w:rPr>
        <w:t>чальной школе как ответственного этапа в становлении и разви</w:t>
      </w:r>
      <w:r w:rsidRPr="00F101FA">
        <w:rPr>
          <w:spacing w:val="-5"/>
          <w:sz w:val="28"/>
          <w:szCs w:val="28"/>
          <w:lang w:eastAsia="ru-RU"/>
        </w:rPr>
        <w:softHyphen/>
        <w:t xml:space="preserve">тии личности ребенка. Закон «Об экологическом образовании», </w:t>
      </w:r>
      <w:r w:rsidRPr="00F101FA">
        <w:rPr>
          <w:spacing w:val="-6"/>
          <w:sz w:val="28"/>
          <w:szCs w:val="28"/>
          <w:lang w:eastAsia="ru-RU"/>
        </w:rPr>
        <w:t>принятый во многих регионах России, ставит своей задачей соз</w:t>
      </w:r>
      <w:r w:rsidRPr="00F101FA">
        <w:rPr>
          <w:spacing w:val="-6"/>
          <w:sz w:val="28"/>
          <w:szCs w:val="28"/>
          <w:lang w:eastAsia="ru-RU"/>
        </w:rPr>
        <w:softHyphen/>
        <w:t xml:space="preserve">дание системы непрерывного всеобъемлющего экологического образования и является основанием для поиска и разработки </w:t>
      </w:r>
      <w:r w:rsidRPr="00F101FA">
        <w:rPr>
          <w:spacing w:val="-5"/>
          <w:sz w:val="28"/>
          <w:szCs w:val="28"/>
          <w:lang w:eastAsia="ru-RU"/>
        </w:rPr>
        <w:t xml:space="preserve">эффективных средств экологического образования населения. </w:t>
      </w:r>
      <w:proofErr w:type="gramStart"/>
      <w:r w:rsidRPr="00F101FA">
        <w:rPr>
          <w:spacing w:val="-6"/>
          <w:sz w:val="28"/>
          <w:szCs w:val="28"/>
          <w:lang w:eastAsia="ru-RU"/>
        </w:rPr>
        <w:t>Анализ теоретической и методической экологической литерату</w:t>
      </w:r>
      <w:r w:rsidRPr="00F101FA">
        <w:rPr>
          <w:spacing w:val="-6"/>
          <w:sz w:val="28"/>
          <w:szCs w:val="28"/>
          <w:lang w:eastAsia="ru-RU"/>
        </w:rPr>
        <w:softHyphen/>
      </w:r>
      <w:r w:rsidRPr="00F101FA">
        <w:rPr>
          <w:spacing w:val="2"/>
          <w:sz w:val="28"/>
          <w:szCs w:val="28"/>
          <w:lang w:eastAsia="ru-RU"/>
        </w:rPr>
        <w:t xml:space="preserve">ры, а также состояния практики экологического образования </w:t>
      </w:r>
      <w:r w:rsidRPr="00F101FA">
        <w:rPr>
          <w:spacing w:val="-5"/>
          <w:sz w:val="28"/>
          <w:szCs w:val="28"/>
          <w:lang w:eastAsia="ru-RU"/>
        </w:rPr>
        <w:t>в начальных школах свидетельствует о необходимости совер</w:t>
      </w:r>
      <w:r w:rsidRPr="00F101FA">
        <w:rPr>
          <w:spacing w:val="-5"/>
          <w:sz w:val="28"/>
          <w:szCs w:val="28"/>
          <w:lang w:eastAsia="ru-RU"/>
        </w:rPr>
        <w:softHyphen/>
      </w:r>
      <w:r w:rsidRPr="00F101FA">
        <w:rPr>
          <w:spacing w:val="-4"/>
          <w:sz w:val="28"/>
          <w:szCs w:val="28"/>
          <w:lang w:eastAsia="ru-RU"/>
        </w:rPr>
        <w:t>шенствования всей системы воспитательной работы с младши</w:t>
      </w:r>
      <w:r w:rsidRPr="00F101FA">
        <w:rPr>
          <w:spacing w:val="-4"/>
          <w:sz w:val="28"/>
          <w:szCs w:val="28"/>
          <w:lang w:eastAsia="ru-RU"/>
        </w:rPr>
        <w:softHyphen/>
      </w:r>
      <w:r w:rsidRPr="00F101FA">
        <w:rPr>
          <w:spacing w:val="-7"/>
          <w:sz w:val="28"/>
          <w:szCs w:val="28"/>
          <w:lang w:eastAsia="ru-RU"/>
        </w:rPr>
        <w:t xml:space="preserve">ми школьниками, одной из приоритетной целей которой должно стать становление экологически грамотной личности, способной </w:t>
      </w:r>
      <w:r w:rsidRPr="00F101FA">
        <w:rPr>
          <w:spacing w:val="-6"/>
          <w:sz w:val="28"/>
          <w:szCs w:val="28"/>
          <w:lang w:eastAsia="ru-RU"/>
        </w:rPr>
        <w:t>гармонично взаимодействовать с окружающим миром и осоз</w:t>
      </w:r>
      <w:r w:rsidRPr="00F101FA">
        <w:rPr>
          <w:spacing w:val="-6"/>
          <w:sz w:val="28"/>
          <w:szCs w:val="28"/>
          <w:lang w:eastAsia="ru-RU"/>
        </w:rPr>
        <w:softHyphen/>
        <w:t>нающей свое место в Природе.</w:t>
      </w:r>
      <w:proofErr w:type="gramEnd"/>
      <w:r w:rsidRPr="00F101FA">
        <w:rPr>
          <w:spacing w:val="-6"/>
          <w:sz w:val="28"/>
          <w:szCs w:val="28"/>
          <w:lang w:eastAsia="ru-RU"/>
        </w:rPr>
        <w:t xml:space="preserve"> Актуальность разработанной </w:t>
      </w:r>
      <w:r w:rsidRPr="00F101FA">
        <w:rPr>
          <w:spacing w:val="-5"/>
          <w:sz w:val="28"/>
          <w:szCs w:val="28"/>
          <w:lang w:eastAsia="ru-RU"/>
        </w:rPr>
        <w:t>программы продиктована также отсутствием в теории и практи</w:t>
      </w:r>
      <w:r w:rsidRPr="00F101FA">
        <w:rPr>
          <w:spacing w:val="-5"/>
          <w:sz w:val="28"/>
          <w:szCs w:val="28"/>
          <w:lang w:eastAsia="ru-RU"/>
        </w:rPr>
        <w:softHyphen/>
        <w:t>ке экологического образования в начальной школе единой, рас</w:t>
      </w:r>
      <w:r w:rsidRPr="00F101FA">
        <w:rPr>
          <w:spacing w:val="-5"/>
          <w:sz w:val="28"/>
          <w:szCs w:val="28"/>
          <w:lang w:eastAsia="ru-RU"/>
        </w:rPr>
        <w:softHyphen/>
      </w:r>
      <w:r w:rsidRPr="00F101FA">
        <w:rPr>
          <w:spacing w:val="-6"/>
          <w:sz w:val="28"/>
          <w:szCs w:val="28"/>
          <w:lang w:eastAsia="ru-RU"/>
        </w:rPr>
        <w:t>считанной на весь период обучения, программы дополнительно</w:t>
      </w:r>
      <w:r w:rsidRPr="00F101FA">
        <w:rPr>
          <w:spacing w:val="-6"/>
          <w:sz w:val="28"/>
          <w:szCs w:val="28"/>
          <w:lang w:eastAsia="ru-RU"/>
        </w:rPr>
        <w:softHyphen/>
      </w:r>
      <w:r w:rsidRPr="00F101FA">
        <w:rPr>
          <w:spacing w:val="-5"/>
          <w:sz w:val="28"/>
          <w:szCs w:val="28"/>
          <w:lang w:eastAsia="ru-RU"/>
        </w:rPr>
        <w:t xml:space="preserve">го образования с экологической направленностью для младших </w:t>
      </w:r>
      <w:r w:rsidRPr="00F101FA">
        <w:rPr>
          <w:sz w:val="28"/>
          <w:szCs w:val="28"/>
          <w:lang w:eastAsia="ru-RU"/>
        </w:rPr>
        <w:t>школьников.</w:t>
      </w:r>
    </w:p>
    <w:p w:rsidR="00357A12" w:rsidRPr="00F101FA" w:rsidRDefault="00811A3F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bCs/>
          <w:i/>
          <w:iCs/>
          <w:color w:val="000000"/>
          <w:sz w:val="28"/>
          <w:szCs w:val="28"/>
        </w:rPr>
        <w:t xml:space="preserve">        </w:t>
      </w:r>
      <w:r w:rsidR="00357A12" w:rsidRPr="00F101FA">
        <w:rPr>
          <w:b/>
          <w:bCs/>
          <w:i/>
          <w:iCs/>
          <w:color w:val="000000"/>
          <w:sz w:val="28"/>
          <w:szCs w:val="28"/>
        </w:rPr>
        <w:t>Цель:</w:t>
      </w:r>
      <w:r w:rsidR="00357A12" w:rsidRPr="00F101FA">
        <w:rPr>
          <w:bCs/>
          <w:i/>
          <w:iCs/>
          <w:color w:val="000000"/>
          <w:sz w:val="28"/>
          <w:szCs w:val="28"/>
        </w:rPr>
        <w:t xml:space="preserve"> </w:t>
      </w:r>
      <w:r w:rsidR="00357A12" w:rsidRPr="00F101FA">
        <w:rPr>
          <w:color w:val="000000"/>
          <w:sz w:val="28"/>
          <w:szCs w:val="28"/>
        </w:rPr>
        <w:t xml:space="preserve">формирование и развитие экологически сообразного поведения у младших школьников.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Программа ставит перед собой следующие </w:t>
      </w:r>
      <w:r w:rsidRPr="00F101FA">
        <w:rPr>
          <w:bCs/>
          <w:i/>
          <w:iCs/>
          <w:color w:val="000000"/>
          <w:sz w:val="28"/>
          <w:szCs w:val="28"/>
        </w:rPr>
        <w:t xml:space="preserve">задачи: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1. Формирование знаний о закономерностях и взаимосвязях природных явлений, единстве неживой и живой природы, о взаимодействии и взаимозависимости природы, общества и человека.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2. Формирование осознанных представлений о нормах и правилах поведения в природе и привычек их соблюдения в своей жизнедеятельности.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3. Формирование экологически ценностных ориентации в деятельности детей.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4. Воспитание ответственного отношения к здоровью, природе, жизни.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5. Развитие способности формирования научных, эстетических, нравственных и правовых суждений по экологическим вопросам.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6. Развитие: альтернативного мышления в выборе способов решения экологических проблем, восприятия прекрасного и без образного, чувств удовлетворения и негодования от поведения и поступков людей по отношению к здоровью и миру природы.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7. Развитие потребности в необходимости и возможности решения экологических проблем, доступных младшему школьнику, ведения здорового образа жизни, </w:t>
      </w:r>
      <w:r w:rsidRPr="00F101FA">
        <w:rPr>
          <w:color w:val="000000"/>
          <w:sz w:val="28"/>
          <w:szCs w:val="28"/>
        </w:rPr>
        <w:lastRenderedPageBreak/>
        <w:t xml:space="preserve">стремления к активной практической деятельности по охране окружающей среды.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8. Развитие знаний и умений по оценке и прогнозированию состояния и охраны природного окружения. </w:t>
      </w:r>
    </w:p>
    <w:p w:rsidR="00357A12" w:rsidRPr="00F101FA" w:rsidRDefault="00357A12" w:rsidP="00B32C92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Особенности программы</w:t>
      </w:r>
      <w:r w:rsidRPr="00F101FA">
        <w:rPr>
          <w:b/>
          <w:color w:val="000000"/>
          <w:sz w:val="28"/>
          <w:szCs w:val="28"/>
        </w:rPr>
        <w:t>.</w:t>
      </w:r>
    </w:p>
    <w:p w:rsidR="00F52F85" w:rsidRPr="00F101FA" w:rsidRDefault="00F52F85" w:rsidP="00B32C92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Программа «Земля – наш дом», имеет эколого-биологическую направленность, является учебно-образовательной с практической ориентацией.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Теоретические основы программы - исследования возрастной психологии, экологической педагогики и психологии (С. Д. </w:t>
      </w:r>
      <w:proofErr w:type="spellStart"/>
      <w:r w:rsidRPr="00F101FA">
        <w:rPr>
          <w:color w:val="000000"/>
          <w:sz w:val="28"/>
          <w:szCs w:val="28"/>
        </w:rPr>
        <w:t>Дерябо</w:t>
      </w:r>
      <w:proofErr w:type="spellEnd"/>
      <w:r w:rsidRPr="00F101FA">
        <w:rPr>
          <w:color w:val="000000"/>
          <w:sz w:val="28"/>
          <w:szCs w:val="28"/>
        </w:rPr>
        <w:t xml:space="preserve">, В. А. </w:t>
      </w:r>
      <w:proofErr w:type="spellStart"/>
      <w:r w:rsidRPr="00F101FA">
        <w:rPr>
          <w:color w:val="000000"/>
          <w:sz w:val="28"/>
          <w:szCs w:val="28"/>
        </w:rPr>
        <w:t>Ясвин</w:t>
      </w:r>
      <w:proofErr w:type="spellEnd"/>
      <w:r w:rsidRPr="00F101FA">
        <w:rPr>
          <w:color w:val="000000"/>
          <w:sz w:val="28"/>
          <w:szCs w:val="28"/>
        </w:rPr>
        <w:t xml:space="preserve">), идеи экологической этики (В. Е. Борейко) и концепция личностно ориентированного образования (В. В. Сериков).     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Представленная целостная программа разработана для учащихся начальной школы, состоит из четырех частей, органически связанных друг с другом, рассчитана на 135 часов. Содержание программы выстроено в рамках единой логики: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1-й год обучения - </w:t>
      </w:r>
      <w:r w:rsidR="003A594D" w:rsidRPr="00F101FA">
        <w:rPr>
          <w:color w:val="000000"/>
          <w:sz w:val="28"/>
          <w:szCs w:val="28"/>
        </w:rPr>
        <w:t xml:space="preserve">  </w:t>
      </w:r>
      <w:r w:rsidR="00811A3F" w:rsidRPr="00F101FA">
        <w:rPr>
          <w:color w:val="000000"/>
          <w:sz w:val="28"/>
          <w:szCs w:val="28"/>
        </w:rPr>
        <w:t xml:space="preserve">«Знакомые незнакомцы» </w:t>
      </w:r>
      <w:r w:rsidRPr="00F101FA">
        <w:rPr>
          <w:color w:val="000000"/>
          <w:sz w:val="28"/>
          <w:szCs w:val="28"/>
        </w:rPr>
        <w:t xml:space="preserve">(33 часа): </w:t>
      </w:r>
    </w:p>
    <w:p w:rsidR="00357A12" w:rsidRPr="00F101FA" w:rsidRDefault="00811A3F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2-й год обучени</w:t>
      </w:r>
      <w:r w:rsidR="00357A12" w:rsidRPr="00F101FA">
        <w:rPr>
          <w:color w:val="000000"/>
          <w:sz w:val="28"/>
          <w:szCs w:val="28"/>
        </w:rPr>
        <w:t xml:space="preserve">я – </w:t>
      </w:r>
      <w:r w:rsidRPr="00F101FA">
        <w:rPr>
          <w:color w:val="000000"/>
          <w:sz w:val="28"/>
          <w:szCs w:val="28"/>
        </w:rPr>
        <w:t xml:space="preserve">  «Экология моего дома» </w:t>
      </w:r>
      <w:r w:rsidR="00357A12" w:rsidRPr="00F101FA">
        <w:rPr>
          <w:color w:val="000000"/>
          <w:sz w:val="28"/>
          <w:szCs w:val="28"/>
        </w:rPr>
        <w:t xml:space="preserve">(34 часа)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3-й год обучения –</w:t>
      </w:r>
      <w:r w:rsidR="003A594D" w:rsidRPr="00F101FA">
        <w:rPr>
          <w:color w:val="000000"/>
          <w:sz w:val="28"/>
          <w:szCs w:val="28"/>
        </w:rPr>
        <w:t xml:space="preserve">  </w:t>
      </w:r>
      <w:r w:rsidRPr="00F101FA">
        <w:rPr>
          <w:color w:val="000000"/>
          <w:sz w:val="28"/>
          <w:szCs w:val="28"/>
        </w:rPr>
        <w:t xml:space="preserve"> «</w:t>
      </w:r>
      <w:proofErr w:type="gramStart"/>
      <w:r w:rsidRPr="00F101FA">
        <w:rPr>
          <w:color w:val="000000"/>
          <w:sz w:val="28"/>
          <w:szCs w:val="28"/>
        </w:rPr>
        <w:t>Неживое</w:t>
      </w:r>
      <w:proofErr w:type="gramEnd"/>
      <w:r w:rsidRPr="00F101FA">
        <w:rPr>
          <w:color w:val="000000"/>
          <w:sz w:val="28"/>
          <w:szCs w:val="28"/>
        </w:rPr>
        <w:t xml:space="preserve"> в природе. Жизнь растений и грибов» (34часа) </w:t>
      </w:r>
    </w:p>
    <w:p w:rsidR="00B0156C" w:rsidRPr="00F101FA" w:rsidRDefault="00357A12" w:rsidP="00B0156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4-й год обучения -</w:t>
      </w:r>
      <w:r w:rsidR="003A594D" w:rsidRPr="00F101FA">
        <w:rPr>
          <w:color w:val="000000"/>
          <w:sz w:val="28"/>
          <w:szCs w:val="28"/>
        </w:rPr>
        <w:t xml:space="preserve">    </w:t>
      </w:r>
      <w:r w:rsidRPr="00F101FA">
        <w:rPr>
          <w:color w:val="000000"/>
          <w:sz w:val="28"/>
          <w:szCs w:val="28"/>
        </w:rPr>
        <w:t xml:space="preserve">«Познавательная экология» (34 часа). </w:t>
      </w:r>
    </w:p>
    <w:p w:rsidR="00811A3F" w:rsidRPr="00F101FA" w:rsidRDefault="00357A12" w:rsidP="00B0156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Занятия проводятся 1 раз в неделю</w:t>
      </w:r>
      <w:r w:rsidR="00B0156C" w:rsidRPr="00F101FA">
        <w:rPr>
          <w:color w:val="000000"/>
          <w:sz w:val="28"/>
          <w:szCs w:val="28"/>
        </w:rPr>
        <w:t xml:space="preserve">. </w:t>
      </w:r>
    </w:p>
    <w:p w:rsidR="00357A12" w:rsidRPr="00F101FA" w:rsidRDefault="00811A3F" w:rsidP="00357A12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  </w:t>
      </w:r>
      <w:r w:rsidR="00357A12" w:rsidRPr="00F101FA">
        <w:rPr>
          <w:color w:val="000000"/>
          <w:sz w:val="28"/>
          <w:szCs w:val="28"/>
        </w:rPr>
        <w:t>Курс изучения программы рассчитан на учащихся 1–4-х классов.</w:t>
      </w:r>
    </w:p>
    <w:p w:rsidR="003D0C13" w:rsidRPr="00F101FA" w:rsidRDefault="003D0C13" w:rsidP="00357A12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F101FA">
        <w:rPr>
          <w:b/>
          <w:bCs/>
          <w:i/>
          <w:iCs/>
          <w:color w:val="000000"/>
          <w:sz w:val="28"/>
          <w:szCs w:val="28"/>
        </w:rPr>
        <w:t>Новизна программы.</w:t>
      </w:r>
    </w:p>
    <w:p w:rsidR="003D0C13" w:rsidRPr="00F101FA" w:rsidRDefault="003D0C13" w:rsidP="00357A1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</w:t>
      </w:r>
      <w:proofErr w:type="gramStart"/>
      <w:r w:rsidRPr="00F101FA">
        <w:rPr>
          <w:color w:val="000000"/>
          <w:sz w:val="28"/>
          <w:szCs w:val="28"/>
        </w:rPr>
        <w:t xml:space="preserve">Программа составлена в соответствии с образовательным компонентом «Окружающий мир» для начальной школы, соответствует требованиям к содержанию образовательных программ дополнительного образования детей, построена с учетом преемственности экологического образования дошкольников (программа Н. Н. Кондратьевой «Мы») и младших школьников, опирается на теоретический, практический и личностный опыт учащихся, полученный при изучении курса «Окружающий мир» на уроках. </w:t>
      </w:r>
      <w:proofErr w:type="gramEnd"/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bCs/>
          <w:i/>
          <w:iCs/>
          <w:color w:val="000000"/>
          <w:sz w:val="28"/>
          <w:szCs w:val="28"/>
        </w:rPr>
        <w:t xml:space="preserve">Основные принципы содержания программы: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единства сознания и деятельности;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наглядности;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личностной ориентации;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системности и целостности;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экологического гуманизма;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краеведческий; </w:t>
      </w:r>
    </w:p>
    <w:p w:rsidR="00811A3F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принцип практической направленности. </w:t>
      </w:r>
      <w:r w:rsidR="00B32C92" w:rsidRPr="00F101FA">
        <w:rPr>
          <w:color w:val="000000"/>
          <w:sz w:val="28"/>
          <w:szCs w:val="28"/>
        </w:rPr>
        <w:t xml:space="preserve"> </w:t>
      </w:r>
    </w:p>
    <w:p w:rsidR="00811A3F" w:rsidRPr="00F101FA" w:rsidRDefault="00B32C92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    </w:t>
      </w:r>
      <w:r w:rsidR="00357A12" w:rsidRPr="00F101FA">
        <w:rPr>
          <w:color w:val="000000"/>
          <w:sz w:val="28"/>
          <w:szCs w:val="28"/>
        </w:rPr>
        <w:t>Ку</w:t>
      </w:r>
      <w:proofErr w:type="gramStart"/>
      <w:r w:rsidR="00357A12" w:rsidRPr="00F101FA">
        <w:rPr>
          <w:color w:val="000000"/>
          <w:sz w:val="28"/>
          <w:szCs w:val="28"/>
        </w:rPr>
        <w:t>рс вкл</w:t>
      </w:r>
      <w:proofErr w:type="gramEnd"/>
      <w:r w:rsidR="00357A12" w:rsidRPr="00F101FA">
        <w:rPr>
          <w:color w:val="000000"/>
          <w:sz w:val="28"/>
          <w:szCs w:val="28"/>
        </w:rPr>
        <w:t xml:space="preserve">ючает и раскрывает основные </w:t>
      </w:r>
      <w:r w:rsidR="00357A12" w:rsidRPr="00F101FA">
        <w:rPr>
          <w:b/>
          <w:bCs/>
          <w:color w:val="000000"/>
          <w:sz w:val="28"/>
          <w:szCs w:val="28"/>
        </w:rPr>
        <w:t xml:space="preserve">содержательные линии: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Земля - единая экосистема.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Человек – существо, биосоциальное часть экологической системы.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• Уникальная ценность природных существ вне зависимости от формы проявления.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Спецификой курса является подход к выбору педагогических средств реализации содержания программы, учитывающий действенную, эмоционально-поведенческую природу младшего школьника, личную активность каждого ребенка, где он выступает в роли субъекта экологической деятельности и поведения. Педагог </w:t>
      </w:r>
      <w:r w:rsidRPr="00F101FA">
        <w:rPr>
          <w:color w:val="000000"/>
          <w:sz w:val="28"/>
          <w:szCs w:val="28"/>
        </w:rPr>
        <w:lastRenderedPageBreak/>
        <w:t xml:space="preserve">создает на занятиях эмоционально-положительную творческую атмосферу, организует диалогическое общение с детьми о взаимодействии с природой.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 В соответствии с таким подходом содержание программы реализуется через создание на занятиях проблемных ситуаций, ситуации </w:t>
      </w:r>
      <w:proofErr w:type="spellStart"/>
      <w:r w:rsidRPr="00F101FA">
        <w:rPr>
          <w:color w:val="000000"/>
          <w:sz w:val="28"/>
          <w:szCs w:val="28"/>
        </w:rPr>
        <w:t>эмпатии</w:t>
      </w:r>
      <w:proofErr w:type="spellEnd"/>
      <w:r w:rsidRPr="00F101FA">
        <w:rPr>
          <w:color w:val="000000"/>
          <w:sz w:val="28"/>
          <w:szCs w:val="28"/>
        </w:rPr>
        <w:t xml:space="preserve"> во взаимоотношениях с природой, ситуации оценки и прогнозирования последствий поведения человека, ситуации свободного выбора поступка по отношению к природе.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 Практическая, </w:t>
      </w:r>
      <w:proofErr w:type="spellStart"/>
      <w:r w:rsidRPr="00F101FA">
        <w:rPr>
          <w:color w:val="000000"/>
          <w:sz w:val="28"/>
          <w:szCs w:val="28"/>
        </w:rPr>
        <w:t>деятельностная</w:t>
      </w:r>
      <w:proofErr w:type="spellEnd"/>
      <w:r w:rsidRPr="00F101FA">
        <w:rPr>
          <w:color w:val="000000"/>
          <w:sz w:val="28"/>
          <w:szCs w:val="28"/>
        </w:rPr>
        <w:t xml:space="preserve"> направленность курса осуществляется через исследовательские задания, игровые занятия, практикумы и опытническую работу. Формы организации деятельности детей разнообразны: индивидуальная, групповая, звеньевая, кружковая. </w:t>
      </w:r>
    </w:p>
    <w:p w:rsidR="00811A3F" w:rsidRPr="00F101FA" w:rsidRDefault="00357A12" w:rsidP="00357A12">
      <w:pPr>
        <w:pStyle w:val="Default"/>
        <w:jc w:val="both"/>
        <w:rPr>
          <w:sz w:val="28"/>
          <w:szCs w:val="28"/>
        </w:rPr>
      </w:pPr>
      <w:r w:rsidRPr="00F101FA">
        <w:rPr>
          <w:sz w:val="28"/>
          <w:szCs w:val="28"/>
        </w:rPr>
        <w:t xml:space="preserve">         Одним из основных методов обучения являются систематические фенологические наблюдения, раскрывающие экологические взаимосвязи в природе и позволяющие заложить основы </w:t>
      </w:r>
      <w:proofErr w:type="spellStart"/>
      <w:r w:rsidRPr="00F101FA">
        <w:rPr>
          <w:sz w:val="28"/>
          <w:szCs w:val="28"/>
        </w:rPr>
        <w:t>экоцентрической</w:t>
      </w:r>
      <w:proofErr w:type="spellEnd"/>
      <w:r w:rsidRPr="00F101FA">
        <w:rPr>
          <w:sz w:val="28"/>
          <w:szCs w:val="28"/>
        </w:rPr>
        <w:t xml:space="preserve"> картины мира у детей. Данный вид деятельности предполагает систематическую работу с «Календарем природы» в классных уголках «Юный эколог», а также ведение индивидуальных блокнотов или тетрадей «Дневник юного эколога».                                         Средствами эффективного усвоения программы курса являются ролевые, дидактические, имитационные игры, творческие задания, опыты и практические работы, создание </w:t>
      </w:r>
    </w:p>
    <w:p w:rsidR="003D0C13" w:rsidRPr="00F101FA" w:rsidRDefault="00357A12" w:rsidP="00357A12">
      <w:pPr>
        <w:pStyle w:val="Default"/>
        <w:jc w:val="both"/>
        <w:rPr>
          <w:sz w:val="28"/>
          <w:szCs w:val="28"/>
        </w:rPr>
      </w:pPr>
      <w:r w:rsidRPr="00F101FA">
        <w:rPr>
          <w:sz w:val="28"/>
          <w:szCs w:val="28"/>
        </w:rPr>
        <w:t xml:space="preserve">экологических проектов, изготовление поделок из природных материалов, </w:t>
      </w:r>
      <w:proofErr w:type="spellStart"/>
      <w:proofErr w:type="gramStart"/>
      <w:r w:rsidRPr="00F101FA">
        <w:rPr>
          <w:sz w:val="28"/>
          <w:szCs w:val="28"/>
        </w:rPr>
        <w:t>экс-курсии</w:t>
      </w:r>
      <w:proofErr w:type="spellEnd"/>
      <w:proofErr w:type="gramEnd"/>
      <w:r w:rsidRPr="00F101FA">
        <w:rPr>
          <w:sz w:val="28"/>
          <w:szCs w:val="28"/>
        </w:rPr>
        <w:t xml:space="preserve"> и прогулки в природу, моделирование, разработка и создание </w:t>
      </w:r>
      <w:proofErr w:type="spellStart"/>
      <w:r w:rsidRPr="00F101FA">
        <w:rPr>
          <w:sz w:val="28"/>
          <w:szCs w:val="28"/>
        </w:rPr>
        <w:t>экознаков</w:t>
      </w:r>
      <w:proofErr w:type="spellEnd"/>
      <w:r w:rsidRPr="00F101FA">
        <w:rPr>
          <w:sz w:val="28"/>
          <w:szCs w:val="28"/>
        </w:rPr>
        <w:t xml:space="preserve">, </w:t>
      </w:r>
    </w:p>
    <w:p w:rsidR="00357A12" w:rsidRPr="00F101FA" w:rsidRDefault="00357A12" w:rsidP="00357A12">
      <w:pPr>
        <w:pStyle w:val="Default"/>
        <w:jc w:val="both"/>
        <w:rPr>
          <w:sz w:val="28"/>
          <w:szCs w:val="28"/>
        </w:rPr>
      </w:pPr>
      <w:r w:rsidRPr="00F101FA">
        <w:rPr>
          <w:sz w:val="28"/>
          <w:szCs w:val="28"/>
        </w:rPr>
        <w:t xml:space="preserve">театрализованные представления, экологические акции, знакомство с определителями, гербаризация, составление памяток. Предполагаются различные формы привлечения семьи к совместной экологической деятельности: семейные экологические домашние задания, участие в работах на пришкольном участке, в проведении общешкольной Недели экологии, помощь в оборудовании и озеленении холлов, классных комнат и «Зеленой комнаты», являющейся местом проведения занятий с детьми, участие в организации праздников и в выполнении летних заданий. </w:t>
      </w:r>
    </w:p>
    <w:p w:rsidR="00357A12" w:rsidRPr="00F101FA" w:rsidRDefault="00357A12" w:rsidP="00357A12">
      <w:pPr>
        <w:pStyle w:val="Default"/>
        <w:jc w:val="both"/>
        <w:rPr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Default="00357A12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Результативность.</w:t>
      </w:r>
    </w:p>
    <w:p w:rsidR="00F101FA" w:rsidRPr="00F101FA" w:rsidRDefault="00F101FA" w:rsidP="00357A1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     Результативность и целесообразность работы по программе «Земля – наш дом»» выявляется с помощью комплекса диагностических методик: в конце каждого года обучения проводятся тестирование и анкетирование учащихся, анкетирование педагогов и родителей; в течение учебного года осуществляется пролонгированное наблюдение и анализ творческих работ детей. Формами подведения итогов и результатов реализации программы выступают ежегодные Недели экологии, традиционные экологические праздники: ярмарка «Золотая осень», «День птиц», «День Земли» и др.</w:t>
      </w:r>
    </w:p>
    <w:p w:rsidR="00357A12" w:rsidRPr="00F101FA" w:rsidRDefault="00357A12" w:rsidP="00B32C9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Ожидаемый результат.</w:t>
      </w:r>
    </w:p>
    <w:p w:rsidR="00811A3F" w:rsidRPr="00F101FA" w:rsidRDefault="00811A3F" w:rsidP="00B32C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Показатели в личностной сфере ребенка</w:t>
      </w:r>
      <w:proofErr w:type="gramStart"/>
      <w:r w:rsidRPr="00F101FA">
        <w:rPr>
          <w:b/>
          <w:bCs/>
          <w:color w:val="000000"/>
          <w:sz w:val="28"/>
          <w:szCs w:val="28"/>
        </w:rPr>
        <w:t>:</w:t>
      </w:r>
      <w:r w:rsidR="007D56D0" w:rsidRPr="00F101FA">
        <w:rPr>
          <w:b/>
          <w:bCs/>
          <w:color w:val="000000"/>
          <w:sz w:val="28"/>
          <w:szCs w:val="28"/>
        </w:rPr>
        <w:t>(</w:t>
      </w:r>
      <w:proofErr w:type="gramEnd"/>
      <w:r w:rsidR="007D56D0" w:rsidRPr="00F101FA">
        <w:rPr>
          <w:b/>
          <w:w w:val="122"/>
          <w:sz w:val="28"/>
          <w:szCs w:val="28"/>
          <w:lang w:eastAsia="ru-RU"/>
        </w:rPr>
        <w:t xml:space="preserve"> УУД)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интерес к познанию мира природы;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потребность к осуществлению экологически сообразных поступков;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-осознание места и роли человека в биосфере как существа биосоциального; </w:t>
      </w:r>
    </w:p>
    <w:p w:rsidR="003D0C13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преобладание мотивации гармоничного взаимодействия с природой с точки зрения экологической допустимости.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Учащиеся должны знать: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наиболее типичных представителей животного мира России,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какую пользу приносят представители животного мира;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некоторые пословицы, поговорки, загадки о животных;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планета Земля - наш большой дом;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Солнце - источник жизни на Земле;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23"/>
        <w:ind w:hanging="2454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неживое и живое в природе;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основные группы растительных и животных организмов и их приспособленность к условиям существования (примеры);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влияние деятельности человека на условия жизни живых организмов (примеры);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самоценность любого организма;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значение тепла, света, воздуха, почвы для живых существ, связи между ними (примеры); </w:t>
      </w:r>
    </w:p>
    <w:p w:rsidR="00357A12" w:rsidRPr="00F101FA" w:rsidRDefault="00811A3F" w:rsidP="00357A12">
      <w:pPr>
        <w:numPr>
          <w:ilvl w:val="0"/>
          <w:numId w:val="18"/>
        </w:numPr>
        <w:tabs>
          <w:tab w:val="clear" w:pos="2880"/>
          <w:tab w:val="num" w:pos="567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</w:t>
      </w:r>
      <w:r w:rsidR="00357A12" w:rsidRPr="00F101FA">
        <w:rPr>
          <w:color w:val="000000"/>
          <w:sz w:val="28"/>
          <w:szCs w:val="28"/>
        </w:rPr>
        <w:t xml:space="preserve">значение растений и животных в жизни человека, условия их выращивания и правила ухода; </w:t>
      </w:r>
    </w:p>
    <w:p w:rsidR="003D0C13" w:rsidRPr="00F101FA" w:rsidRDefault="00357A12" w:rsidP="00811A3F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многообразие растений, животных, грибов, экологические связи между ними;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spacing w:after="23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основные виды растений и животных различных экосистем (леса, луга и т. д.);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организмы, приносящие ущерб хозяйству человека, и некоторые меры борьбы с ними;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человек существо природное и социальное; разносторонние связи человека с окружающей природной средой;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условия, влияющие на сохранение здоровья и жизни человека и природы;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различия съедобных и несъедобных грибов;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позитивное и негативное влияние деятельности человека в природе;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lastRenderedPageBreak/>
        <w:t xml:space="preserve"> способы сохранения окружающей природы;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что такое наблюдение и опыт; </w:t>
      </w:r>
    </w:p>
    <w:p w:rsidR="00357A12" w:rsidRPr="00F101FA" w:rsidRDefault="00357A12" w:rsidP="00357A12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экология - наука об общем доме; </w:t>
      </w:r>
    </w:p>
    <w:p w:rsidR="003D0C13" w:rsidRPr="00F101FA" w:rsidRDefault="00357A12" w:rsidP="00116759">
      <w:pPr>
        <w:numPr>
          <w:ilvl w:val="0"/>
          <w:numId w:val="18"/>
        </w:numPr>
        <w:tabs>
          <w:tab w:val="clear" w:pos="288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экологически сообразные правила поведения в природе. </w:t>
      </w:r>
    </w:p>
    <w:p w:rsidR="00F101FA" w:rsidRDefault="00F101FA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D0C13" w:rsidRDefault="00357A12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Учащиеся должны уметь:</w:t>
      </w:r>
    </w:p>
    <w:p w:rsidR="007704F3" w:rsidRPr="00F101FA" w:rsidRDefault="007704F3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узнавать животных и птиц в природе, на картинках, по описанию;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-ухаживать за домашними животными и птицами;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выполнять правила экологически сообразного поведения в природе;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применять теоретические знания при общении с живыми организмами и в практической деятельности по сохранению природного окружения и своего здоровья;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ухаживать за культурными растениями и домашними животными (посильное участие);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составлять экологические модели, трофические цепи;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доказывать, уникальность и красоту каждого природного объекта;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заботиться о здоровом образе жизни; </w:t>
      </w:r>
    </w:p>
    <w:p w:rsidR="00357A12" w:rsidRPr="00F101FA" w:rsidRDefault="00357A12" w:rsidP="00357A12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заботиться об оздоровлении окружающей природной среды, об улучшении качества жизни;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предвидеть последствия деятельности людей в природе (конкретные примеры);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-улучшать состояние окружающей среды (жилище, двор, улицу, ближайшее природное окружение); </w:t>
      </w:r>
    </w:p>
    <w:p w:rsidR="00357A12" w:rsidRPr="00F101FA" w:rsidRDefault="00357A12" w:rsidP="00357A12">
      <w:pPr>
        <w:autoSpaceDE w:val="0"/>
        <w:autoSpaceDN w:val="0"/>
        <w:adjustRightInd w:val="0"/>
        <w:spacing w:after="9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осуществлять экологически сообразные поступки в окружающей природе; </w:t>
      </w:r>
    </w:p>
    <w:p w:rsidR="00357A12" w:rsidRPr="00F101FA" w:rsidRDefault="00357A12" w:rsidP="00357A12">
      <w:pPr>
        <w:autoSpaceDE w:val="0"/>
        <w:autoSpaceDN w:val="0"/>
        <w:adjustRightInd w:val="0"/>
        <w:spacing w:after="9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наблюдать предметы и явления природы по предложенному плану или схеме; </w:t>
      </w:r>
    </w:p>
    <w:p w:rsidR="00357A12" w:rsidRPr="00F101FA" w:rsidRDefault="00357A12" w:rsidP="00357A12">
      <w:pPr>
        <w:autoSpaceDE w:val="0"/>
        <w:autoSpaceDN w:val="0"/>
        <w:adjustRightInd w:val="0"/>
        <w:spacing w:after="9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оформлять результаты наблюдений в виде простейших схем, знаков, рисунков, описаний, выводов;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- ставить простейшие опыты с объектами живой и неживой природы;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Содержание программы.</w:t>
      </w: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1 -й  год обучения</w:t>
      </w: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«ЗНАКОМЫЕ НЕЗНАКОМЦЫ»</w:t>
      </w: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33 ч.</w:t>
      </w: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42"/>
        <w:gridCol w:w="5386"/>
        <w:gridCol w:w="1914"/>
        <w:gridCol w:w="1914"/>
      </w:tblGrid>
      <w:tr w:rsidR="00811A3F" w:rsidRPr="00F101FA" w:rsidTr="003C47FE">
        <w:tc>
          <w:tcPr>
            <w:tcW w:w="959" w:type="dxa"/>
            <w:gridSpan w:val="2"/>
            <w:vMerge w:val="restart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11A3F" w:rsidRPr="00F101FA" w:rsidTr="003C47FE">
        <w:tc>
          <w:tcPr>
            <w:tcW w:w="959" w:type="dxa"/>
            <w:gridSpan w:val="2"/>
            <w:vMerge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Практика</w:t>
            </w:r>
          </w:p>
        </w:tc>
      </w:tr>
      <w:tr w:rsidR="00811A3F" w:rsidRPr="00F101FA" w:rsidTr="003C47FE">
        <w:tc>
          <w:tcPr>
            <w:tcW w:w="10173" w:type="dxa"/>
            <w:gridSpan w:val="5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Введение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Вводное занятие: Что такое Экология? Защитники леса. Игра «Поле чудес»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1ч.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1A3F" w:rsidRPr="00F101FA" w:rsidTr="003C47FE">
        <w:tc>
          <w:tcPr>
            <w:tcW w:w="10173" w:type="dxa"/>
            <w:gridSpan w:val="5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Дикие животные </w:t>
            </w: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>19 часов)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Заяц - «Длинное ухо»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Лисица. «Лиса Патрикеевна»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Серый хищник - волк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Хозяин леса - медведь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Любознательный зверёк 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-б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>елка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Куница - охотник на белок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Лесной красавец - олень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Сердитый недотрог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 xml:space="preserve"> ёж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Подземный житель - крот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Всеядное животное — барсук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Бобр-строитель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Запасливый бурундук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Кабан - дикий родственник домашней свиньи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Мышка-норушка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Рысь - родственник кошки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Куниц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 xml:space="preserve"> «дорогой» зверёк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Тигр - самая большая кошка на Земле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Косуля - самый маленький европейский олень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F101FA">
              <w:rPr>
                <w:color w:val="000000"/>
                <w:sz w:val="28"/>
                <w:szCs w:val="28"/>
              </w:rPr>
              <w:t>Обобщающие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 xml:space="preserve"> занятие о диких животных.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1A3F" w:rsidRPr="00F101FA" w:rsidTr="003C47FE">
        <w:tc>
          <w:tcPr>
            <w:tcW w:w="10173" w:type="dxa"/>
            <w:gridSpan w:val="5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Пернатые жители (14 часов)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Воробей </w:t>
            </w:r>
            <w:r w:rsidRPr="00F101FA"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F101FA">
              <w:rPr>
                <w:color w:val="000000"/>
                <w:sz w:val="28"/>
                <w:szCs w:val="28"/>
              </w:rPr>
              <w:t>самая распространённая птица на Земле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Ворона - «интеллектуальная» птица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Ворон - красивая, умная птица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F101FA">
              <w:rPr>
                <w:color w:val="000000"/>
                <w:sz w:val="28"/>
                <w:szCs w:val="28"/>
              </w:rPr>
              <w:t>Сорока-белобока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 xml:space="preserve"> - «лесная сплетница»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«Лесной доктор» - дятел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Соловей - «великий маэстро»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Галка - городская птица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Загадочная птица - кукушка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«Пернатая кошка» - сова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Любимая птица - снегирь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«Сестрицы-синицы» - самые полезные птички России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Наш добрый сосед - скворец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c>
          <w:tcPr>
            <w:tcW w:w="817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Лесные открытия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11A3F" w:rsidRPr="00F101FA" w:rsidTr="003C47FE">
        <w:trPr>
          <w:trHeight w:val="170"/>
        </w:trPr>
        <w:tc>
          <w:tcPr>
            <w:tcW w:w="6345" w:type="dxa"/>
            <w:gridSpan w:val="3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11A3F" w:rsidRPr="00F101FA" w:rsidRDefault="00975792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33</w:t>
            </w:r>
            <w:r w:rsidR="00811A3F" w:rsidRPr="00F101FA">
              <w:rPr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Default="00811A3F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Pr="00F101FA" w:rsidRDefault="00F101FA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курса</w:t>
      </w:r>
    </w:p>
    <w:p w:rsidR="00811A3F" w:rsidRPr="00F101FA" w:rsidRDefault="007D56D0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1</w:t>
      </w:r>
      <w:r w:rsidR="00811A3F" w:rsidRPr="00F101FA">
        <w:rPr>
          <w:b/>
          <w:bCs/>
          <w:color w:val="000000"/>
          <w:sz w:val="28"/>
          <w:szCs w:val="28"/>
        </w:rPr>
        <w:t>-й год обучения</w:t>
      </w:r>
    </w:p>
    <w:p w:rsidR="00811A3F" w:rsidRPr="00F101FA" w:rsidRDefault="00A43FC9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«ЗНАКОМЫЕ НЕЗНАКОМЦЫ» - 33</w:t>
      </w:r>
      <w:r w:rsidR="00811A3F" w:rsidRPr="00F101FA">
        <w:rPr>
          <w:b/>
          <w:bCs/>
          <w:color w:val="000000"/>
          <w:sz w:val="28"/>
          <w:szCs w:val="28"/>
        </w:rPr>
        <w:t xml:space="preserve"> часа</w:t>
      </w:r>
    </w:p>
    <w:p w:rsidR="00811A3F" w:rsidRDefault="00811A3F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«ВВЕДЕНИЕ». (1 час</w:t>
      </w:r>
      <w:r w:rsidRPr="00F101FA">
        <w:rPr>
          <w:color w:val="000000"/>
          <w:sz w:val="28"/>
          <w:szCs w:val="28"/>
        </w:rPr>
        <w:t>)</w:t>
      </w:r>
    </w:p>
    <w:p w:rsidR="00F101FA" w:rsidRPr="00F101FA" w:rsidRDefault="00F101FA" w:rsidP="00811A3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</w:t>
      </w:r>
      <w:r w:rsidRPr="00F101FA">
        <w:rPr>
          <w:color w:val="000000"/>
          <w:sz w:val="28"/>
          <w:szCs w:val="28"/>
        </w:rPr>
        <w:t xml:space="preserve">. Вводное занятие: Что такое Экология? Игра «Поле чудес»(1 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программой работы кружка, правилами поведения при проведении практических работ. Практическая работа « Путешествие в мир животных: Игра «Поле чудес»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                         Раздел 1. «ДИКИЕ ЖИВОТНЫЕ» (19 часов)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</w:t>
      </w:r>
      <w:r w:rsidRPr="00F101FA">
        <w:rPr>
          <w:color w:val="000000"/>
          <w:sz w:val="28"/>
          <w:szCs w:val="28"/>
        </w:rPr>
        <w:t xml:space="preserve">. Заяц - «Длинное ухо» (1 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Разгадывание загадок, рассказ учителя (матер</w:t>
      </w:r>
      <w:proofErr w:type="gramStart"/>
      <w:r w:rsidRPr="00F101FA">
        <w:rPr>
          <w:color w:val="000000"/>
          <w:sz w:val="28"/>
          <w:szCs w:val="28"/>
        </w:rPr>
        <w:t>.</w:t>
      </w:r>
      <w:proofErr w:type="gramEnd"/>
      <w:r w:rsidRPr="00F101FA">
        <w:rPr>
          <w:color w:val="000000"/>
          <w:sz w:val="28"/>
          <w:szCs w:val="28"/>
        </w:rPr>
        <w:t xml:space="preserve"> </w:t>
      </w:r>
      <w:proofErr w:type="gramStart"/>
      <w:r w:rsidRPr="00F101FA">
        <w:rPr>
          <w:color w:val="000000"/>
          <w:sz w:val="28"/>
          <w:szCs w:val="28"/>
        </w:rPr>
        <w:t>и</w:t>
      </w:r>
      <w:proofErr w:type="gramEnd"/>
      <w:r w:rsidRPr="00F101FA">
        <w:rPr>
          <w:color w:val="000000"/>
          <w:sz w:val="28"/>
          <w:szCs w:val="28"/>
        </w:rPr>
        <w:t xml:space="preserve">з энциклопедии), чтение рассказа В.Зотова «Заяц – беляк», беседа по содержанию рассказа. Практическая работа «знакомство с народными приметами и пословицами».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</w:t>
      </w:r>
      <w:r w:rsidRPr="00F101FA">
        <w:rPr>
          <w:color w:val="000000"/>
          <w:sz w:val="28"/>
          <w:szCs w:val="28"/>
        </w:rPr>
        <w:t xml:space="preserve">. Лисица. «Лиса Патрикеевна»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Познакомить с особенностями поведения лисы и использование образа лисицы в народном творчестве разгадывание загадок, чтение рассказа В. Зотова «Лиса», работа по содержанию рассказа.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4</w:t>
      </w:r>
      <w:r w:rsidRPr="00F101FA">
        <w:rPr>
          <w:color w:val="000000"/>
          <w:sz w:val="28"/>
          <w:szCs w:val="28"/>
        </w:rPr>
        <w:t xml:space="preserve">.Серый хищник – волк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ребусов, материал из энциклопедии о волке чтение рассказа В.Зотова «Волк», работа по содержанию рассказа, разбор фразеологизмов, Практическая работа в группах - «Раскрась»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5</w:t>
      </w:r>
      <w:r w:rsidRPr="00F101FA">
        <w:rPr>
          <w:color w:val="000000"/>
          <w:sz w:val="28"/>
          <w:szCs w:val="28"/>
        </w:rPr>
        <w:t xml:space="preserve">. Хозяин леса – медведь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загадок, рассказ учителя (материал из энциклопедии), чтение рассказа В.Зотова «Медведь», беседа по содержанию рассказа, знакомство с народными приметами и пословицами. Составление портрета «Бурый медведь».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6</w:t>
      </w:r>
      <w:r w:rsidRPr="00F101FA">
        <w:rPr>
          <w:color w:val="000000"/>
          <w:sz w:val="28"/>
          <w:szCs w:val="28"/>
        </w:rPr>
        <w:t xml:space="preserve">. Любознательный зверёк – белка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Познакомить с особенностями поведения белки, разгадывание загадок, рассказ В.Зотова «Белка», Работа в группах – «Собери мозаику» </w:t>
      </w:r>
    </w:p>
    <w:p w:rsidR="00811A3F" w:rsidRPr="00F101FA" w:rsidRDefault="00811A3F" w:rsidP="00811A3F">
      <w:pPr>
        <w:pStyle w:val="Default"/>
        <w:jc w:val="both"/>
        <w:rPr>
          <w:sz w:val="28"/>
          <w:szCs w:val="28"/>
        </w:rPr>
      </w:pPr>
      <w:r w:rsidRPr="00F101FA">
        <w:rPr>
          <w:b/>
          <w:sz w:val="28"/>
          <w:szCs w:val="28"/>
        </w:rPr>
        <w:t>Тема 7</w:t>
      </w:r>
      <w:r w:rsidRPr="00F101FA">
        <w:rPr>
          <w:sz w:val="28"/>
          <w:szCs w:val="28"/>
        </w:rPr>
        <w:t xml:space="preserve">. Куница - охотник на белок (1час) Знакомство с куницей, рассказ В.Бианки «Куница за белкой», отгадывание кроссворда Творческая работа «Придумай загадку»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8</w:t>
      </w:r>
      <w:r w:rsidRPr="00F101FA">
        <w:rPr>
          <w:color w:val="000000"/>
          <w:sz w:val="28"/>
          <w:szCs w:val="28"/>
        </w:rPr>
        <w:t xml:space="preserve">. Лесной красавец – лось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Загадки, рассказ учителя (материал из энциклопедии) чтение рассказа В. Зотова «Лось» работа по содержанию рассказа, работа в группах - Панно «Лесной красавец»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9</w:t>
      </w:r>
      <w:r w:rsidRPr="00F101FA">
        <w:rPr>
          <w:color w:val="000000"/>
          <w:sz w:val="28"/>
          <w:szCs w:val="28"/>
        </w:rPr>
        <w:t xml:space="preserve">. Сердитый недотрога - ёж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загадок, материал из энциклопедии, рассказ В.Зотова «Ёж» Игра: «В гости к ёжику с подарком». Творческая работа «Вылепи ёжика»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10.</w:t>
      </w:r>
      <w:r w:rsidRPr="00F101FA">
        <w:rPr>
          <w:color w:val="000000"/>
          <w:sz w:val="28"/>
          <w:szCs w:val="28"/>
        </w:rPr>
        <w:t xml:space="preserve"> Подземный житель – крот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загадок, материал из энциклопедии, рассказ В.Зотова «Земляные холмики» Игра: «Поле чудес»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11.</w:t>
      </w:r>
      <w:r w:rsidRPr="00F101FA">
        <w:rPr>
          <w:color w:val="000000"/>
          <w:sz w:val="28"/>
          <w:szCs w:val="28"/>
        </w:rPr>
        <w:t xml:space="preserve"> Всеядное животное — барсук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кроссвордов, загадок, картинок с изображением животных. Рассказ учителя о барсуке. Чтение рассказа В. Зотова « Барсук», беседа по рассказу. Работа в группах «Собери мозаику»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12.</w:t>
      </w:r>
      <w:r w:rsidRPr="00F101FA">
        <w:rPr>
          <w:color w:val="000000"/>
          <w:sz w:val="28"/>
          <w:szCs w:val="28"/>
        </w:rPr>
        <w:t xml:space="preserve"> Бобр-строитель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lastRenderedPageBreak/>
        <w:t xml:space="preserve">Картинки с изображением бобра, разгадывание загадок, рассказ учителя о бобрах Чтение рассказа В. Зотова «Бобр», работа над скороговорками и народными приметами.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13</w:t>
      </w:r>
      <w:r w:rsidRPr="00F101FA">
        <w:rPr>
          <w:color w:val="000000"/>
          <w:sz w:val="28"/>
          <w:szCs w:val="28"/>
        </w:rPr>
        <w:t xml:space="preserve">. Запасливый бурундук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Знакомство с бурундуком, разгадывание кроссворда, рассказ учителя о бурундуке. Чтение рассказа В. Зотова «Бурундук». Работа над словесным описанием</w:t>
      </w:r>
      <w:proofErr w:type="gramStart"/>
      <w:r w:rsidRPr="00F101FA">
        <w:rPr>
          <w:color w:val="000000"/>
          <w:sz w:val="28"/>
          <w:szCs w:val="28"/>
        </w:rPr>
        <w:t xml:space="preserve"> ,</w:t>
      </w:r>
      <w:proofErr w:type="gramEnd"/>
      <w:r w:rsidRPr="00F101FA">
        <w:rPr>
          <w:color w:val="000000"/>
          <w:sz w:val="28"/>
          <w:szCs w:val="28"/>
        </w:rPr>
        <w:t xml:space="preserve"> беседа.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14</w:t>
      </w:r>
      <w:r w:rsidRPr="00F101FA">
        <w:rPr>
          <w:color w:val="000000"/>
          <w:sz w:val="28"/>
          <w:szCs w:val="28"/>
        </w:rPr>
        <w:t xml:space="preserve">. Кабан - дикий родственник домашней свиньи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Знакомство с диким кабаном, разгадывание загадок, чтение рассказа В.Зотова «Кабан»</w:t>
      </w:r>
      <w:proofErr w:type="gramStart"/>
      <w:r w:rsidRPr="00F101FA">
        <w:rPr>
          <w:color w:val="000000"/>
          <w:sz w:val="28"/>
          <w:szCs w:val="28"/>
        </w:rPr>
        <w:t>,К</w:t>
      </w:r>
      <w:proofErr w:type="gramEnd"/>
      <w:r w:rsidRPr="00F101FA">
        <w:rPr>
          <w:color w:val="000000"/>
          <w:sz w:val="28"/>
          <w:szCs w:val="28"/>
        </w:rPr>
        <w:t xml:space="preserve">онкурс «Кто?, Где ?, Когда?.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15</w:t>
      </w:r>
      <w:r w:rsidRPr="00F101FA">
        <w:rPr>
          <w:color w:val="000000"/>
          <w:sz w:val="28"/>
          <w:szCs w:val="28"/>
        </w:rPr>
        <w:t xml:space="preserve">. Мышка-норушка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Знакомство с мышью, сообщения учащихся, разгадывание кроссворда, загадок. Чтение рассказа В. Зотова «Мышь» или «Полёвка»</w:t>
      </w:r>
      <w:proofErr w:type="gramStart"/>
      <w:r w:rsidRPr="00F101FA">
        <w:rPr>
          <w:color w:val="000000"/>
          <w:sz w:val="28"/>
          <w:szCs w:val="28"/>
        </w:rPr>
        <w:t>,р</w:t>
      </w:r>
      <w:proofErr w:type="gramEnd"/>
      <w:r w:rsidRPr="00F101FA">
        <w:rPr>
          <w:color w:val="000000"/>
          <w:sz w:val="28"/>
          <w:szCs w:val="28"/>
        </w:rPr>
        <w:t xml:space="preserve">азучивание стихотворения «Вышли мышки как-то раз», сценка «Теремок».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16</w:t>
      </w:r>
      <w:r w:rsidRPr="00F101FA">
        <w:rPr>
          <w:color w:val="000000"/>
          <w:sz w:val="28"/>
          <w:szCs w:val="28"/>
        </w:rPr>
        <w:t xml:space="preserve">. Рысь - родственник кошки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дикой кошкой – рысью, разгадывание загадок, «Где живут рыси?» работа с картой России. Сравнение домашней кошки с рысью, чтение рассказа В. Зотова «Рысь», рисование домашней кошки или рыси.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17</w:t>
      </w:r>
      <w:r w:rsidRPr="00F101FA">
        <w:rPr>
          <w:color w:val="000000"/>
          <w:sz w:val="28"/>
          <w:szCs w:val="28"/>
        </w:rPr>
        <w:t xml:space="preserve">. Соболь - «дорогой» зверёк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Разгадывание кроссворда, знакомство с куницей, работа с картой России, чтение рассказа В. Зотова «Соболь», игра «Эти забавные животные».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18</w:t>
      </w:r>
      <w:r w:rsidRPr="00F101FA">
        <w:rPr>
          <w:color w:val="000000"/>
          <w:sz w:val="28"/>
          <w:szCs w:val="28"/>
        </w:rPr>
        <w:t xml:space="preserve">. Тигр - самая большая кошка на Земле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самой большой кошкой – тигром. Разгадывание ребусов, загадок. Фонограмма звуков джунглей и рёва тигра. Чтение рассказа В.Зотова «Тигр». Составление портрета.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19</w:t>
      </w:r>
      <w:r w:rsidRPr="00F101FA">
        <w:rPr>
          <w:color w:val="000000"/>
          <w:sz w:val="28"/>
          <w:szCs w:val="28"/>
        </w:rPr>
        <w:t xml:space="preserve">. Косуля - самый маленький европейский олень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Рассказ учителя о косуле, разгадывание кроссворда, загадок. Чтение рассказа В.Бианки «Снежный взрыв и спасённая косуля». Игра «Мордочка, хвост и четыре ноги».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20.</w:t>
      </w:r>
      <w:r w:rsidRPr="00F101FA">
        <w:rPr>
          <w:color w:val="000000"/>
          <w:sz w:val="28"/>
          <w:szCs w:val="28"/>
        </w:rPr>
        <w:t xml:space="preserve"> Обобщающий урок о диких животных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Беседа. Игра «Угадай по описанию», разгадывание кроссворда, ребусов. Игра «Чьё это меню?» Викторина «Эти забавные животные», чтение стихов о животных.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11A3F" w:rsidRDefault="00811A3F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Раздел 2. «ПЕРНАТЫЕ ЖИТЕЛИ» </w:t>
      </w:r>
      <w:proofErr w:type="gramStart"/>
      <w:r w:rsidRPr="00F101FA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F101FA">
        <w:rPr>
          <w:b/>
          <w:bCs/>
          <w:color w:val="000000"/>
          <w:sz w:val="28"/>
          <w:szCs w:val="28"/>
        </w:rPr>
        <w:t>14 часов)</w:t>
      </w:r>
    </w:p>
    <w:p w:rsidR="00F101FA" w:rsidRPr="00F101FA" w:rsidRDefault="00F101FA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21.</w:t>
      </w:r>
      <w:r w:rsidRPr="00F101FA">
        <w:rPr>
          <w:color w:val="000000"/>
          <w:sz w:val="28"/>
          <w:szCs w:val="28"/>
        </w:rPr>
        <w:t xml:space="preserve"> Воробей </w:t>
      </w:r>
      <w:r w:rsidRPr="00F101FA">
        <w:rPr>
          <w:i/>
          <w:iCs/>
          <w:color w:val="000000"/>
          <w:sz w:val="28"/>
          <w:szCs w:val="28"/>
        </w:rPr>
        <w:t xml:space="preserve">- </w:t>
      </w:r>
      <w:r w:rsidRPr="00F101FA">
        <w:rPr>
          <w:color w:val="000000"/>
          <w:sz w:val="28"/>
          <w:szCs w:val="28"/>
        </w:rPr>
        <w:t xml:space="preserve">самая распространённая птица на Земле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маленькой птичкой нашей страны – воробьём. Загадки, пословицы, </w:t>
      </w:r>
      <w:proofErr w:type="gramStart"/>
      <w:r w:rsidRPr="00F101FA">
        <w:rPr>
          <w:color w:val="000000"/>
          <w:sz w:val="28"/>
          <w:szCs w:val="28"/>
        </w:rPr>
        <w:t>на-родные</w:t>
      </w:r>
      <w:proofErr w:type="gramEnd"/>
      <w:r w:rsidRPr="00F101FA">
        <w:rPr>
          <w:color w:val="000000"/>
          <w:sz w:val="28"/>
          <w:szCs w:val="28"/>
        </w:rPr>
        <w:t xml:space="preserve"> приметы. Чтение и анализ стихотворения «Где обедал воробей?»</w:t>
      </w:r>
      <w:r w:rsidRPr="00F101FA">
        <w:rPr>
          <w:b/>
          <w:color w:val="000000"/>
          <w:sz w:val="28"/>
          <w:szCs w:val="28"/>
        </w:rPr>
        <w:t xml:space="preserve">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22</w:t>
      </w:r>
      <w:r w:rsidRPr="00F101FA">
        <w:rPr>
          <w:color w:val="000000"/>
          <w:sz w:val="28"/>
          <w:szCs w:val="28"/>
        </w:rPr>
        <w:t xml:space="preserve">. Ворона - «интеллектуальная» птица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Картинки с изображением вороны, загадки, народные приметы. Чтение и анализ рассказа В.Зотова «Ворона». Составление портрета.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23.</w:t>
      </w:r>
      <w:r w:rsidRPr="00F101FA">
        <w:rPr>
          <w:color w:val="000000"/>
          <w:sz w:val="28"/>
          <w:szCs w:val="28"/>
        </w:rPr>
        <w:t xml:space="preserve"> Ворон - красивая, умная птица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Картинки с изображением ворона, ребус, книги о вороне. Чтение и анализ рассказа В. Зотова «Ворон»</w:t>
      </w:r>
      <w:proofErr w:type="gramStart"/>
      <w:r w:rsidRPr="00F101FA">
        <w:rPr>
          <w:color w:val="000000"/>
          <w:sz w:val="28"/>
          <w:szCs w:val="28"/>
        </w:rPr>
        <w:t xml:space="preserve"> .</w:t>
      </w:r>
      <w:proofErr w:type="gramEnd"/>
      <w:r w:rsidRPr="00F101FA">
        <w:rPr>
          <w:color w:val="000000"/>
          <w:sz w:val="28"/>
          <w:szCs w:val="28"/>
        </w:rPr>
        <w:t>Работа в группах «Рисование ворона»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24</w:t>
      </w:r>
      <w:r w:rsidRPr="00F101FA">
        <w:rPr>
          <w:color w:val="000000"/>
          <w:sz w:val="28"/>
          <w:szCs w:val="28"/>
        </w:rPr>
        <w:t xml:space="preserve">. Сорока - белобока - «лесная сплетница»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Слайды с изображением сороки, загадки, пословицы, поговорки. Чтение и анализ рассказа В.Зотова «Сорока» Чтение стихотворения «Сорока - </w:t>
      </w:r>
      <w:proofErr w:type="spellStart"/>
      <w:r w:rsidRPr="00F101FA">
        <w:rPr>
          <w:color w:val="000000"/>
          <w:sz w:val="28"/>
          <w:szCs w:val="28"/>
        </w:rPr>
        <w:t>Трещётка</w:t>
      </w:r>
      <w:proofErr w:type="spellEnd"/>
      <w:r w:rsidRPr="00F101FA">
        <w:rPr>
          <w:color w:val="000000"/>
          <w:sz w:val="28"/>
          <w:szCs w:val="28"/>
        </w:rPr>
        <w:t xml:space="preserve">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25</w:t>
      </w:r>
      <w:r w:rsidRPr="00F101FA">
        <w:rPr>
          <w:color w:val="000000"/>
          <w:sz w:val="28"/>
          <w:szCs w:val="28"/>
        </w:rPr>
        <w:t xml:space="preserve">. «Лесной доктор» - дятел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lastRenderedPageBreak/>
        <w:t>Вводная беседа: Кто же это «Лесной доктор»?, загадки, работа над скороговорками пословицами, поговорками</w:t>
      </w:r>
      <w:proofErr w:type="gramStart"/>
      <w:r w:rsidRPr="00F101FA">
        <w:rPr>
          <w:color w:val="000000"/>
          <w:sz w:val="28"/>
          <w:szCs w:val="28"/>
        </w:rPr>
        <w:t xml:space="preserve"> ,</w:t>
      </w:r>
      <w:proofErr w:type="gramEnd"/>
      <w:r w:rsidRPr="00F101FA">
        <w:rPr>
          <w:color w:val="000000"/>
          <w:sz w:val="28"/>
          <w:szCs w:val="28"/>
        </w:rPr>
        <w:t xml:space="preserve">народными приметами. Чтение и анализ рассказа В. Зотова «Дятел».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26.</w:t>
      </w:r>
      <w:r w:rsidRPr="00F101FA">
        <w:rPr>
          <w:color w:val="000000"/>
          <w:sz w:val="28"/>
          <w:szCs w:val="28"/>
        </w:rPr>
        <w:t xml:space="preserve"> Соловей - «великий маэстро»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соловьём, сообщения учеников, загадки, народные приметы. Беседа «Жизнь на птичьих правах». Чтение и анализ рассказа В. Зотова «Соловей».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27</w:t>
      </w:r>
      <w:r w:rsidRPr="00F101FA">
        <w:rPr>
          <w:color w:val="000000"/>
          <w:sz w:val="28"/>
          <w:szCs w:val="28"/>
        </w:rPr>
        <w:t xml:space="preserve">. Галка - городская птица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Беседа о галке, сообщения учеников, разгадывание кроссворда и загадок, народные приметы. Чтение и анализ рассказа В. Зотова «Галка». Работа в группах «Собираем мозаику».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28</w:t>
      </w:r>
      <w:r w:rsidRPr="00F101FA">
        <w:rPr>
          <w:color w:val="000000"/>
          <w:sz w:val="28"/>
          <w:szCs w:val="28"/>
        </w:rPr>
        <w:t xml:space="preserve">. Загадочная птица - кукушка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Слайды с изображением кукушки, сообщения учеников, разгадывание загадок</w:t>
      </w:r>
      <w:proofErr w:type="gramStart"/>
      <w:r w:rsidRPr="00F101FA">
        <w:rPr>
          <w:color w:val="000000"/>
          <w:sz w:val="28"/>
          <w:szCs w:val="28"/>
        </w:rPr>
        <w:t xml:space="preserve"> ,</w:t>
      </w:r>
      <w:proofErr w:type="gramEnd"/>
      <w:r w:rsidRPr="00F101FA">
        <w:rPr>
          <w:color w:val="000000"/>
          <w:sz w:val="28"/>
          <w:szCs w:val="28"/>
        </w:rPr>
        <w:t xml:space="preserve"> Чтение и анализ рассказа В. Зотова «Кукушка» или В. Бианки «Кукушонок» .Работа над народными приметами и поговорками. Беседа «Гнёзда и птенцы».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29.</w:t>
      </w:r>
      <w:r w:rsidRPr="00F101FA">
        <w:rPr>
          <w:color w:val="000000"/>
          <w:sz w:val="28"/>
          <w:szCs w:val="28"/>
        </w:rPr>
        <w:t xml:space="preserve"> «Пернатая кошка» - сова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«Пернатой кошкой»- совой, сообщения учеников. Разгадывание загадок. Чтение и анализ рассказа В. Зотова «Сова». Работа над народными приметами. Игра «Кто и что ест?»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30</w:t>
      </w:r>
      <w:r w:rsidRPr="00F101FA">
        <w:rPr>
          <w:color w:val="000000"/>
          <w:sz w:val="28"/>
          <w:szCs w:val="28"/>
        </w:rPr>
        <w:t xml:space="preserve">. Любимая птица – снегирь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Беседа о маленькой и красивой птице – снегире. Разгадывание загадок. Чтение и анализ рассказа В. Зотова «Снегирь»</w:t>
      </w:r>
      <w:proofErr w:type="gramStart"/>
      <w:r w:rsidRPr="00F101FA">
        <w:rPr>
          <w:color w:val="000000"/>
          <w:sz w:val="28"/>
          <w:szCs w:val="28"/>
        </w:rPr>
        <w:t xml:space="preserve"> .</w:t>
      </w:r>
      <w:proofErr w:type="gramEnd"/>
      <w:r w:rsidRPr="00F101FA">
        <w:rPr>
          <w:color w:val="000000"/>
          <w:sz w:val="28"/>
          <w:szCs w:val="28"/>
        </w:rPr>
        <w:t xml:space="preserve">Работа над пословицами и народными приметами. Рисование ярких птиц.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31.</w:t>
      </w:r>
      <w:r w:rsidRPr="00F101FA">
        <w:rPr>
          <w:color w:val="000000"/>
          <w:sz w:val="28"/>
          <w:szCs w:val="28"/>
        </w:rPr>
        <w:t xml:space="preserve"> «Сестрицы-синицы» - самые полезные птички России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Беседа о красивой птице – синичке. Разгадывание загадок. Чтение и анализ рассказа В. Зотова «Синица». Работа над пословицами и народными приметами. Чтение стихотворения «Дружные сестрички – жёлтые синички». Рисование птиц с яркими клювами.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32</w:t>
      </w:r>
      <w:r w:rsidRPr="00F101FA">
        <w:rPr>
          <w:color w:val="000000"/>
          <w:sz w:val="28"/>
          <w:szCs w:val="28"/>
        </w:rPr>
        <w:t xml:space="preserve">. Наш добрый сосед - скворец. (1час)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первой весенней птицей – скворцом. Сообщения учеников, разгадывание загадок. Чтение и анализ рассказа Н. Сладкова «знахари» Чтение стихотворения «Скворец».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33.</w:t>
      </w:r>
      <w:r w:rsidRPr="00F101FA">
        <w:rPr>
          <w:color w:val="000000"/>
          <w:sz w:val="28"/>
          <w:szCs w:val="28"/>
        </w:rPr>
        <w:t xml:space="preserve"> Обобщающее занятие о птицах. Лесные открытия.  КВН - крылатая компания. (1час) Рассказ – беседа «О чём поют птицы. Разгадывание загадок и ребусов. Игра – соревнование «Знатоки птиц». Конкурс «Назови всех птиц на картинке». Пропеть отрывок из песни о птицах. Конкурс «Кто так поёт?». Конкурс «Почему их так зовут? </w:t>
      </w: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11A3F" w:rsidRPr="00F101FA" w:rsidRDefault="00811A3F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0C13" w:rsidRPr="00F101FA" w:rsidRDefault="003D0C13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52F85" w:rsidRPr="00F101FA" w:rsidRDefault="00F52F85" w:rsidP="003E573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3E573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4C3F2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0E0A92" w:rsidRPr="00F101FA" w:rsidRDefault="00357A12" w:rsidP="003E573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Тематическое планирование.</w:t>
      </w:r>
    </w:p>
    <w:p w:rsidR="000E0A92" w:rsidRPr="00F101FA" w:rsidRDefault="000E0A92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программы.</w:t>
      </w:r>
    </w:p>
    <w:p w:rsidR="000E0A92" w:rsidRPr="00F101FA" w:rsidRDefault="00811A3F" w:rsidP="000E0A9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2</w:t>
      </w:r>
      <w:r w:rsidR="000E0A92" w:rsidRPr="00F101FA">
        <w:rPr>
          <w:b/>
          <w:bCs/>
          <w:color w:val="000000"/>
          <w:sz w:val="28"/>
          <w:szCs w:val="28"/>
        </w:rPr>
        <w:t>-й год обучения</w:t>
      </w:r>
    </w:p>
    <w:p w:rsidR="000E0A92" w:rsidRPr="00F101FA" w:rsidRDefault="000E0A92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«ЭКОЛОГИЯ МОЕГО ДОМА» </w:t>
      </w:r>
    </w:p>
    <w:p w:rsidR="003D0C13" w:rsidRPr="00F101FA" w:rsidRDefault="000E0A92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3</w:t>
      </w:r>
      <w:r w:rsidR="00811A3F" w:rsidRPr="00F101FA">
        <w:rPr>
          <w:b/>
          <w:bCs/>
          <w:color w:val="000000"/>
          <w:sz w:val="28"/>
          <w:szCs w:val="28"/>
        </w:rPr>
        <w:t>4</w:t>
      </w:r>
      <w:r w:rsidRPr="00F101FA">
        <w:rPr>
          <w:b/>
          <w:bCs/>
          <w:color w:val="000000"/>
          <w:sz w:val="28"/>
          <w:szCs w:val="28"/>
        </w:rPr>
        <w:t xml:space="preserve"> ч.</w:t>
      </w:r>
    </w:p>
    <w:tbl>
      <w:tblPr>
        <w:tblW w:w="101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"/>
        <w:gridCol w:w="27"/>
        <w:gridCol w:w="6635"/>
        <w:gridCol w:w="1249"/>
        <w:gridCol w:w="1418"/>
      </w:tblGrid>
      <w:tr w:rsidR="000E0A92" w:rsidRPr="00F101FA" w:rsidTr="003C47FE">
        <w:tc>
          <w:tcPr>
            <w:tcW w:w="790" w:type="dxa"/>
            <w:vMerge w:val="restart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6662" w:type="dxa"/>
            <w:gridSpan w:val="2"/>
            <w:vMerge w:val="restart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667" w:type="dxa"/>
            <w:gridSpan w:val="2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0E0A92" w:rsidRPr="00F101FA" w:rsidTr="003C47FE">
        <w:tc>
          <w:tcPr>
            <w:tcW w:w="790" w:type="dxa"/>
            <w:vMerge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vMerge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9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Практика</w:t>
            </w:r>
          </w:p>
        </w:tc>
      </w:tr>
      <w:tr w:rsidR="000E0A92" w:rsidRPr="00F101FA" w:rsidTr="003C47FE">
        <w:tc>
          <w:tcPr>
            <w:tcW w:w="10119" w:type="dxa"/>
            <w:gridSpan w:val="5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Введение</w:t>
            </w:r>
          </w:p>
        </w:tc>
      </w:tr>
      <w:tr w:rsidR="000E0A92" w:rsidRPr="00F101FA" w:rsidTr="003C47FE">
        <w:tc>
          <w:tcPr>
            <w:tcW w:w="817" w:type="dxa"/>
            <w:gridSpan w:val="2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635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Вводное занятие: Что такое Экология? Игра «Поле чудес»</w:t>
            </w:r>
          </w:p>
        </w:tc>
        <w:tc>
          <w:tcPr>
            <w:tcW w:w="1249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0E0A92" w:rsidRPr="00F101FA" w:rsidTr="003C47FE">
        <w:tc>
          <w:tcPr>
            <w:tcW w:w="10119" w:type="dxa"/>
            <w:gridSpan w:val="5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 Мой дом за окном (5 часов)</w:t>
            </w:r>
          </w:p>
        </w:tc>
      </w:tr>
      <w:tr w:rsidR="000E0A92" w:rsidRPr="00F101FA" w:rsidTr="003C47FE">
        <w:tc>
          <w:tcPr>
            <w:tcW w:w="817" w:type="dxa"/>
            <w:gridSpan w:val="2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635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Мой дом </w:t>
            </w:r>
          </w:p>
        </w:tc>
        <w:tc>
          <w:tcPr>
            <w:tcW w:w="1249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0E0A92" w:rsidRPr="00F101FA" w:rsidTr="003C47FE">
        <w:tc>
          <w:tcPr>
            <w:tcW w:w="817" w:type="dxa"/>
            <w:gridSpan w:val="2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635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Дом, где мы живем </w:t>
            </w:r>
          </w:p>
        </w:tc>
        <w:tc>
          <w:tcPr>
            <w:tcW w:w="1249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0E0A92" w:rsidRPr="00F101FA" w:rsidRDefault="000E0A92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Деревья твоего двора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Птицы нашего двора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Практическое занятие «Изготовление кормушек для птиц»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10119" w:type="dxa"/>
            <w:gridSpan w:val="5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Я </w:t>
            </w:r>
            <w:r w:rsidR="003D0C13" w:rsidRPr="00F101F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и </w:t>
            </w:r>
            <w:r w:rsidR="003D0C13" w:rsidRPr="00F101F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мое окружение </w:t>
            </w: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>11 часов)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Моя семья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Соседи-жильцы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Мои друзья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Практическая работа « Я умею дружить»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Мой класс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Практическое занятие «Создание уюта в классе»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Дом моей мечты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Рассказы, стихи о семье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Комнатные растения в квартире, в классе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Практическое занятие «Уход за комнатными растениями»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Практическое занятие «маленький огород на подоконнике»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10119" w:type="dxa"/>
            <w:gridSpan w:val="5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Гигиена моего дома </w:t>
            </w: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>5 часов)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Гигиена класса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Бытовые приборы в квартире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Экскурсия в школьную кухню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Наша одежда и обувь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Русская народная одежда. Практическое занятие «Русская национальная одежда»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10119" w:type="dxa"/>
            <w:gridSpan w:val="5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Вода - источник жизни (4 часа)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Вода в моем доме и в природе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Стихи, рассказы о воде в природе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Вода в жизни растений и животных.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Вода и здоровье человека. Личная гигиена.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10119" w:type="dxa"/>
            <w:gridSpan w:val="5"/>
            <w:shd w:val="clear" w:color="auto" w:fill="auto"/>
          </w:tcPr>
          <w:p w:rsidR="005F5D0F" w:rsidRPr="00F101FA" w:rsidRDefault="003D0C13" w:rsidP="003C47FE">
            <w:pPr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F101FA">
              <w:rPr>
                <w:b/>
                <w:color w:val="000000"/>
                <w:sz w:val="28"/>
                <w:szCs w:val="28"/>
              </w:rPr>
              <w:t xml:space="preserve">                                                 </w:t>
            </w:r>
            <w:r w:rsidR="005F5D0F" w:rsidRPr="00F101FA">
              <w:rPr>
                <w:b/>
                <w:color w:val="000000"/>
                <w:sz w:val="28"/>
                <w:szCs w:val="28"/>
              </w:rPr>
              <w:t>Солнце и свет в нашей жизни (3 часа)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Солнце, Луна, звезды – источники света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Светолюбивые и теплолюбивые комнатные растения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Практическое занятие по размещению комнатных растений с учетом потребности тепла и света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5F5D0F" w:rsidRPr="00F101FA" w:rsidTr="003C47FE">
        <w:tc>
          <w:tcPr>
            <w:tcW w:w="10119" w:type="dxa"/>
            <w:gridSpan w:val="5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                           </w:t>
            </w:r>
            <w:r w:rsidR="00F52F85" w:rsidRPr="00F101FA">
              <w:rPr>
                <w:b/>
                <w:bCs/>
                <w:color w:val="000000"/>
                <w:sz w:val="28"/>
                <w:szCs w:val="28"/>
              </w:rPr>
              <w:t xml:space="preserve">            Воздух и здоровье (4 часа</w:t>
            </w:r>
            <w:r w:rsidRPr="00F101FA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Воздух и здоровье человека 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Наши легкие. Практическое занятие «Учимся правильно дышать».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5F5D0F" w:rsidRPr="00F101FA" w:rsidTr="003C47FE">
        <w:tc>
          <w:tcPr>
            <w:tcW w:w="817" w:type="dxa"/>
            <w:gridSpan w:val="2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6635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Практическое занятие «Уборка в классе»</w:t>
            </w:r>
          </w:p>
        </w:tc>
        <w:tc>
          <w:tcPr>
            <w:tcW w:w="1249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F5D0F" w:rsidRPr="00F101FA" w:rsidRDefault="005F5D0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811A3F" w:rsidRPr="00F101FA" w:rsidTr="003C47FE">
        <w:tc>
          <w:tcPr>
            <w:tcW w:w="817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6635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Обобщение знаний. КВН</w:t>
            </w:r>
          </w:p>
        </w:tc>
        <w:tc>
          <w:tcPr>
            <w:tcW w:w="1249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418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0,5 </w:t>
            </w:r>
          </w:p>
        </w:tc>
      </w:tr>
      <w:tr w:rsidR="00811A3F" w:rsidRPr="00F101FA" w:rsidTr="003C47FE">
        <w:tc>
          <w:tcPr>
            <w:tcW w:w="817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6635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249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11A3F" w:rsidRPr="00F101FA" w:rsidTr="003C47FE">
        <w:trPr>
          <w:trHeight w:val="170"/>
        </w:trPr>
        <w:tc>
          <w:tcPr>
            <w:tcW w:w="7452" w:type="dxa"/>
            <w:gridSpan w:val="3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                                        Итого:</w:t>
            </w:r>
          </w:p>
        </w:tc>
        <w:tc>
          <w:tcPr>
            <w:tcW w:w="2667" w:type="dxa"/>
            <w:gridSpan w:val="2"/>
            <w:shd w:val="clear" w:color="auto" w:fill="auto"/>
          </w:tcPr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34 ч.</w:t>
            </w:r>
          </w:p>
          <w:p w:rsidR="00811A3F" w:rsidRPr="00F101FA" w:rsidRDefault="00811A3F" w:rsidP="003C47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D0C13" w:rsidRPr="00F101FA" w:rsidRDefault="003D0C13" w:rsidP="00811A3F">
      <w:pPr>
        <w:pStyle w:val="Default"/>
        <w:rPr>
          <w:b/>
          <w:bCs/>
          <w:sz w:val="28"/>
          <w:szCs w:val="28"/>
        </w:rPr>
      </w:pPr>
    </w:p>
    <w:p w:rsidR="000E0A92" w:rsidRPr="00F101FA" w:rsidRDefault="000E0A92" w:rsidP="000E0A92">
      <w:pPr>
        <w:pStyle w:val="Default"/>
        <w:jc w:val="center"/>
        <w:rPr>
          <w:sz w:val="28"/>
          <w:szCs w:val="28"/>
        </w:rPr>
      </w:pPr>
      <w:r w:rsidRPr="00F101FA">
        <w:rPr>
          <w:b/>
          <w:bCs/>
          <w:sz w:val="28"/>
          <w:szCs w:val="28"/>
        </w:rPr>
        <w:t>Содержание курса</w:t>
      </w:r>
    </w:p>
    <w:p w:rsidR="000E0A92" w:rsidRPr="00F101FA" w:rsidRDefault="00811A3F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2</w:t>
      </w:r>
      <w:r w:rsidR="000E0A92" w:rsidRPr="00F101FA">
        <w:rPr>
          <w:b/>
          <w:bCs/>
          <w:color w:val="000000"/>
          <w:sz w:val="28"/>
          <w:szCs w:val="28"/>
        </w:rPr>
        <w:t>-й год обучения</w:t>
      </w:r>
    </w:p>
    <w:p w:rsidR="000E0A92" w:rsidRPr="00F101FA" w:rsidRDefault="000E0A92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«ЭКОЛОГИЯ МОЕГО ДОМА» (</w:t>
      </w:r>
      <w:r w:rsidRPr="00F101FA">
        <w:rPr>
          <w:color w:val="000000"/>
          <w:sz w:val="28"/>
          <w:szCs w:val="28"/>
        </w:rPr>
        <w:t>3</w:t>
      </w:r>
      <w:r w:rsidR="00811A3F" w:rsidRPr="00F101FA">
        <w:rPr>
          <w:color w:val="000000"/>
          <w:sz w:val="28"/>
          <w:szCs w:val="28"/>
        </w:rPr>
        <w:t>4</w:t>
      </w:r>
      <w:r w:rsidRPr="00F101FA">
        <w:rPr>
          <w:color w:val="000000"/>
          <w:sz w:val="28"/>
          <w:szCs w:val="28"/>
        </w:rPr>
        <w:t xml:space="preserve"> часа)</w:t>
      </w:r>
    </w:p>
    <w:p w:rsidR="000E0A92" w:rsidRPr="00F101FA" w:rsidRDefault="000E0A92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96BC1" w:rsidRDefault="000E0A92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«ВВЕДЕНИЕ» (1 час)</w:t>
      </w:r>
    </w:p>
    <w:p w:rsidR="00F101FA" w:rsidRPr="00F101FA" w:rsidRDefault="00F101FA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</w:t>
      </w:r>
      <w:r w:rsidRPr="00F101FA">
        <w:rPr>
          <w:color w:val="000000"/>
          <w:sz w:val="28"/>
          <w:szCs w:val="28"/>
        </w:rPr>
        <w:t xml:space="preserve">. Что такое экология? (1час) </w:t>
      </w:r>
    </w:p>
    <w:p w:rsidR="00F52F85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Знакомство детей с целями и задачами кружка, правилами поведения при проведении практических работ. Выясняем, что такое экология. Экология - наука, изучающая собственный дом человека, дом растений и животных в природе, жизнь нашего общего дома - планеты Земля. Простейшая классификация экологических связей: связи между неживой и живой природой; связи внутри живой природы на примере дубового леса (между растениями и животными, между различными животными); связи между природой и человеком. Разъяснение значения экологии на основе анализа примеров.</w:t>
      </w:r>
    </w:p>
    <w:p w:rsidR="00B96BC1" w:rsidRDefault="000E0A92" w:rsidP="00F52F8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Раздел 1. «МОЙ ДОМ ЗА ОКНОМ» (5 часов)</w:t>
      </w:r>
    </w:p>
    <w:p w:rsidR="00F101FA" w:rsidRPr="00F101FA" w:rsidRDefault="00F101FA" w:rsidP="00F52F8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</w:t>
      </w:r>
      <w:r w:rsidRPr="00F101FA">
        <w:rPr>
          <w:color w:val="000000"/>
          <w:sz w:val="28"/>
          <w:szCs w:val="28"/>
        </w:rPr>
        <w:t xml:space="preserve">. Мой дом (1час)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Внешний вид своего дома, из чего сделан, окраска стен, этажность. Дома в деревне и в городе. </w:t>
      </w:r>
      <w:r w:rsidR="005F5D0F" w:rsidRPr="00F101FA">
        <w:rPr>
          <w:color w:val="000000"/>
          <w:sz w:val="28"/>
          <w:szCs w:val="28"/>
        </w:rPr>
        <w:t>Строим дом  из конструктора.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</w:t>
      </w:r>
      <w:r w:rsidRPr="00F101FA">
        <w:rPr>
          <w:color w:val="000000"/>
          <w:sz w:val="28"/>
          <w:szCs w:val="28"/>
        </w:rPr>
        <w:t>. Дом, где мы живем (1час) Рисуем свой дом.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Соблюдение чистоты и порядка на лестничной площадке, в подъезде, во дворе. Перечисление всех видов работ по наведению чистоты и порядка в своем доме.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4.</w:t>
      </w:r>
      <w:r w:rsidRPr="00F101FA">
        <w:rPr>
          <w:color w:val="000000"/>
          <w:sz w:val="28"/>
          <w:szCs w:val="28"/>
        </w:rPr>
        <w:t xml:space="preserve"> Практическое занятие «Деревья твоего двора»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Зеленые насаждения перед домом, во дворе школы. Зачем сажать деревья? Как ухаживать? Что мы делали осенью для здоровья деревьев?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5.</w:t>
      </w:r>
      <w:r w:rsidRPr="00F101FA">
        <w:rPr>
          <w:color w:val="000000"/>
          <w:sz w:val="28"/>
          <w:szCs w:val="28"/>
        </w:rPr>
        <w:t xml:space="preserve"> Птицы нашего двора (1час)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Знакомство детей с многообразием птиц, выделением их существенных и отличительных признаков. Среда обитания птиц (лес, птичник, водоем) Перелетные птицы. Зимующие птицы. Замечательные птицы: самые маленьки</w:t>
      </w:r>
      <w:proofErr w:type="gramStart"/>
      <w:r w:rsidRPr="00F101FA">
        <w:rPr>
          <w:color w:val="000000"/>
          <w:sz w:val="28"/>
          <w:szCs w:val="28"/>
        </w:rPr>
        <w:t>е(</w:t>
      </w:r>
      <w:proofErr w:type="gramEnd"/>
      <w:r w:rsidRPr="00F101FA">
        <w:rPr>
          <w:color w:val="000000"/>
          <w:sz w:val="28"/>
          <w:szCs w:val="28"/>
        </w:rPr>
        <w:t xml:space="preserve">колибри), самые большие (страус, пингвин, индюк). Значение птиц в жизни человека. Помощь птицам в трудные времена. Какие кормушки можно соорудить для подкормки птиц зимой. </w:t>
      </w:r>
      <w:r w:rsidR="005F5D0F" w:rsidRPr="00F101FA">
        <w:rPr>
          <w:color w:val="000000"/>
          <w:sz w:val="28"/>
          <w:szCs w:val="28"/>
        </w:rPr>
        <w:t>Раскрась птицу.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Тема 6. Практическое занятие «Изготовление кормушек для птиц»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Техника безопасности. Распределение обязанностей. Вывешивание кормушек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</w:t>
      </w:r>
    </w:p>
    <w:p w:rsidR="000E0A92" w:rsidRDefault="000E0A92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Раздел 2. « Я И МОЁ ОКРУЖЕНИЕ» (11 часов)</w:t>
      </w:r>
    </w:p>
    <w:p w:rsidR="00F101FA" w:rsidRPr="00F101FA" w:rsidRDefault="00F101FA" w:rsidP="00116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7.</w:t>
      </w:r>
      <w:r w:rsidRPr="00F101FA">
        <w:rPr>
          <w:color w:val="000000"/>
          <w:sz w:val="28"/>
          <w:szCs w:val="28"/>
        </w:rPr>
        <w:t xml:space="preserve"> Моя семья (1 час) </w:t>
      </w:r>
    </w:p>
    <w:p w:rsidR="003D0C13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lastRenderedPageBreak/>
        <w:t xml:space="preserve">Происхождение слова «семья» </w:t>
      </w:r>
      <w:r w:rsidRPr="00F101FA">
        <w:rPr>
          <w:i/>
          <w:iCs/>
          <w:color w:val="000000"/>
          <w:sz w:val="28"/>
          <w:szCs w:val="28"/>
        </w:rPr>
        <w:t xml:space="preserve">(от слова «семя»). </w:t>
      </w:r>
      <w:r w:rsidRPr="00F101FA">
        <w:rPr>
          <w:color w:val="000000"/>
          <w:sz w:val="28"/>
          <w:szCs w:val="28"/>
        </w:rPr>
        <w:t>Маленькое семя, с любовью посаженное в землю, дает крепкий росток. Со временем на нем появляются сначала нежные цветы, затем и добрые плоды. Занятие и обязанности членов семьи по ведению общего хозяйства. Роль семьи в жизни человека. Помнить мудрую заповедь: «Почитай отца своего и мать, и будет тебе хорошо, и ты будешь долго жить</w:t>
      </w:r>
      <w:r w:rsidR="005F5D0F" w:rsidRPr="00F101FA">
        <w:rPr>
          <w:color w:val="000000"/>
          <w:sz w:val="28"/>
          <w:szCs w:val="28"/>
        </w:rPr>
        <w:t>. Расскажи о своей семье.</w:t>
      </w:r>
      <w:r w:rsidRPr="00F101FA">
        <w:rPr>
          <w:color w:val="000000"/>
          <w:sz w:val="28"/>
          <w:szCs w:val="28"/>
        </w:rPr>
        <w:t xml:space="preserve">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8</w:t>
      </w:r>
      <w:r w:rsidRPr="00F101FA">
        <w:rPr>
          <w:color w:val="000000"/>
          <w:sz w:val="28"/>
          <w:szCs w:val="28"/>
        </w:rPr>
        <w:t xml:space="preserve">. Соседи-жильцы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Доброжелательные отношения с ними. Все мы — соседи по планете. Кто наши соседи? Дружба народов, взаимопомощь, уважение традиций. Обычаи и традиции русского народа</w:t>
      </w:r>
      <w:r w:rsidR="005F5D0F" w:rsidRPr="00F101FA">
        <w:rPr>
          <w:color w:val="000000"/>
          <w:sz w:val="28"/>
          <w:szCs w:val="28"/>
        </w:rPr>
        <w:t>.</w:t>
      </w:r>
      <w:r w:rsidRPr="00F101FA">
        <w:rPr>
          <w:color w:val="000000"/>
          <w:sz w:val="28"/>
          <w:szCs w:val="28"/>
        </w:rPr>
        <w:t xml:space="preserve">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9</w:t>
      </w:r>
      <w:r w:rsidRPr="00F101FA">
        <w:rPr>
          <w:color w:val="000000"/>
          <w:sz w:val="28"/>
          <w:szCs w:val="28"/>
        </w:rPr>
        <w:t>. Мои друзья (1 час) Кто такой друг? Беседа о друзьях. Чтение рассказов о дружбе. Рисуем друга.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10</w:t>
      </w:r>
      <w:r w:rsidRPr="00F101FA">
        <w:rPr>
          <w:color w:val="000000"/>
          <w:sz w:val="28"/>
          <w:szCs w:val="28"/>
        </w:rPr>
        <w:t>.Я умею дружить. Анкета « Дружба». Мини-сочинения о своем друге.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 xml:space="preserve"> Тема 11</w:t>
      </w:r>
      <w:r w:rsidRPr="00F101FA">
        <w:rPr>
          <w:color w:val="000000"/>
          <w:sz w:val="28"/>
          <w:szCs w:val="28"/>
        </w:rPr>
        <w:t xml:space="preserve">. Мой класс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Свет, тепло, уют. Для чего предназначена мебель, растения? </w:t>
      </w:r>
      <w:proofErr w:type="gramStart"/>
      <w:r w:rsidRPr="00F101FA">
        <w:rPr>
          <w:color w:val="000000"/>
          <w:sz w:val="28"/>
          <w:szCs w:val="28"/>
        </w:rPr>
        <w:t>Что необходимо сделать для создания уюта в классной и игровой комнатах?</w:t>
      </w:r>
      <w:proofErr w:type="gramEnd"/>
      <w:r w:rsidRPr="00F101FA">
        <w:rPr>
          <w:color w:val="000000"/>
          <w:sz w:val="28"/>
          <w:szCs w:val="28"/>
        </w:rPr>
        <w:t xml:space="preserve"> Дежурство по классу.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12.</w:t>
      </w:r>
      <w:r w:rsidRPr="00F101FA">
        <w:rPr>
          <w:color w:val="000000"/>
          <w:sz w:val="28"/>
          <w:szCs w:val="28"/>
        </w:rPr>
        <w:t xml:space="preserve"> Соседи-жильцы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Практическое занятие «Создание уюта в </w:t>
      </w:r>
      <w:proofErr w:type="gramStart"/>
      <w:r w:rsidRPr="00F101FA">
        <w:rPr>
          <w:color w:val="000000"/>
          <w:sz w:val="28"/>
          <w:szCs w:val="28"/>
        </w:rPr>
        <w:t>классной</w:t>
      </w:r>
      <w:proofErr w:type="gramEnd"/>
      <w:r w:rsidRPr="00F101FA">
        <w:rPr>
          <w:color w:val="000000"/>
          <w:sz w:val="28"/>
          <w:szCs w:val="28"/>
        </w:rPr>
        <w:t xml:space="preserve"> и игровой комнатах»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Распределение обязанностей. Отчет каждой группы учащихся о проделанной работе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13</w:t>
      </w:r>
      <w:r w:rsidRPr="00F101FA">
        <w:rPr>
          <w:color w:val="000000"/>
          <w:sz w:val="28"/>
          <w:szCs w:val="28"/>
        </w:rPr>
        <w:t xml:space="preserve">. Дом моей мечты (1 час) Из чего сделан дом? Что в нем будет? Чего в нем не будет?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14</w:t>
      </w:r>
      <w:r w:rsidRPr="00F101FA">
        <w:rPr>
          <w:color w:val="000000"/>
          <w:sz w:val="28"/>
          <w:szCs w:val="28"/>
        </w:rPr>
        <w:t xml:space="preserve">. Рассказы, стихи о семье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Чтение стихов, художественной литературы о семье, любви, дружбе, труде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15.</w:t>
      </w:r>
      <w:r w:rsidRPr="00F101FA">
        <w:rPr>
          <w:color w:val="000000"/>
          <w:sz w:val="28"/>
          <w:szCs w:val="28"/>
        </w:rPr>
        <w:t xml:space="preserve"> Комнатные растения в квартире, в классе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Познавательное, эстетическое и гигиеническое значение, условия содержания, правила расстановки </w:t>
      </w:r>
      <w:proofErr w:type="gramStart"/>
      <w:r w:rsidRPr="00F101FA">
        <w:rPr>
          <w:color w:val="000000"/>
          <w:sz w:val="28"/>
          <w:szCs w:val="28"/>
        </w:rPr>
        <w:t>комнатных</w:t>
      </w:r>
      <w:proofErr w:type="gramEnd"/>
      <w:r w:rsidRPr="00F101FA">
        <w:rPr>
          <w:color w:val="000000"/>
          <w:sz w:val="28"/>
          <w:szCs w:val="28"/>
        </w:rPr>
        <w:t xml:space="preserve"> растении с учетом приспособленности к условиям существования. Знакомство с комнатными растениями класса. Оценить условия жизни и роста растений: освещенность, частоту полива. Уход за комнатными растениями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16</w:t>
      </w:r>
      <w:r w:rsidRPr="00F101FA">
        <w:rPr>
          <w:color w:val="000000"/>
          <w:sz w:val="28"/>
          <w:szCs w:val="28"/>
        </w:rPr>
        <w:t xml:space="preserve">. Практическое занятие «Уход за комнатными растениями» (1 час) </w:t>
      </w:r>
    </w:p>
    <w:p w:rsidR="000E0A92" w:rsidRPr="00F101FA" w:rsidRDefault="000E0A92" w:rsidP="000E0A92">
      <w:pPr>
        <w:pStyle w:val="Default"/>
        <w:jc w:val="both"/>
        <w:rPr>
          <w:sz w:val="28"/>
          <w:szCs w:val="28"/>
        </w:rPr>
      </w:pPr>
      <w:r w:rsidRPr="00F101FA">
        <w:rPr>
          <w:sz w:val="28"/>
          <w:szCs w:val="28"/>
        </w:rPr>
        <w:t xml:space="preserve">Пересадка комнатных растений. Формовка крон и обрезка. Распределение обязанностей по уходу за комнатными растениями. Их выполнение. Наблюдение изменений, произошедших после проведенных работ.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17.</w:t>
      </w:r>
      <w:r w:rsidRPr="00F101FA">
        <w:rPr>
          <w:color w:val="000000"/>
          <w:sz w:val="28"/>
          <w:szCs w:val="28"/>
        </w:rPr>
        <w:t xml:space="preserve"> Практическое занятие «маленький огород на подоконнике» (1 час) </w:t>
      </w:r>
    </w:p>
    <w:p w:rsidR="000E0A92" w:rsidRPr="00F101FA" w:rsidRDefault="000E0A92" w:rsidP="0011675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Подготовка семян к посеву. Подготовка почвы. Посадка луковиц лука, гороха; проращивание почек на срезанных веточках тополя, сирени </w:t>
      </w:r>
    </w:p>
    <w:p w:rsidR="00F101FA" w:rsidRPr="00F101FA" w:rsidRDefault="000E0A92" w:rsidP="00F101F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sz w:val="28"/>
          <w:szCs w:val="28"/>
        </w:rPr>
        <w:t>Раздел 4.</w:t>
      </w:r>
      <w:r w:rsidRPr="00F101FA">
        <w:rPr>
          <w:sz w:val="28"/>
          <w:szCs w:val="28"/>
        </w:rPr>
        <w:t xml:space="preserve"> </w:t>
      </w:r>
      <w:r w:rsidRPr="00F101FA">
        <w:rPr>
          <w:b/>
          <w:bCs/>
          <w:color w:val="000000"/>
          <w:sz w:val="28"/>
          <w:szCs w:val="28"/>
        </w:rPr>
        <w:t xml:space="preserve">Гигиена моего дома </w:t>
      </w:r>
      <w:proofErr w:type="gramStart"/>
      <w:r w:rsidRPr="00F101FA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F101FA">
        <w:rPr>
          <w:b/>
          <w:bCs/>
          <w:color w:val="000000"/>
          <w:sz w:val="28"/>
          <w:szCs w:val="28"/>
        </w:rPr>
        <w:t>5 часов)</w:t>
      </w:r>
    </w:p>
    <w:p w:rsidR="00B96BC1" w:rsidRPr="00F101FA" w:rsidRDefault="00B96BC1" w:rsidP="000E0A9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E0A92" w:rsidRPr="00F101FA" w:rsidRDefault="000E0A92" w:rsidP="000E0A92">
      <w:pPr>
        <w:pStyle w:val="Default"/>
        <w:jc w:val="both"/>
        <w:rPr>
          <w:sz w:val="28"/>
          <w:szCs w:val="28"/>
        </w:rPr>
      </w:pPr>
      <w:r w:rsidRPr="00F101FA">
        <w:rPr>
          <w:b/>
          <w:sz w:val="28"/>
          <w:szCs w:val="28"/>
        </w:rPr>
        <w:t>Тема 18</w:t>
      </w:r>
      <w:r w:rsidRPr="00F101FA">
        <w:rPr>
          <w:sz w:val="28"/>
          <w:szCs w:val="28"/>
        </w:rPr>
        <w:t xml:space="preserve">. Гигиена класса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Влажная уборка квартиры, ремонт, дезинфекция, проветривание. Гигиена жилища. Режим проветривания класса. Влажная уборка. Дежурство. Уход за комнатными растениями (опрыскивание, рыхление почвы, полив, протирание листьев). Уход за домашними животными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19</w:t>
      </w:r>
      <w:r w:rsidRPr="00F101FA">
        <w:rPr>
          <w:color w:val="000000"/>
          <w:sz w:val="28"/>
          <w:szCs w:val="28"/>
        </w:rPr>
        <w:t xml:space="preserve">. Бытовые приборы в квартире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бытовыми приборами. Влияние их на температуру и влажность воздуха в квартире, на жизнедеятельность человека. Правила обращения с газовой и электрической плитой. Составление списка бытовых приборов в квартире, кто ими </w:t>
      </w:r>
      <w:r w:rsidRPr="00F101FA">
        <w:rPr>
          <w:color w:val="000000"/>
          <w:sz w:val="28"/>
          <w:szCs w:val="28"/>
        </w:rPr>
        <w:lastRenderedPageBreak/>
        <w:t>пользуется, правила безопасности при их эксплуатации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20.</w:t>
      </w:r>
      <w:r w:rsidRPr="00F101FA">
        <w:rPr>
          <w:color w:val="000000"/>
          <w:sz w:val="28"/>
          <w:szCs w:val="28"/>
        </w:rPr>
        <w:t xml:space="preserve"> Экскурсия в школьную кухню (1 час) </w:t>
      </w:r>
    </w:p>
    <w:p w:rsidR="003D0C13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кухней, бытовыми приборами. Правила безопасности при использовании бытовых приборов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21</w:t>
      </w:r>
      <w:r w:rsidRPr="00F101FA">
        <w:rPr>
          <w:color w:val="000000"/>
          <w:sz w:val="28"/>
          <w:szCs w:val="28"/>
        </w:rPr>
        <w:t xml:space="preserve">. Наша одежда и обувь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одеждой и обувью. Их назначение, экологические, гигиенические требования, условия содержания, уход. </w:t>
      </w:r>
      <w:r w:rsidR="005F5D0F" w:rsidRPr="00F101FA">
        <w:rPr>
          <w:color w:val="000000"/>
          <w:sz w:val="28"/>
          <w:szCs w:val="28"/>
        </w:rPr>
        <w:t>Игра «Угадай»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22</w:t>
      </w:r>
      <w:r w:rsidRPr="00F101FA">
        <w:rPr>
          <w:color w:val="000000"/>
          <w:sz w:val="28"/>
          <w:szCs w:val="28"/>
        </w:rPr>
        <w:t xml:space="preserve">. Русская народная одежда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История появления одежды. Знакомство с русской народной одеждой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Практическое занятие «Русская национальная одежда»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Придумывание одежды. Как зашить дырку, пришить пуговицу, вычистить щеткой верхнюю одежду? </w:t>
      </w:r>
    </w:p>
    <w:p w:rsidR="000E0A92" w:rsidRDefault="000E0A9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Раздел 4. «ВОДА – ИСТОЧНИК ЖИЗНИ» (4 часа)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23</w:t>
      </w:r>
      <w:r w:rsidRPr="00F101FA">
        <w:rPr>
          <w:color w:val="000000"/>
          <w:sz w:val="28"/>
          <w:szCs w:val="28"/>
        </w:rPr>
        <w:t xml:space="preserve">. Вода в моем доме и в природе (1час)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Откуда поступает вода в дом, на какие нужды расходуется, куда удаляется? Вода, которую мы пьем. Вода сырая, кипяченая, загрязненная. Сколько стоит вода, почему ее надо экономить? Как можно экономить воду?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24</w:t>
      </w:r>
      <w:r w:rsidRPr="00F101FA">
        <w:rPr>
          <w:color w:val="000000"/>
          <w:sz w:val="28"/>
          <w:szCs w:val="28"/>
        </w:rPr>
        <w:t xml:space="preserve">. Стихи, рассказы о воде в природе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Чтение рассказов, стихов о воде в природе. Чтение рассказов о загрязнении Мирового океана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25</w:t>
      </w:r>
      <w:r w:rsidRPr="00F101FA">
        <w:rPr>
          <w:color w:val="000000"/>
          <w:sz w:val="28"/>
          <w:szCs w:val="28"/>
        </w:rPr>
        <w:t xml:space="preserve">. Вода в жизни растений и животных.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Как вода влияет на жизнь растений? Как вода влияет на жизнь животного мира? Как животные заботятся о чистоте?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26.</w:t>
      </w:r>
      <w:r w:rsidRPr="00F101FA">
        <w:rPr>
          <w:color w:val="000000"/>
          <w:sz w:val="28"/>
          <w:szCs w:val="28"/>
        </w:rPr>
        <w:t xml:space="preserve"> Теория и практика «Вода и здоровье человека. Личная гигиена» (1час)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Зачем человеку нужна вода? Как поступает вода в организм человека, куда расходуется, как выделяется из организма? Водные процедуры, закаливание водой. Сравнение температуры воды. Градусник для измерения температуры воды </w:t>
      </w:r>
    </w:p>
    <w:p w:rsidR="000E0A92" w:rsidRDefault="000E0A9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Раздел 5. «СОЛНЦЕ И СВЕТ В НАШЕЙ ЖИЗНИ» (3 часа)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27</w:t>
      </w:r>
      <w:r w:rsidRPr="00F101FA">
        <w:rPr>
          <w:color w:val="000000"/>
          <w:sz w:val="28"/>
          <w:szCs w:val="28"/>
        </w:rPr>
        <w:t xml:space="preserve">. Солнце, Луна, звезды – источники света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Солнце - естественный дневной источник света и тепла. Свет Луны и звезд в ночное время суток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28.</w:t>
      </w:r>
      <w:r w:rsidRPr="00F101FA">
        <w:rPr>
          <w:color w:val="000000"/>
          <w:sz w:val="28"/>
          <w:szCs w:val="28"/>
        </w:rPr>
        <w:t xml:space="preserve"> Светолюбивые и теплолюбивые комнатные растения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Влияние тепла и света на комнатные растения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29</w:t>
      </w:r>
      <w:r w:rsidRPr="00F101FA">
        <w:rPr>
          <w:color w:val="000000"/>
          <w:sz w:val="28"/>
          <w:szCs w:val="28"/>
        </w:rPr>
        <w:t xml:space="preserve">. Практическое занятие по размещению комнатных растений с учетом потребности тепла и света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Провести наблюдения по выявлению светолюбивых и теплолюбивых комнатных растений. Распределить! обязанности. Отчет о выполненной работе. Наблю</w:t>
      </w:r>
      <w:r w:rsidR="00116759" w:rsidRPr="00F101FA">
        <w:rPr>
          <w:color w:val="000000"/>
          <w:sz w:val="28"/>
          <w:szCs w:val="28"/>
        </w:rPr>
        <w:t xml:space="preserve">дение после </w:t>
      </w:r>
      <w:proofErr w:type="gramStart"/>
      <w:r w:rsidR="00116759" w:rsidRPr="00F101FA">
        <w:rPr>
          <w:color w:val="000000"/>
          <w:sz w:val="28"/>
          <w:szCs w:val="28"/>
        </w:rPr>
        <w:t>произведённой</w:t>
      </w:r>
      <w:proofErr w:type="gramEnd"/>
      <w:r w:rsidR="00116759" w:rsidRPr="00F101FA">
        <w:rPr>
          <w:color w:val="000000"/>
          <w:sz w:val="28"/>
          <w:szCs w:val="28"/>
        </w:rPr>
        <w:t xml:space="preserve"> работ</w:t>
      </w:r>
    </w:p>
    <w:p w:rsidR="00116759" w:rsidRPr="00F101FA" w:rsidRDefault="00116759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E0A92" w:rsidRDefault="000E0A9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Раздел 6</w:t>
      </w:r>
      <w:r w:rsidR="00F52F85" w:rsidRPr="00F101FA">
        <w:rPr>
          <w:b/>
          <w:bCs/>
          <w:color w:val="000000"/>
          <w:sz w:val="28"/>
          <w:szCs w:val="28"/>
        </w:rPr>
        <w:t>. ВОЗДУХ И ЗДОРОВЬЕ» (4</w:t>
      </w:r>
      <w:r w:rsidRPr="00F101FA">
        <w:rPr>
          <w:b/>
          <w:bCs/>
          <w:color w:val="000000"/>
          <w:sz w:val="28"/>
          <w:szCs w:val="28"/>
        </w:rPr>
        <w:t xml:space="preserve"> часа)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30</w:t>
      </w:r>
      <w:r w:rsidRPr="00F101FA">
        <w:rPr>
          <w:color w:val="000000"/>
          <w:sz w:val="28"/>
          <w:szCs w:val="28"/>
        </w:rPr>
        <w:t xml:space="preserve">. Воздух и здоровье человека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Свойства воздуха. Зачем нужен воздух? </w:t>
      </w:r>
      <w:proofErr w:type="gramStart"/>
      <w:r w:rsidRPr="00F101FA">
        <w:rPr>
          <w:color w:val="000000"/>
          <w:sz w:val="28"/>
          <w:szCs w:val="28"/>
        </w:rPr>
        <w:t>Воздух</w:t>
      </w:r>
      <w:proofErr w:type="gramEnd"/>
      <w:r w:rsidRPr="00F101FA">
        <w:rPr>
          <w:color w:val="000000"/>
          <w:sz w:val="28"/>
          <w:szCs w:val="28"/>
        </w:rPr>
        <w:t xml:space="preserve"> которым мы дышим. Чистый и загрязненный воздух. Какие загрязнители воздуха есть в помещении? Что нужно сделать, чтобы воздух был чистым?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lastRenderedPageBreak/>
        <w:t>Тема 31</w:t>
      </w:r>
      <w:r w:rsidRPr="00F101FA">
        <w:rPr>
          <w:color w:val="000000"/>
          <w:sz w:val="28"/>
          <w:szCs w:val="28"/>
        </w:rPr>
        <w:t>. Наши легкие. Практическое занятие «Учимся правильно дышать». (1 час) Знакомство с комплексом дыхательной гимнастики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32</w:t>
      </w:r>
      <w:r w:rsidRPr="00F101FA">
        <w:rPr>
          <w:color w:val="000000"/>
          <w:sz w:val="28"/>
          <w:szCs w:val="28"/>
        </w:rPr>
        <w:t xml:space="preserve"> Практическое занятие «Уборка в классе» (1 час) </w:t>
      </w:r>
    </w:p>
    <w:p w:rsidR="000E0A92" w:rsidRPr="00F101FA" w:rsidRDefault="000E0A92" w:rsidP="000E0A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Инструктаж по технике безопасности. Влажная уборка класса. Проветривание.</w:t>
      </w:r>
    </w:p>
    <w:p w:rsidR="003E573C" w:rsidRPr="00F101FA" w:rsidRDefault="000E0A92" w:rsidP="003D0C1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33</w:t>
      </w:r>
      <w:r w:rsidR="00811A3F" w:rsidRPr="00F101FA">
        <w:rPr>
          <w:b/>
          <w:color w:val="000000"/>
          <w:sz w:val="28"/>
          <w:szCs w:val="28"/>
        </w:rPr>
        <w:t>-34</w:t>
      </w:r>
      <w:r w:rsidRPr="00F101FA">
        <w:rPr>
          <w:b/>
          <w:color w:val="000000"/>
          <w:sz w:val="28"/>
          <w:szCs w:val="28"/>
        </w:rPr>
        <w:t>.</w:t>
      </w:r>
      <w:r w:rsidRPr="00F101FA">
        <w:rPr>
          <w:color w:val="000000"/>
          <w:sz w:val="28"/>
          <w:szCs w:val="28"/>
        </w:rPr>
        <w:t xml:space="preserve"> Обобщение знаний. КВН (1 час)</w:t>
      </w:r>
    </w:p>
    <w:p w:rsidR="000E0A92" w:rsidRPr="00F101FA" w:rsidRDefault="000E0A92" w:rsidP="000E0A92">
      <w:pPr>
        <w:tabs>
          <w:tab w:val="left" w:pos="5850"/>
        </w:tabs>
        <w:jc w:val="both"/>
        <w:rPr>
          <w:color w:val="000000"/>
          <w:sz w:val="28"/>
          <w:szCs w:val="28"/>
        </w:rPr>
      </w:pPr>
    </w:p>
    <w:p w:rsidR="005034F5" w:rsidRPr="00F101FA" w:rsidRDefault="005034F5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Тематическое планирование.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программы.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3-й год обучения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ЖИЗНЬ РАСТЕНИЙ И ГРИБОВ»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lastRenderedPageBreak/>
        <w:t>34 ч.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42"/>
        <w:gridCol w:w="5245"/>
        <w:gridCol w:w="1914"/>
        <w:gridCol w:w="1914"/>
      </w:tblGrid>
      <w:tr w:rsidR="005034F5" w:rsidRPr="00F101FA" w:rsidTr="003C47FE">
        <w:tc>
          <w:tcPr>
            <w:tcW w:w="959" w:type="dxa"/>
            <w:gridSpan w:val="2"/>
            <w:vMerge w:val="restart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5034F5" w:rsidRPr="00F101FA" w:rsidTr="003C47FE">
        <w:tc>
          <w:tcPr>
            <w:tcW w:w="959" w:type="dxa"/>
            <w:gridSpan w:val="2"/>
            <w:vMerge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914" w:type="dxa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Практика</w:t>
            </w:r>
          </w:p>
        </w:tc>
      </w:tr>
      <w:tr w:rsidR="005034F5" w:rsidRPr="00F101FA" w:rsidTr="003C47FE">
        <w:tc>
          <w:tcPr>
            <w:tcW w:w="10032" w:type="dxa"/>
            <w:gridSpan w:val="5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Введение</w:t>
            </w:r>
            <w:r w:rsidR="003A594D" w:rsidRPr="00F101F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3A594D"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="003A594D" w:rsidRPr="00F101FA">
              <w:rPr>
                <w:b/>
                <w:bCs/>
                <w:color w:val="000000"/>
                <w:sz w:val="28"/>
                <w:szCs w:val="28"/>
              </w:rPr>
              <w:t>2 ч.)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Вводное занятие. Мы жители планеты Земля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Мир вокруг.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10032" w:type="dxa"/>
            <w:gridSpan w:val="5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Человек и природа (5 часов)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Экология и мы.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4F330B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Экология и мы.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4F330B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Практическое занятие «Пришкольный участок»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Место человека в мире природы. Принятие в юные экологи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Осень в лесу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10032" w:type="dxa"/>
            <w:gridSpan w:val="5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>Неживое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 в природе (12часов)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Неживая природа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Неживая природа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Солнце – источник тепла и света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Вода, её признаки и свойства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Берегите воду!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Почва – святыня наша.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Состав и свойства почвы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Погода. Климат.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Погода. Климат.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Предсказание погоды по народным приметам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Почему нельзя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..?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Диалоги с неживой природой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3A594D" w:rsidRPr="00F101FA" w:rsidTr="003C47FE">
        <w:tc>
          <w:tcPr>
            <w:tcW w:w="10032" w:type="dxa"/>
            <w:gridSpan w:val="5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Живое в природе.</w:t>
            </w:r>
          </w:p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Экологические связи между неживой и живой природой (9 часов)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Практикум «Хлебные крошки»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Кто улетает, а кто остаётся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Экологические связи неживой и живой природы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Вода и жизнь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Растения рядом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Комнатные растения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Размножение комнатных растений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Дикорастущие растения луга, водоема и леса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Практическое занятие «Растения луга и леса»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10032" w:type="dxa"/>
            <w:gridSpan w:val="5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101FA">
              <w:rPr>
                <w:b/>
                <w:color w:val="000000"/>
                <w:sz w:val="28"/>
                <w:szCs w:val="28"/>
              </w:rPr>
              <w:t>Царство грибов (3часа)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Съедобные грибы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Несъедобные грибы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Микроскопические грибы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10032" w:type="dxa"/>
            <w:gridSpan w:val="5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Сельскохозяйственный труд весной (3часа)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Сельскохозяйственные машины и орудия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Сельскохозяйственные работы на пришкольном участке (посадка цветочной клумбы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3A594D" w:rsidRPr="00F101FA" w:rsidTr="003C47FE">
        <w:tc>
          <w:tcPr>
            <w:tcW w:w="817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Итоговое занятие. Мы жители планеты Земля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A594D" w:rsidRPr="00F101FA" w:rsidTr="003C47FE">
        <w:trPr>
          <w:trHeight w:val="170"/>
        </w:trPr>
        <w:tc>
          <w:tcPr>
            <w:tcW w:w="6204" w:type="dxa"/>
            <w:gridSpan w:val="3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101FA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101FA">
              <w:rPr>
                <w:b/>
                <w:color w:val="000000"/>
                <w:sz w:val="28"/>
                <w:szCs w:val="28"/>
              </w:rPr>
              <w:t>34ч.</w:t>
            </w:r>
          </w:p>
          <w:p w:rsidR="003A594D" w:rsidRPr="00F101FA" w:rsidRDefault="003A594D" w:rsidP="003C47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96BC1" w:rsidRPr="00F101FA" w:rsidRDefault="00B96BC1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A594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курса</w:t>
      </w:r>
    </w:p>
    <w:p w:rsidR="00357A12" w:rsidRPr="00F101FA" w:rsidRDefault="00357A12" w:rsidP="003A594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3-й год обучения</w:t>
      </w:r>
    </w:p>
    <w:p w:rsidR="003A594D" w:rsidRPr="00F101FA" w:rsidRDefault="00DF590C" w:rsidP="003A594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</w:t>
      </w:r>
      <w:proofErr w:type="gramStart"/>
      <w:r w:rsidR="00357A12" w:rsidRPr="00F101FA">
        <w:rPr>
          <w:b/>
          <w:bCs/>
          <w:color w:val="000000"/>
          <w:sz w:val="28"/>
          <w:szCs w:val="28"/>
        </w:rPr>
        <w:t>НЕЖИВОЕ</w:t>
      </w:r>
      <w:proofErr w:type="gramEnd"/>
      <w:r w:rsidR="00357A12" w:rsidRPr="00F101FA">
        <w:rPr>
          <w:b/>
          <w:bCs/>
          <w:color w:val="000000"/>
          <w:sz w:val="28"/>
          <w:szCs w:val="28"/>
        </w:rPr>
        <w:t xml:space="preserve"> В ПРИРОДЕ. </w:t>
      </w:r>
    </w:p>
    <w:p w:rsidR="00357A12" w:rsidRPr="00F101FA" w:rsidRDefault="00357A12" w:rsidP="003A594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ЖИЗНЬ РАСТЕНИЙ И ГРИБОВ» - 34 часа</w:t>
      </w:r>
    </w:p>
    <w:p w:rsidR="003A594D" w:rsidRPr="00F101FA" w:rsidRDefault="003A594D" w:rsidP="00B96BC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96BC1" w:rsidRDefault="00357A1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«ВВЕДЕНИЕ» (2 час)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</w:t>
      </w:r>
      <w:r w:rsidRPr="00F101FA">
        <w:rPr>
          <w:color w:val="000000"/>
          <w:sz w:val="28"/>
          <w:szCs w:val="28"/>
        </w:rPr>
        <w:t xml:space="preserve">. Вводное занятие. Мы жители планеты Земля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детей с целями и задачами кружка и с правилами поведения при проведении наблюдений и практикумов. Создание ситуации понимания единства всех существ на земле.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2.</w:t>
      </w:r>
      <w:r w:rsidRPr="00F101FA">
        <w:rPr>
          <w:color w:val="000000"/>
          <w:sz w:val="28"/>
          <w:szCs w:val="28"/>
        </w:rPr>
        <w:t xml:space="preserve"> Мир вокруг. (1 час) </w:t>
      </w:r>
    </w:p>
    <w:p w:rsidR="003A594D" w:rsidRPr="00F101FA" w:rsidRDefault="00357A12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Представление об основных понятиях начального природоведения (живая неживая природа), сравнить предметы природы и предметы, созданные человеком, различия между растениями и животными. </w:t>
      </w:r>
    </w:p>
    <w:p w:rsidR="00357A12" w:rsidRDefault="00B96BC1" w:rsidP="00B96BC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  </w:t>
      </w:r>
      <w:r w:rsidR="00357A12" w:rsidRPr="00F101FA">
        <w:rPr>
          <w:b/>
          <w:bCs/>
          <w:color w:val="000000"/>
          <w:sz w:val="28"/>
          <w:szCs w:val="28"/>
        </w:rPr>
        <w:t xml:space="preserve"> « ЧЕЛОВЕК И ПРИРОДА» (5 часов)</w:t>
      </w:r>
    </w:p>
    <w:p w:rsidR="00F101FA" w:rsidRPr="00F101FA" w:rsidRDefault="00F101FA" w:rsidP="00B96BC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</w:t>
      </w:r>
      <w:r w:rsidRPr="00F101FA">
        <w:rPr>
          <w:color w:val="000000"/>
          <w:sz w:val="28"/>
          <w:szCs w:val="28"/>
        </w:rPr>
        <w:t xml:space="preserve">. Экология и мы.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Как человек связан с природой? Может ли человек существовать вне природы и природа без человека? Осознание места человека как части природы.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4</w:t>
      </w:r>
      <w:r w:rsidRPr="00F101FA">
        <w:rPr>
          <w:color w:val="000000"/>
          <w:sz w:val="28"/>
          <w:szCs w:val="28"/>
        </w:rPr>
        <w:t xml:space="preserve">. Осенние работы в поле.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Представление о видах сельскохозяйственного труда, о некоторых сельскохозяйственных культурах и их значении. Знания и умения земледельцев. Пшеница – озимая, яровая.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5</w:t>
      </w:r>
      <w:r w:rsidRPr="00F101FA">
        <w:rPr>
          <w:color w:val="000000"/>
          <w:sz w:val="28"/>
          <w:szCs w:val="28"/>
        </w:rPr>
        <w:t xml:space="preserve">. Практическое занятие «Пришкольный участок».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Дать представление о пришкольном учебно-опытном участке; дикорастущие и культурные растения. Работа на участке, инструктаж по технике безопасности.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6.</w:t>
      </w:r>
      <w:r w:rsidRPr="00F101FA">
        <w:rPr>
          <w:color w:val="000000"/>
          <w:sz w:val="28"/>
          <w:szCs w:val="28"/>
        </w:rPr>
        <w:t xml:space="preserve"> Место человека в мире природы. Принятие в юные экологи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Человек – верный сын природы. Положительное и отрицательное влияние человека на природу.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Ничего не меняется без человека, а человек существует только во взаимосвязи с природой. Составление моделей, показывающих место человека в природе. Защита проекта.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7.</w:t>
      </w:r>
      <w:r w:rsidRPr="00F101FA">
        <w:rPr>
          <w:color w:val="000000"/>
          <w:sz w:val="28"/>
          <w:szCs w:val="28"/>
        </w:rPr>
        <w:t xml:space="preserve"> Осень в лесу (экскурсия) (1 час) </w:t>
      </w:r>
    </w:p>
    <w:p w:rsidR="003A594D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Расширить представление детей об осени как времени года и о признаках осени</w:t>
      </w:r>
      <w:proofErr w:type="gramStart"/>
      <w:r w:rsidRPr="00F101FA">
        <w:rPr>
          <w:color w:val="000000"/>
          <w:sz w:val="28"/>
          <w:szCs w:val="28"/>
        </w:rPr>
        <w:t xml:space="preserve"> :</w:t>
      </w:r>
      <w:proofErr w:type="gramEnd"/>
      <w:r w:rsidRPr="00F101FA">
        <w:rPr>
          <w:color w:val="000000"/>
          <w:sz w:val="28"/>
          <w:szCs w:val="28"/>
        </w:rPr>
        <w:t xml:space="preserve"> </w:t>
      </w:r>
      <w:r w:rsidRPr="00F101FA">
        <w:rPr>
          <w:color w:val="000000"/>
          <w:sz w:val="28"/>
          <w:szCs w:val="28"/>
        </w:rPr>
        <w:lastRenderedPageBreak/>
        <w:t xml:space="preserve">расположение солнца над горизонтом, продолжительность светового дня, характерные осадки, температура воздуха; живое в природе – желтеют листья, закладываются зимующие почки, созревают плоды, птицы и звери начинают готовиться к зиме. Сбор материала для гербария. </w:t>
      </w:r>
    </w:p>
    <w:p w:rsidR="00B96BC1" w:rsidRDefault="00B96BC1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                         </w:t>
      </w:r>
      <w:r w:rsidR="003D0C13" w:rsidRPr="00F101FA">
        <w:rPr>
          <w:b/>
          <w:bCs/>
          <w:color w:val="000000"/>
          <w:sz w:val="28"/>
          <w:szCs w:val="28"/>
        </w:rPr>
        <w:t xml:space="preserve">           </w:t>
      </w:r>
      <w:r w:rsidR="00357A12" w:rsidRPr="00F101FA">
        <w:rPr>
          <w:b/>
          <w:bCs/>
          <w:color w:val="000000"/>
          <w:sz w:val="28"/>
          <w:szCs w:val="28"/>
        </w:rPr>
        <w:t xml:space="preserve"> « </w:t>
      </w:r>
      <w:proofErr w:type="gramStart"/>
      <w:r w:rsidR="00357A12" w:rsidRPr="00F101FA">
        <w:rPr>
          <w:b/>
          <w:bCs/>
          <w:color w:val="000000"/>
          <w:sz w:val="28"/>
          <w:szCs w:val="28"/>
        </w:rPr>
        <w:t>НЕЖИВОЕ</w:t>
      </w:r>
      <w:proofErr w:type="gramEnd"/>
      <w:r w:rsidR="00357A12" w:rsidRPr="00F101FA">
        <w:rPr>
          <w:b/>
          <w:bCs/>
          <w:color w:val="000000"/>
          <w:sz w:val="28"/>
          <w:szCs w:val="28"/>
        </w:rPr>
        <w:t xml:space="preserve"> В ПРИРОДЕ» (12 часов) </w:t>
      </w:r>
    </w:p>
    <w:p w:rsidR="00F101FA" w:rsidRPr="00F101FA" w:rsidRDefault="00F101FA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8 – 9.</w:t>
      </w:r>
      <w:r w:rsidRPr="00F101FA">
        <w:rPr>
          <w:color w:val="000000"/>
          <w:sz w:val="28"/>
          <w:szCs w:val="28"/>
        </w:rPr>
        <w:t xml:space="preserve"> Неживая природа </w:t>
      </w:r>
      <w:proofErr w:type="gramStart"/>
      <w:r w:rsidRPr="00F101FA">
        <w:rPr>
          <w:color w:val="000000"/>
          <w:sz w:val="28"/>
          <w:szCs w:val="28"/>
        </w:rPr>
        <w:t xml:space="preserve">( </w:t>
      </w:r>
      <w:proofErr w:type="gramEnd"/>
      <w:r w:rsidRPr="00F101FA">
        <w:rPr>
          <w:color w:val="000000"/>
          <w:sz w:val="28"/>
          <w:szCs w:val="28"/>
        </w:rPr>
        <w:t xml:space="preserve">2часа)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Формирование представлений о неживой природе, ее многообразии. Экскурсия на пришкольный участок «Предметы и явления неживой природы вокруг меня»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Тема 10. Солнце – источник тепла и света (1 час) </w:t>
      </w:r>
    </w:p>
    <w:p w:rsidR="00116759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Солнце - источник тепла и света для живых существ. Влияние солнца на жизнь на Земле. Солнце и здоровье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11</w:t>
      </w:r>
      <w:r w:rsidRPr="00F101FA">
        <w:rPr>
          <w:color w:val="000000"/>
          <w:sz w:val="28"/>
          <w:szCs w:val="28"/>
        </w:rPr>
        <w:t xml:space="preserve">. Вода, её признаки и свойства (1 час) </w:t>
      </w:r>
    </w:p>
    <w:p w:rsidR="00357A12" w:rsidRPr="00F101FA" w:rsidRDefault="00357A12" w:rsidP="00357A12">
      <w:pPr>
        <w:tabs>
          <w:tab w:val="left" w:pos="5850"/>
        </w:tabs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Вода, ее признаки и свойства. Практическая работа по выявлению признаков «Цвет, запах, форма воды»</w:t>
      </w:r>
      <w:proofErr w:type="gramStart"/>
      <w:r w:rsidRPr="00F101FA">
        <w:rPr>
          <w:color w:val="000000"/>
          <w:sz w:val="28"/>
          <w:szCs w:val="28"/>
        </w:rPr>
        <w:t>.О</w:t>
      </w:r>
      <w:proofErr w:type="gramEnd"/>
      <w:r w:rsidRPr="00F101FA">
        <w:rPr>
          <w:color w:val="000000"/>
          <w:sz w:val="28"/>
          <w:szCs w:val="28"/>
        </w:rPr>
        <w:t>пыты по выявлению свойств воды: вода - растворитель, текучесть, прозрачность, переходные состояния, круговорот воды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12</w:t>
      </w:r>
      <w:r w:rsidRPr="00F101FA">
        <w:rPr>
          <w:color w:val="000000"/>
          <w:sz w:val="28"/>
          <w:szCs w:val="28"/>
        </w:rPr>
        <w:t xml:space="preserve">. Берегите воду!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Сообщения учащихся об охране и значении воды. Загрязнение Волги. Источники загрязнения. Работа над проектом « Сбережем капельку!»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13.</w:t>
      </w:r>
      <w:r w:rsidRPr="00F101FA">
        <w:rPr>
          <w:color w:val="000000"/>
          <w:sz w:val="28"/>
          <w:szCs w:val="28"/>
        </w:rPr>
        <w:t xml:space="preserve"> Почва – святыня наша.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Почва – необходимая среда для растений Опыты по составу почвы (вода, воздух, органические вещества, песок, глина). Просмотр коллекции «Виды почвы».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14.</w:t>
      </w:r>
      <w:r w:rsidRPr="00F101FA">
        <w:rPr>
          <w:color w:val="000000"/>
          <w:sz w:val="28"/>
          <w:szCs w:val="28"/>
        </w:rPr>
        <w:t xml:space="preserve"> Практическое занятие «Почва – состав и свойства почвы».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Практическая работа по обработке почвы комнатных растений. Значение почвы и меры по ее охране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15 – 16</w:t>
      </w:r>
      <w:r w:rsidRPr="00F101FA">
        <w:rPr>
          <w:color w:val="000000"/>
          <w:sz w:val="28"/>
          <w:szCs w:val="28"/>
        </w:rPr>
        <w:t xml:space="preserve">. Погода. Климат. (2 часа)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Дать общее понятие погоды и климата. Дискуссия на тему «Хорошо ли, что климат теплеет?». Кто определяет прогноз погоды и для чего это необходимо? Способы прогнозирования изменений в природе Практическая работа «Наблюдение за погодой». Анализ наблюдения за погодой в «Календарях природы»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17</w:t>
      </w:r>
      <w:r w:rsidRPr="00F101FA">
        <w:rPr>
          <w:color w:val="000000"/>
          <w:sz w:val="28"/>
          <w:szCs w:val="28"/>
        </w:rPr>
        <w:t xml:space="preserve">. Предсказание погоды по народным приметам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Умение прогнозировать природные изменения по народным приметам, выявлять причины (экологические</w:t>
      </w:r>
      <w:proofErr w:type="gramStart"/>
      <w:r w:rsidRPr="00F101FA">
        <w:rPr>
          <w:color w:val="000000"/>
          <w:sz w:val="28"/>
          <w:szCs w:val="28"/>
        </w:rPr>
        <w:t>)н</w:t>
      </w:r>
      <w:proofErr w:type="gramEnd"/>
      <w:r w:rsidRPr="00F101FA">
        <w:rPr>
          <w:color w:val="000000"/>
          <w:sz w:val="28"/>
          <w:szCs w:val="28"/>
        </w:rPr>
        <w:t xml:space="preserve">есовпадения их с реальностью.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18.</w:t>
      </w:r>
      <w:r w:rsidRPr="00F101FA">
        <w:rPr>
          <w:color w:val="000000"/>
          <w:sz w:val="28"/>
          <w:szCs w:val="28"/>
        </w:rPr>
        <w:t xml:space="preserve"> Почему нельзя..?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Актуализация представлений у учащихся о загрязнении помещения, где не используют сменную обувь, осознание нанесения вреда здоровью взвешенной в воздухе пылью. Пыль – враг человека и комнатных растений. Создание ситуации выбора (ходить в сменной обуви или нет). Правила уборки помещения. Акция «Умоем растения»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19.</w:t>
      </w:r>
      <w:r w:rsidRPr="00F101FA">
        <w:rPr>
          <w:color w:val="000000"/>
          <w:sz w:val="28"/>
          <w:szCs w:val="28"/>
        </w:rPr>
        <w:t xml:space="preserve"> Практическое занятие «Диалоги с неживой природой» (1час) </w:t>
      </w:r>
    </w:p>
    <w:p w:rsidR="003A594D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Ролевая игра «Пойми меня». Создание ситуаций </w:t>
      </w:r>
      <w:proofErr w:type="spellStart"/>
      <w:r w:rsidRPr="00F101FA">
        <w:rPr>
          <w:color w:val="000000"/>
          <w:sz w:val="28"/>
          <w:szCs w:val="28"/>
        </w:rPr>
        <w:t>эмпатии</w:t>
      </w:r>
      <w:proofErr w:type="spellEnd"/>
      <w:r w:rsidRPr="00F101FA">
        <w:rPr>
          <w:color w:val="000000"/>
          <w:sz w:val="28"/>
          <w:szCs w:val="28"/>
        </w:rPr>
        <w:t xml:space="preserve"> с предметами окружающей неживой природы. Актуализация представлений о мусоре как загрязнителе природы города. Акция «Мы, против мусора!» </w:t>
      </w:r>
    </w:p>
    <w:p w:rsidR="00B96BC1" w:rsidRPr="00F101FA" w:rsidRDefault="00DF590C" w:rsidP="00B96BC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«ЖИВОЕ В ПРИРОДЕ.</w:t>
      </w:r>
    </w:p>
    <w:p w:rsidR="00B96BC1" w:rsidRPr="00F101FA" w:rsidRDefault="00357A12" w:rsidP="00B96BC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ЭКОЛОГИЧЕСКИЕ СВЯЗИ </w:t>
      </w:r>
      <w:proofErr w:type="gramStart"/>
      <w:r w:rsidRPr="00F101FA">
        <w:rPr>
          <w:b/>
          <w:bCs/>
          <w:color w:val="000000"/>
          <w:sz w:val="28"/>
          <w:szCs w:val="28"/>
        </w:rPr>
        <w:t>МЕЖДУ</w:t>
      </w:r>
      <w:proofErr w:type="gramEnd"/>
    </w:p>
    <w:p w:rsidR="00B96BC1" w:rsidRDefault="00357A1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НЕЖИВОЙ И ЖИВОЙ ПРИРОДОЙ» (9 часов)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lastRenderedPageBreak/>
        <w:t>Тема 20</w:t>
      </w:r>
      <w:r w:rsidRPr="00F101FA">
        <w:rPr>
          <w:color w:val="000000"/>
          <w:sz w:val="28"/>
          <w:szCs w:val="28"/>
        </w:rPr>
        <w:t xml:space="preserve">. Практикум «Хлебные крошки»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Формирование потребности и практических умений заботиться о птицах. Кто чем питается? Конструирование модели кормушки.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21</w:t>
      </w:r>
      <w:r w:rsidRPr="00F101FA">
        <w:rPr>
          <w:color w:val="000000"/>
          <w:sz w:val="28"/>
          <w:szCs w:val="28"/>
        </w:rPr>
        <w:t xml:space="preserve">. Кто улетает, а кто остаётся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F101FA">
        <w:rPr>
          <w:color w:val="000000"/>
          <w:sz w:val="28"/>
          <w:szCs w:val="28"/>
        </w:rPr>
        <w:t xml:space="preserve">Актуализировать представления детей о птицах как о группе животных </w:t>
      </w:r>
      <w:r w:rsidRPr="00F101FA">
        <w:rPr>
          <w:i/>
          <w:iCs/>
          <w:color w:val="000000"/>
          <w:sz w:val="28"/>
          <w:szCs w:val="28"/>
        </w:rPr>
        <w:t xml:space="preserve">(см.: </w:t>
      </w:r>
      <w:proofErr w:type="spellStart"/>
      <w:r w:rsidRPr="00F101FA">
        <w:rPr>
          <w:i/>
          <w:iCs/>
          <w:color w:val="000000"/>
          <w:sz w:val="28"/>
          <w:szCs w:val="28"/>
        </w:rPr>
        <w:t>Дыбина</w:t>
      </w:r>
      <w:proofErr w:type="spellEnd"/>
      <w:r w:rsidRPr="00F101FA">
        <w:rPr>
          <w:i/>
          <w:iCs/>
          <w:color w:val="000000"/>
          <w:sz w:val="28"/>
          <w:szCs w:val="28"/>
        </w:rPr>
        <w:t>, О. В. Неизведанное рядом.</w:t>
      </w:r>
      <w:proofErr w:type="gramEnd"/>
      <w:r w:rsidRPr="00F101FA">
        <w:rPr>
          <w:i/>
          <w:iCs/>
          <w:color w:val="000000"/>
          <w:sz w:val="28"/>
          <w:szCs w:val="28"/>
        </w:rPr>
        <w:t xml:space="preserve"> </w:t>
      </w:r>
      <w:r w:rsidRPr="00F101FA">
        <w:rPr>
          <w:color w:val="000000"/>
          <w:sz w:val="28"/>
          <w:szCs w:val="28"/>
        </w:rPr>
        <w:t xml:space="preserve">- Москва, </w:t>
      </w:r>
      <w:r w:rsidRPr="00F101FA">
        <w:rPr>
          <w:i/>
          <w:iCs/>
          <w:color w:val="000000"/>
          <w:sz w:val="28"/>
          <w:szCs w:val="28"/>
        </w:rPr>
        <w:t xml:space="preserve">2001. </w:t>
      </w:r>
      <w:r w:rsidRPr="00F101FA">
        <w:rPr>
          <w:color w:val="000000"/>
          <w:sz w:val="28"/>
          <w:szCs w:val="28"/>
        </w:rPr>
        <w:t xml:space="preserve">- </w:t>
      </w:r>
      <w:proofErr w:type="gramStart"/>
      <w:r w:rsidRPr="00F101FA">
        <w:rPr>
          <w:color w:val="000000"/>
          <w:sz w:val="28"/>
          <w:szCs w:val="28"/>
        </w:rPr>
        <w:t xml:space="preserve">С. </w:t>
      </w:r>
      <w:r w:rsidRPr="00F101FA">
        <w:rPr>
          <w:i/>
          <w:iCs/>
          <w:color w:val="000000"/>
          <w:sz w:val="28"/>
          <w:szCs w:val="28"/>
        </w:rPr>
        <w:t xml:space="preserve">23) </w:t>
      </w:r>
      <w:r w:rsidRPr="00F101FA">
        <w:rPr>
          <w:color w:val="000000"/>
          <w:sz w:val="28"/>
          <w:szCs w:val="28"/>
        </w:rPr>
        <w:t>и о перелетных птицах области.</w:t>
      </w:r>
      <w:proofErr w:type="gramEnd"/>
      <w:r w:rsidRPr="00F101FA">
        <w:rPr>
          <w:color w:val="000000"/>
          <w:sz w:val="28"/>
          <w:szCs w:val="28"/>
        </w:rPr>
        <w:t xml:space="preserve"> Формировать представления детей о приспособлениях птиц в связи с наступлением осени, о перелетах птиц. Анализ фенологических наблюдений за птицами. Работа по определению птиц края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22.</w:t>
      </w:r>
      <w:r w:rsidRPr="00F101FA">
        <w:rPr>
          <w:color w:val="000000"/>
          <w:sz w:val="28"/>
          <w:szCs w:val="28"/>
        </w:rPr>
        <w:t xml:space="preserve"> Экологические связи неживой и живой природы (1 час) </w:t>
      </w:r>
    </w:p>
    <w:p w:rsidR="003D0C13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Расширить представление учащихся об экологических связях неживой и живой природы. Соревнование на создание самой интересной и длинной цепи питания. Защита своей модели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23</w:t>
      </w:r>
      <w:r w:rsidRPr="00F101FA">
        <w:rPr>
          <w:color w:val="000000"/>
          <w:sz w:val="28"/>
          <w:szCs w:val="28"/>
        </w:rPr>
        <w:t xml:space="preserve">. Вода и жизнь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Формировать представление о загрязнении воды и её очистке, воспитание ценностного и рачительного отношения к воде. Опыты по очистке воды. Изготовление простых фильтров.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24</w:t>
      </w:r>
      <w:r w:rsidRPr="00F101FA">
        <w:rPr>
          <w:color w:val="000000"/>
          <w:sz w:val="28"/>
          <w:szCs w:val="28"/>
        </w:rPr>
        <w:t xml:space="preserve">. Растения рядом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Практическая работа по изучению растений пришкольного участка. Игра « Угадай растения по описанию. Экскурсия, практикум «Выявление повреждение повреждений деревьев.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25.</w:t>
      </w:r>
      <w:r w:rsidRPr="00F101FA">
        <w:rPr>
          <w:color w:val="000000"/>
          <w:sz w:val="28"/>
          <w:szCs w:val="28"/>
        </w:rPr>
        <w:t xml:space="preserve"> Комнатные растения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Комнатные растения разных экологических групп. Практическая работа по размещению комнатных растений в детском саду, дома, классе с учетом тепла и света, по правильному комплексному уходу за комнатными растениями </w:t>
      </w:r>
      <w:r w:rsidRPr="00F101FA">
        <w:rPr>
          <w:i/>
          <w:iCs/>
          <w:color w:val="000000"/>
          <w:sz w:val="28"/>
          <w:szCs w:val="28"/>
        </w:rPr>
        <w:t xml:space="preserve">(протирание листьев от пыли, взрыхление почвы, полив)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26.</w:t>
      </w:r>
      <w:r w:rsidRPr="00F101FA">
        <w:rPr>
          <w:color w:val="000000"/>
          <w:sz w:val="28"/>
          <w:szCs w:val="28"/>
        </w:rPr>
        <w:t xml:space="preserve"> Размножение комнатных растений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Различные способы размножения комнатных растений </w:t>
      </w:r>
      <w:r w:rsidRPr="00F101FA">
        <w:rPr>
          <w:i/>
          <w:iCs/>
          <w:color w:val="000000"/>
          <w:sz w:val="28"/>
          <w:szCs w:val="28"/>
        </w:rPr>
        <w:t xml:space="preserve">(побеги, черенки, листья, деления корневища). </w:t>
      </w:r>
      <w:r w:rsidRPr="00F101FA">
        <w:rPr>
          <w:color w:val="000000"/>
          <w:sz w:val="28"/>
          <w:szCs w:val="28"/>
        </w:rPr>
        <w:t xml:space="preserve">Пересадка комнатных растений, формовка крон и обрезка </w:t>
      </w:r>
    </w:p>
    <w:p w:rsidR="00357A12" w:rsidRPr="00F101FA" w:rsidRDefault="00357A12" w:rsidP="00357A12">
      <w:pPr>
        <w:tabs>
          <w:tab w:val="left" w:pos="5850"/>
        </w:tabs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27</w:t>
      </w:r>
      <w:r w:rsidRPr="00F101FA">
        <w:rPr>
          <w:color w:val="000000"/>
          <w:sz w:val="28"/>
          <w:szCs w:val="28"/>
        </w:rPr>
        <w:t>. Дикорастущие растения луга, водоёма, леса (1 час)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Сформировать представление о разнообразии дикорастущих растений, об их экологических особенностях, охране.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28.</w:t>
      </w:r>
      <w:r w:rsidRPr="00F101FA">
        <w:rPr>
          <w:color w:val="000000"/>
          <w:sz w:val="28"/>
          <w:szCs w:val="28"/>
        </w:rPr>
        <w:t xml:space="preserve"> Практическое занятие «Растения луга и леса» (1 час) </w:t>
      </w:r>
    </w:p>
    <w:p w:rsidR="00B96BC1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Познакомить с легендами о растениях, их удивительными свойствами. Работа с гербариями. </w:t>
      </w:r>
    </w:p>
    <w:p w:rsidR="00B96BC1" w:rsidRDefault="00357A12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«ЦАРСТВО ГРИБОВ» (3часа)</w:t>
      </w:r>
    </w:p>
    <w:p w:rsidR="00F101FA" w:rsidRPr="00F101FA" w:rsidRDefault="00F101FA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29</w:t>
      </w:r>
      <w:r w:rsidRPr="00F101FA">
        <w:rPr>
          <w:color w:val="000000"/>
          <w:sz w:val="28"/>
          <w:szCs w:val="28"/>
        </w:rPr>
        <w:t xml:space="preserve">. Съедобные грибы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Сформировать представление о грибах как части живой природы; показать значение грибов для человека, растений и животных; познакомить с многообразием грибов, выделив группы съедобных и несъедобных. Грибы - накопители вредных веществ. Дать представление о строении шляпочных, пластинчатых и трубчатых грибов. Познакомить с правилами сбора грибов без нарушения лесной подстилки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30.</w:t>
      </w:r>
      <w:r w:rsidRPr="00F101FA">
        <w:rPr>
          <w:color w:val="000000"/>
          <w:sz w:val="28"/>
          <w:szCs w:val="28"/>
        </w:rPr>
        <w:t xml:space="preserve"> Несъедобные грибы.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Обобщить представления о сходстве и различии съедобных и несъедобных грибов. Воспитывать навыки экологически грамотного поведения в природе </w:t>
      </w:r>
      <w:r w:rsidRPr="00F101FA">
        <w:rPr>
          <w:i/>
          <w:iCs/>
          <w:color w:val="000000"/>
          <w:sz w:val="28"/>
          <w:szCs w:val="28"/>
        </w:rPr>
        <w:t xml:space="preserve">(мухомор опасен для человека, а для оленя он является лечебным)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lastRenderedPageBreak/>
        <w:t>Тема 31.</w:t>
      </w:r>
      <w:r w:rsidRPr="00F101FA">
        <w:rPr>
          <w:color w:val="000000"/>
          <w:sz w:val="28"/>
          <w:szCs w:val="28"/>
        </w:rPr>
        <w:t xml:space="preserve"> Микроскопические организмы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Дать представление о некоторых видах микроскопических грибов </w:t>
      </w:r>
      <w:r w:rsidRPr="00F101FA">
        <w:rPr>
          <w:i/>
          <w:iCs/>
          <w:color w:val="000000"/>
          <w:sz w:val="28"/>
          <w:szCs w:val="28"/>
        </w:rPr>
        <w:t>(</w:t>
      </w:r>
      <w:proofErr w:type="gramStart"/>
      <w:r w:rsidRPr="00F101FA">
        <w:rPr>
          <w:i/>
          <w:iCs/>
          <w:color w:val="000000"/>
          <w:sz w:val="28"/>
          <w:szCs w:val="28"/>
        </w:rPr>
        <w:t>дрожжевые</w:t>
      </w:r>
      <w:proofErr w:type="gramEnd"/>
      <w:r w:rsidRPr="00F101FA">
        <w:rPr>
          <w:i/>
          <w:iCs/>
          <w:color w:val="000000"/>
          <w:sz w:val="28"/>
          <w:szCs w:val="28"/>
        </w:rPr>
        <w:t xml:space="preserve">, кефирные, плесневые). </w:t>
      </w:r>
      <w:r w:rsidRPr="00F101FA">
        <w:rPr>
          <w:color w:val="000000"/>
          <w:sz w:val="28"/>
          <w:szCs w:val="28"/>
        </w:rPr>
        <w:t>Рассмотреть свойства и значения их в жизни человека. Болезнетворные бактерии, вызывающие туберкулез, холеру.</w:t>
      </w:r>
    </w:p>
    <w:p w:rsidR="00B96BC1" w:rsidRDefault="00B96BC1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           </w:t>
      </w:r>
      <w:r w:rsidR="00357A12" w:rsidRPr="00F101FA">
        <w:rPr>
          <w:b/>
          <w:bCs/>
          <w:color w:val="000000"/>
          <w:sz w:val="28"/>
          <w:szCs w:val="28"/>
        </w:rPr>
        <w:t xml:space="preserve"> «СЕЛЬСКОХОЗЯЙСТВЕННЫЙ ТРУД ВЕСНОЙ» (3 часа) </w:t>
      </w:r>
    </w:p>
    <w:p w:rsidR="00F101FA" w:rsidRPr="00F101FA" w:rsidRDefault="00F101FA" w:rsidP="00357A12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6BC1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32.</w:t>
      </w:r>
      <w:r w:rsidRPr="00F101FA">
        <w:rPr>
          <w:color w:val="000000"/>
          <w:sz w:val="28"/>
          <w:szCs w:val="28"/>
        </w:rPr>
        <w:t xml:space="preserve"> Сельскохозяйственные машины и орудия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Закрепить представления о сезонности труда, представление о видах и значении труда людей весной в поле, в огороде. </w:t>
      </w:r>
    </w:p>
    <w:p w:rsidR="00B96BC1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33.</w:t>
      </w:r>
      <w:r w:rsidRPr="00F101FA">
        <w:rPr>
          <w:color w:val="000000"/>
          <w:sz w:val="28"/>
          <w:szCs w:val="28"/>
        </w:rPr>
        <w:t xml:space="preserve"> Сельскохозяйственные работы на пришкольном участке (1 час) </w:t>
      </w:r>
      <w:r w:rsidR="00B96BC1" w:rsidRPr="00F101FA">
        <w:rPr>
          <w:color w:val="000000"/>
          <w:sz w:val="28"/>
          <w:szCs w:val="28"/>
        </w:rPr>
        <w:t xml:space="preserve">Инструктаж по технике безопасности с сельскохозяйственным инвентарём. Перекапывание участка, внесение органических удобрений. </w:t>
      </w:r>
    </w:p>
    <w:p w:rsidR="00DF590C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Разбивка грядок для посадки </w:t>
      </w:r>
      <w:r w:rsidR="00DF590C" w:rsidRPr="00F101FA">
        <w:rPr>
          <w:color w:val="000000"/>
          <w:sz w:val="28"/>
          <w:szCs w:val="28"/>
        </w:rPr>
        <w:t>цветов. Посадка цветов.</w:t>
      </w:r>
    </w:p>
    <w:p w:rsidR="00357A12" w:rsidRPr="00F101FA" w:rsidRDefault="00357A12" w:rsidP="00357A12">
      <w:pPr>
        <w:tabs>
          <w:tab w:val="left" w:pos="5850"/>
        </w:tabs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34</w:t>
      </w:r>
      <w:r w:rsidR="00DF590C" w:rsidRPr="00F101FA">
        <w:rPr>
          <w:b/>
          <w:color w:val="000000"/>
          <w:sz w:val="28"/>
          <w:szCs w:val="28"/>
        </w:rPr>
        <w:t>.</w:t>
      </w:r>
      <w:r w:rsidR="00DF590C" w:rsidRPr="00F101FA">
        <w:rPr>
          <w:color w:val="000000"/>
          <w:sz w:val="28"/>
          <w:szCs w:val="28"/>
        </w:rPr>
        <w:t xml:space="preserve"> Итоги года. Игра « В мире растений и грибов».</w:t>
      </w:r>
    </w:p>
    <w:p w:rsidR="00B96BC1" w:rsidRPr="00F101FA" w:rsidRDefault="00B96BC1" w:rsidP="00357A12">
      <w:pPr>
        <w:tabs>
          <w:tab w:val="left" w:pos="5850"/>
        </w:tabs>
        <w:jc w:val="both"/>
        <w:rPr>
          <w:color w:val="000000"/>
          <w:sz w:val="28"/>
          <w:szCs w:val="28"/>
        </w:rPr>
      </w:pPr>
    </w:p>
    <w:p w:rsidR="002E1804" w:rsidRPr="00F101FA" w:rsidRDefault="002E1804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11A3F" w:rsidRPr="00F101FA" w:rsidRDefault="00811A3F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16759" w:rsidRPr="00F101FA" w:rsidRDefault="00116759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101FA" w:rsidRPr="00F101FA" w:rsidRDefault="00F101FA" w:rsidP="004C3F2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Тематическое планирование.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программы.</w:t>
      </w:r>
    </w:p>
    <w:p w:rsidR="000E0A92" w:rsidRPr="00F101FA" w:rsidRDefault="000E0A92" w:rsidP="003D0C13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«ПОЗНАВАТЕЛЬНАЯ ЭКОЛОГИЯ»</w:t>
      </w:r>
    </w:p>
    <w:p w:rsidR="005034F5" w:rsidRPr="00F101FA" w:rsidRDefault="005034F5" w:rsidP="003D0C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4-й год обучения</w:t>
      </w:r>
    </w:p>
    <w:p w:rsidR="005034F5" w:rsidRPr="00F101FA" w:rsidRDefault="005034F5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34 ч.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42"/>
        <w:gridCol w:w="6662"/>
        <w:gridCol w:w="1134"/>
        <w:gridCol w:w="1276"/>
      </w:tblGrid>
      <w:tr w:rsidR="005034F5" w:rsidRPr="00F101FA" w:rsidTr="003C47FE">
        <w:tc>
          <w:tcPr>
            <w:tcW w:w="959" w:type="dxa"/>
            <w:gridSpan w:val="2"/>
            <w:vMerge w:val="restart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F101FA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6662" w:type="dxa"/>
            <w:vMerge w:val="restart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5034F5" w:rsidRPr="00F101FA" w:rsidTr="003C47FE">
        <w:tc>
          <w:tcPr>
            <w:tcW w:w="959" w:type="dxa"/>
            <w:gridSpan w:val="2"/>
            <w:vMerge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vMerge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Практик</w:t>
            </w:r>
            <w:r w:rsidRPr="00F101FA">
              <w:rPr>
                <w:bCs/>
                <w:color w:val="000000"/>
                <w:sz w:val="28"/>
                <w:szCs w:val="28"/>
              </w:rPr>
              <w:lastRenderedPageBreak/>
              <w:t>а</w:t>
            </w:r>
          </w:p>
        </w:tc>
      </w:tr>
      <w:tr w:rsidR="005034F5" w:rsidRPr="00F101FA" w:rsidTr="003C47FE">
        <w:tc>
          <w:tcPr>
            <w:tcW w:w="10031" w:type="dxa"/>
            <w:gridSpan w:val="5"/>
            <w:shd w:val="clear" w:color="auto" w:fill="auto"/>
          </w:tcPr>
          <w:p w:rsidR="005034F5" w:rsidRPr="00F101FA" w:rsidRDefault="005034F5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lastRenderedPageBreak/>
              <w:t>Введение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Вводное занятие. Жизнь на Земле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10031" w:type="dxa"/>
            <w:gridSpan w:val="5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Среда обитания (6 часов)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Времена года на Земле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Наблюдения за сезонными изменениями в неживой и живой природе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Изменения окружающей среды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Практическое занятие «Осень на пришкольном участке»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Условия жизни растений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Разнообразие животных, условия их жизни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10031" w:type="dxa"/>
            <w:gridSpan w:val="5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Жизнь животных </w:t>
            </w: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>4часа)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Динозавры – вымерший вид животных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Просмотр видеофильма о жизни динозавров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Экологический проект «Почему нужно защищать природу?»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Красная книга – способ защиты редких видов животных и растений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10031" w:type="dxa"/>
            <w:gridSpan w:val="5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Реки и озера (8 часов)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Реки и озера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Получение кислорода под водой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Пресноводные животные и растения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Жизнь у рек и озер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Экологический проект « Человек и его деятельность – причина загрязнения водоемов»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Околоводные птицы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Подготовка акции «Сохраним первоцвет!»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Акция « Сохраним первоцвет!»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10031" w:type="dxa"/>
            <w:gridSpan w:val="5"/>
            <w:shd w:val="clear" w:color="auto" w:fill="auto"/>
          </w:tcPr>
          <w:p w:rsidR="00DF590C" w:rsidRPr="00F101FA" w:rsidRDefault="002E1804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Человек и животные </w:t>
            </w:r>
            <w:proofErr w:type="gramStart"/>
            <w:r w:rsidRPr="00F101FA">
              <w:rPr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F101FA">
              <w:rPr>
                <w:b/>
                <w:bCs/>
                <w:color w:val="000000"/>
                <w:sz w:val="28"/>
                <w:szCs w:val="28"/>
              </w:rPr>
              <w:t>10</w:t>
            </w:r>
            <w:r w:rsidR="00DF590C" w:rsidRPr="00F101FA">
              <w:rPr>
                <w:b/>
                <w:bCs/>
                <w:color w:val="000000"/>
                <w:sz w:val="28"/>
                <w:szCs w:val="28"/>
              </w:rPr>
              <w:t xml:space="preserve"> часов)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Жизнь среди людей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Ролевая игра «Это все кошки»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Домашние животные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Домашние животные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Викторина «Собаки – наши друзья»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Уход за домашними животными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Работа над проектом «Ты в ответе за тех, кого приручил».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Защита проектов «Ты в ответе за тех, кого приручил».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Люди и паразиты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Бактерии и вирусы. Борьба с болезнями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c>
          <w:tcPr>
            <w:tcW w:w="10031" w:type="dxa"/>
            <w:gridSpan w:val="5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b/>
                <w:bCs/>
                <w:color w:val="000000"/>
                <w:sz w:val="28"/>
                <w:szCs w:val="28"/>
              </w:rPr>
              <w:t>Сельскохозяйственный труд весной (</w:t>
            </w:r>
            <w:r w:rsidR="002E1804" w:rsidRPr="00F101FA">
              <w:rPr>
                <w:b/>
                <w:bCs/>
                <w:color w:val="000000"/>
                <w:sz w:val="28"/>
                <w:szCs w:val="28"/>
              </w:rPr>
              <w:t>5</w:t>
            </w:r>
            <w:r w:rsidR="00B96BC1" w:rsidRPr="00F101F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E1804" w:rsidRPr="00F101FA">
              <w:rPr>
                <w:b/>
                <w:bCs/>
                <w:color w:val="000000"/>
                <w:sz w:val="28"/>
                <w:szCs w:val="28"/>
              </w:rPr>
              <w:t>часов</w:t>
            </w:r>
            <w:r w:rsidRPr="00F101FA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7A2125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С/х работы на </w:t>
            </w:r>
            <w:proofErr w:type="spellStart"/>
            <w:r w:rsidRPr="00F101FA">
              <w:rPr>
                <w:color w:val="000000"/>
                <w:sz w:val="28"/>
                <w:szCs w:val="28"/>
              </w:rPr>
              <w:t>пришк</w:t>
            </w:r>
            <w:proofErr w:type="spellEnd"/>
            <w:r w:rsidRPr="00F101FA">
              <w:rPr>
                <w:color w:val="000000"/>
                <w:sz w:val="28"/>
                <w:szCs w:val="28"/>
              </w:rPr>
              <w:t>.</w:t>
            </w:r>
            <w:r w:rsidR="00DF590C" w:rsidRPr="00F101FA">
              <w:rPr>
                <w:color w:val="000000"/>
                <w:sz w:val="28"/>
                <w:szCs w:val="28"/>
              </w:rPr>
              <w:t xml:space="preserve"> участке (посадка цветочной клумбы</w:t>
            </w:r>
            <w:proofErr w:type="gramStart"/>
            <w:r w:rsidR="00DF590C" w:rsidRPr="00F101FA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7A2125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С/х работы на </w:t>
            </w:r>
            <w:proofErr w:type="spellStart"/>
            <w:r w:rsidRPr="00F101FA">
              <w:rPr>
                <w:color w:val="000000"/>
                <w:sz w:val="28"/>
                <w:szCs w:val="28"/>
              </w:rPr>
              <w:t>пришк</w:t>
            </w:r>
            <w:proofErr w:type="spellEnd"/>
            <w:r w:rsidRPr="00F101FA">
              <w:rPr>
                <w:color w:val="000000"/>
                <w:sz w:val="28"/>
                <w:szCs w:val="28"/>
              </w:rPr>
              <w:t>. участке (посадка цветочной клумбы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7A2125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С/х работы на </w:t>
            </w:r>
            <w:proofErr w:type="spellStart"/>
            <w:r w:rsidRPr="00F101FA">
              <w:rPr>
                <w:color w:val="000000"/>
                <w:sz w:val="28"/>
                <w:szCs w:val="28"/>
              </w:rPr>
              <w:t>пришк</w:t>
            </w:r>
            <w:proofErr w:type="spellEnd"/>
            <w:r w:rsidRPr="00F101FA">
              <w:rPr>
                <w:color w:val="000000"/>
                <w:sz w:val="28"/>
                <w:szCs w:val="28"/>
              </w:rPr>
              <w:t>. участке (посадка цветочной клумбы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7A2125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 xml:space="preserve">С/х работы на </w:t>
            </w:r>
            <w:proofErr w:type="spellStart"/>
            <w:r w:rsidRPr="00F101FA">
              <w:rPr>
                <w:color w:val="000000"/>
                <w:sz w:val="28"/>
                <w:szCs w:val="28"/>
              </w:rPr>
              <w:t>пришк</w:t>
            </w:r>
            <w:proofErr w:type="spellEnd"/>
            <w:r w:rsidRPr="00F101FA">
              <w:rPr>
                <w:color w:val="000000"/>
                <w:sz w:val="28"/>
                <w:szCs w:val="28"/>
              </w:rPr>
              <w:t>. участке (посадка цветочной клумбы</w:t>
            </w:r>
            <w:proofErr w:type="gramStart"/>
            <w:r w:rsidRPr="00F101FA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</w:tr>
      <w:tr w:rsidR="00DF590C" w:rsidRPr="00F101FA" w:rsidTr="003C47FE">
        <w:trPr>
          <w:trHeight w:val="82"/>
        </w:trPr>
        <w:tc>
          <w:tcPr>
            <w:tcW w:w="817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101FA"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Подведение итогов курса</w:t>
            </w:r>
          </w:p>
        </w:tc>
        <w:tc>
          <w:tcPr>
            <w:tcW w:w="1134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F590C" w:rsidRPr="00F101FA" w:rsidTr="003C47FE">
        <w:trPr>
          <w:trHeight w:val="170"/>
        </w:trPr>
        <w:tc>
          <w:tcPr>
            <w:tcW w:w="7621" w:type="dxa"/>
            <w:gridSpan w:val="3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F101FA">
              <w:rPr>
                <w:color w:val="000000"/>
                <w:sz w:val="28"/>
                <w:szCs w:val="28"/>
              </w:rPr>
              <w:t>34ч.</w:t>
            </w:r>
          </w:p>
          <w:p w:rsidR="00DF590C" w:rsidRPr="00F101FA" w:rsidRDefault="00DF590C" w:rsidP="003C47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357A12" w:rsidRPr="00F101FA" w:rsidRDefault="00357A12" w:rsidP="00357A12">
      <w:pPr>
        <w:tabs>
          <w:tab w:val="left" w:pos="5850"/>
        </w:tabs>
        <w:jc w:val="both"/>
        <w:rPr>
          <w:sz w:val="28"/>
          <w:szCs w:val="28"/>
        </w:rPr>
      </w:pPr>
    </w:p>
    <w:p w:rsidR="00357A12" w:rsidRPr="00F101FA" w:rsidRDefault="00357A12" w:rsidP="00B96BC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Содержание курса</w:t>
      </w:r>
    </w:p>
    <w:p w:rsidR="00357A12" w:rsidRPr="00F101FA" w:rsidRDefault="00357A12" w:rsidP="00B96BC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4-й год обучения</w:t>
      </w:r>
    </w:p>
    <w:p w:rsidR="00B96BC1" w:rsidRPr="00F101FA" w:rsidRDefault="00B96BC1" w:rsidP="00811A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«ПОЗНАВАТЕЛЬНАЯ ЭКОЛОГИЯ» - 34 </w:t>
      </w:r>
      <w:r w:rsidR="00357A12" w:rsidRPr="00F101FA">
        <w:rPr>
          <w:b/>
          <w:bCs/>
          <w:color w:val="000000"/>
          <w:sz w:val="28"/>
          <w:szCs w:val="28"/>
        </w:rPr>
        <w:t>часа</w:t>
      </w:r>
    </w:p>
    <w:p w:rsidR="00B96BC1" w:rsidRDefault="00357A12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«ВВЕДЕНИЕ». (1 час)</w:t>
      </w:r>
    </w:p>
    <w:p w:rsidR="00F101FA" w:rsidRPr="00F101FA" w:rsidRDefault="00F101FA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</w:t>
      </w:r>
      <w:r w:rsidRPr="00F101FA">
        <w:rPr>
          <w:color w:val="000000"/>
          <w:sz w:val="28"/>
          <w:szCs w:val="28"/>
        </w:rPr>
        <w:t xml:space="preserve">. Введение. Жизнь на Земле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Проведение инструктажей по технике безопасности при проведении наблюдений в природе, работе на участке. Беседа о целях занятий в новом учебном году. Работа со схемой Возникновение жизни на Земле». Нахождение сходств и различий между растительным и животным миров разные эпохи развития Земли. </w:t>
      </w:r>
    </w:p>
    <w:p w:rsidR="00B96BC1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96BC1" w:rsidRDefault="00357A12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«СРЕДА ОБИТАНИЯ» (6 часов)</w:t>
      </w:r>
    </w:p>
    <w:p w:rsidR="00F101FA" w:rsidRPr="00F101FA" w:rsidRDefault="00F101FA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2.</w:t>
      </w:r>
      <w:r w:rsidRPr="00F101FA">
        <w:rPr>
          <w:color w:val="000000"/>
          <w:sz w:val="28"/>
          <w:szCs w:val="28"/>
        </w:rPr>
        <w:t xml:space="preserve"> Времена года на Земле (1 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Сравнение времен года в разных географических поясах Земли. Зависимость разных форм жизни от изменений температуры и осадков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</w:t>
      </w:r>
      <w:r w:rsidRPr="00F101FA">
        <w:rPr>
          <w:color w:val="000000"/>
          <w:sz w:val="28"/>
          <w:szCs w:val="28"/>
        </w:rPr>
        <w:t xml:space="preserve">. Наблюдения за сезонными изменениями в неживой и живой природе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Найти признаки ранней осени. Построить предположения о том, какими мы увидим небо, деревья и животных через 1-2 недели.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4</w:t>
      </w:r>
      <w:r w:rsidRPr="00F101FA">
        <w:rPr>
          <w:color w:val="000000"/>
          <w:sz w:val="28"/>
          <w:szCs w:val="28"/>
        </w:rPr>
        <w:t xml:space="preserve">. Изменения окружающей среды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Смена естественных и регулярных изменений, их взаимосвязь (количество растительности – численность травоядных – численность хищников)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5</w:t>
      </w:r>
      <w:r w:rsidRPr="00F101FA">
        <w:rPr>
          <w:color w:val="000000"/>
          <w:sz w:val="28"/>
          <w:szCs w:val="28"/>
        </w:rPr>
        <w:t xml:space="preserve">. Практическое занятие «Осень на пришкольном участке»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Виды сельскохозяйственного труда, выращиваемые культуры и их значение. Инструктаж по технике безопасности при работе с </w:t>
      </w:r>
      <w:proofErr w:type="gramStart"/>
      <w:r w:rsidRPr="00F101FA">
        <w:rPr>
          <w:color w:val="000000"/>
          <w:sz w:val="28"/>
          <w:szCs w:val="28"/>
        </w:rPr>
        <w:t>с</w:t>
      </w:r>
      <w:proofErr w:type="gramEnd"/>
      <w:r w:rsidRPr="00F101FA">
        <w:rPr>
          <w:color w:val="000000"/>
          <w:sz w:val="28"/>
          <w:szCs w:val="28"/>
        </w:rPr>
        <w:t xml:space="preserve">/х инвентарем.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6.</w:t>
      </w:r>
      <w:r w:rsidRPr="00F101FA">
        <w:rPr>
          <w:color w:val="000000"/>
          <w:sz w:val="28"/>
          <w:szCs w:val="28"/>
        </w:rPr>
        <w:t xml:space="preserve"> Условия жизни растений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Дикорастущие и культурные растения. Теплолюбивые и светолюбивые растения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7</w:t>
      </w:r>
      <w:r w:rsidRPr="00F101FA">
        <w:rPr>
          <w:color w:val="000000"/>
          <w:sz w:val="28"/>
          <w:szCs w:val="28"/>
        </w:rPr>
        <w:t xml:space="preserve">. Разнообразие животных, условия их жизни (1час) </w:t>
      </w:r>
    </w:p>
    <w:p w:rsidR="00B96BC1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Представление о классификации животного мира. Местообитание животных в экосистеме. Цепи питания.</w:t>
      </w:r>
    </w:p>
    <w:p w:rsidR="00B96BC1" w:rsidRDefault="00357A12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«ЖИЗНЬ ЖИВОТНЫХ» (4 часа)</w:t>
      </w:r>
    </w:p>
    <w:p w:rsidR="00F101FA" w:rsidRPr="00F101FA" w:rsidRDefault="00F101FA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8.</w:t>
      </w:r>
      <w:r w:rsidRPr="00F101FA">
        <w:rPr>
          <w:color w:val="000000"/>
          <w:sz w:val="28"/>
          <w:szCs w:val="28"/>
        </w:rPr>
        <w:t xml:space="preserve"> Динозавры – вымерший вид животных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Обсуждение прочитанных книг о динозаврах, рассматривание рисунков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9</w:t>
      </w:r>
      <w:r w:rsidRPr="00F101FA">
        <w:rPr>
          <w:color w:val="000000"/>
          <w:sz w:val="28"/>
          <w:szCs w:val="28"/>
        </w:rPr>
        <w:t xml:space="preserve">. Просмотр видеофильма о жизни динозавров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Рассматривание и обсуждение внешнего вида и образа жизни различных видов динозавров.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10.</w:t>
      </w:r>
      <w:r w:rsidRPr="00F101FA">
        <w:rPr>
          <w:color w:val="000000"/>
          <w:sz w:val="28"/>
          <w:szCs w:val="28"/>
        </w:rPr>
        <w:t xml:space="preserve"> Экологический проект «Почему нужно защищать природу?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Полезные взаимосвязи природы и человека. Что делать для сохранения </w:t>
      </w:r>
      <w:r w:rsidRPr="00F101FA">
        <w:rPr>
          <w:color w:val="000000"/>
          <w:sz w:val="28"/>
          <w:szCs w:val="28"/>
        </w:rPr>
        <w:lastRenderedPageBreak/>
        <w:t xml:space="preserve">вымирающих видов? Подбор и обрабатывание материала к теме проекта.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11.</w:t>
      </w:r>
      <w:r w:rsidRPr="00F101FA">
        <w:rPr>
          <w:color w:val="000000"/>
          <w:sz w:val="28"/>
          <w:szCs w:val="28"/>
        </w:rPr>
        <w:t xml:space="preserve"> Красная книга – способ защиты редких видов животных и растений (1час) </w:t>
      </w:r>
    </w:p>
    <w:p w:rsidR="007A2125" w:rsidRPr="00F101FA" w:rsidRDefault="00357A12" w:rsidP="00811A3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разделами Красной книги. Красная книга Ставропольского края. Разгадывание загадок. </w:t>
      </w:r>
    </w:p>
    <w:p w:rsidR="00B96BC1" w:rsidRDefault="00357A12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«РЕКИ И ОЗЕРА » (8 часов)</w:t>
      </w:r>
    </w:p>
    <w:p w:rsidR="00F101FA" w:rsidRPr="00F101FA" w:rsidRDefault="00F101FA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12</w:t>
      </w:r>
      <w:r w:rsidRPr="00F101FA">
        <w:rPr>
          <w:color w:val="000000"/>
          <w:sz w:val="28"/>
          <w:szCs w:val="28"/>
        </w:rPr>
        <w:t xml:space="preserve">. Реки и озера (1час) </w:t>
      </w:r>
    </w:p>
    <w:p w:rsidR="007A2125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Пресная вода. Осадки.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13</w:t>
      </w:r>
      <w:r w:rsidRPr="00F101FA">
        <w:rPr>
          <w:color w:val="000000"/>
          <w:sz w:val="28"/>
          <w:szCs w:val="28"/>
        </w:rPr>
        <w:t xml:space="preserve">. Получение кислорода под водой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Жители рек - рыбы. Как работают жабры, другие способы получения кислорода </w:t>
      </w:r>
      <w:r w:rsidRPr="00F101FA">
        <w:rPr>
          <w:i/>
          <w:iCs/>
          <w:color w:val="000000"/>
          <w:sz w:val="28"/>
          <w:szCs w:val="28"/>
        </w:rPr>
        <w:t xml:space="preserve">(личинки комаров </w:t>
      </w:r>
      <w:r w:rsidRPr="00F101FA">
        <w:rPr>
          <w:color w:val="000000"/>
          <w:sz w:val="28"/>
          <w:szCs w:val="28"/>
        </w:rPr>
        <w:t xml:space="preserve">- </w:t>
      </w:r>
      <w:r w:rsidRPr="00F101FA">
        <w:rPr>
          <w:i/>
          <w:iCs/>
          <w:color w:val="000000"/>
          <w:sz w:val="28"/>
          <w:szCs w:val="28"/>
        </w:rPr>
        <w:t xml:space="preserve">через трубочку, жук-карусельщик носит под крыльями воздушный пузырь)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14.</w:t>
      </w:r>
      <w:r w:rsidRPr="00F101FA">
        <w:rPr>
          <w:color w:val="000000"/>
          <w:sz w:val="28"/>
          <w:szCs w:val="28"/>
        </w:rPr>
        <w:t xml:space="preserve"> Пресноводные животные и растения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Беседа об обитателях пресных вод. Рыбы, амфибии. Сообщения детей о жителях пресных водоемов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15.</w:t>
      </w:r>
      <w:r w:rsidRPr="00F101FA">
        <w:rPr>
          <w:color w:val="000000"/>
          <w:sz w:val="28"/>
          <w:szCs w:val="28"/>
        </w:rPr>
        <w:t xml:space="preserve"> Жизнь у рек и озер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Обитатели берегов рек и озер. Водоплавающие млекопитающие (перепончатые конечности) </w:t>
      </w:r>
    </w:p>
    <w:p w:rsidR="00357A12" w:rsidRPr="00F101FA" w:rsidRDefault="00357A12" w:rsidP="00357A12">
      <w:pPr>
        <w:pStyle w:val="Default"/>
        <w:jc w:val="both"/>
        <w:rPr>
          <w:sz w:val="28"/>
          <w:szCs w:val="28"/>
        </w:rPr>
      </w:pPr>
      <w:r w:rsidRPr="00F101FA">
        <w:rPr>
          <w:b/>
          <w:sz w:val="28"/>
          <w:szCs w:val="28"/>
        </w:rPr>
        <w:t>Тема 16.</w:t>
      </w:r>
      <w:r w:rsidRPr="00F101FA">
        <w:rPr>
          <w:sz w:val="28"/>
          <w:szCs w:val="28"/>
        </w:rPr>
        <w:t xml:space="preserve"> Экологический проект « Человек и его деятельность – причина загрязнения водоемов»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Кислотные дожди, нитраты. Сброс отходов, плохая очистка точных вод - причина загрязнения водоемов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17.</w:t>
      </w:r>
      <w:r w:rsidRPr="00F101FA">
        <w:rPr>
          <w:color w:val="000000"/>
          <w:sz w:val="28"/>
          <w:szCs w:val="28"/>
        </w:rPr>
        <w:t xml:space="preserve"> Околоводные птицы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Особое питание, перья и другие приспособления. Составление цепи питания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18.</w:t>
      </w:r>
      <w:r w:rsidRPr="00F101FA">
        <w:rPr>
          <w:color w:val="000000"/>
          <w:sz w:val="28"/>
          <w:szCs w:val="28"/>
        </w:rPr>
        <w:t xml:space="preserve"> Подготовка акции «Сохраним первоцвет!»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Чтение рассказов о первоцветах, рассматривание первоцветов в Красной книге края.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19</w:t>
      </w:r>
      <w:r w:rsidRPr="00F101FA">
        <w:rPr>
          <w:color w:val="000000"/>
          <w:sz w:val="28"/>
          <w:szCs w:val="28"/>
        </w:rPr>
        <w:t xml:space="preserve">. Акция «Сохраним первоцвет!» (1час) </w:t>
      </w:r>
    </w:p>
    <w:p w:rsidR="00B96BC1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Доклады учащихся о раннецветущих растениях. </w:t>
      </w:r>
      <w:proofErr w:type="gramStart"/>
      <w:r w:rsidRPr="00F101FA">
        <w:rPr>
          <w:color w:val="000000"/>
          <w:sz w:val="28"/>
          <w:szCs w:val="28"/>
        </w:rPr>
        <w:t xml:space="preserve">Составление обращения к жителям станицы (составление и распространении листовок – призывов. </w:t>
      </w:r>
      <w:proofErr w:type="gramEnd"/>
    </w:p>
    <w:p w:rsidR="00B96BC1" w:rsidRDefault="00B96BC1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«ЧЕЛОВЕК И ЖИВОТНЫЕ » (10 </w:t>
      </w:r>
      <w:r w:rsidR="00357A12" w:rsidRPr="00F101FA">
        <w:rPr>
          <w:b/>
          <w:bCs/>
          <w:color w:val="000000"/>
          <w:sz w:val="28"/>
          <w:szCs w:val="28"/>
        </w:rPr>
        <w:t xml:space="preserve"> часов)</w:t>
      </w:r>
    </w:p>
    <w:p w:rsidR="00F101FA" w:rsidRPr="00F101FA" w:rsidRDefault="00F101FA" w:rsidP="007A212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20</w:t>
      </w:r>
      <w:r w:rsidRPr="00F101FA">
        <w:rPr>
          <w:color w:val="000000"/>
          <w:sz w:val="28"/>
          <w:szCs w:val="28"/>
        </w:rPr>
        <w:t xml:space="preserve">. Жизнь среди людей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Жизнь в городах. Человек и животное. Изготовление кормушек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21</w:t>
      </w:r>
      <w:r w:rsidRPr="00F101FA">
        <w:rPr>
          <w:color w:val="000000"/>
          <w:sz w:val="28"/>
          <w:szCs w:val="28"/>
        </w:rPr>
        <w:t xml:space="preserve">. Ролевая игра «Это все кошки»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22</w:t>
      </w:r>
      <w:r w:rsidR="00B96BC1" w:rsidRPr="00F101FA">
        <w:rPr>
          <w:b/>
          <w:color w:val="000000"/>
          <w:sz w:val="28"/>
          <w:szCs w:val="28"/>
        </w:rPr>
        <w:t>-23</w:t>
      </w:r>
      <w:r w:rsidRPr="00F101FA">
        <w:rPr>
          <w:b/>
          <w:color w:val="000000"/>
          <w:sz w:val="28"/>
          <w:szCs w:val="28"/>
        </w:rPr>
        <w:t>.</w:t>
      </w:r>
      <w:r w:rsidRPr="00F101FA">
        <w:rPr>
          <w:color w:val="000000"/>
          <w:sz w:val="28"/>
          <w:szCs w:val="28"/>
        </w:rPr>
        <w:t xml:space="preserve"> Домашние животные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Знакомство с разновидностями домашних животных. Рассказы детей о своих питомцах. Конкурс загадок о животных. Работа в группах: аппликация – </w:t>
      </w:r>
      <w:proofErr w:type="spellStart"/>
      <w:r w:rsidRPr="00F101FA">
        <w:rPr>
          <w:color w:val="000000"/>
          <w:sz w:val="28"/>
          <w:szCs w:val="28"/>
        </w:rPr>
        <w:t>декупаж</w:t>
      </w:r>
      <w:proofErr w:type="spellEnd"/>
      <w:r w:rsidRPr="00F101FA">
        <w:rPr>
          <w:color w:val="000000"/>
          <w:sz w:val="28"/>
          <w:szCs w:val="28"/>
        </w:rPr>
        <w:t xml:space="preserve">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24</w:t>
      </w:r>
      <w:r w:rsidR="00357A12" w:rsidRPr="00F101FA">
        <w:rPr>
          <w:b/>
          <w:color w:val="000000"/>
          <w:sz w:val="28"/>
          <w:szCs w:val="28"/>
        </w:rPr>
        <w:t>.</w:t>
      </w:r>
      <w:r w:rsidR="00357A12" w:rsidRPr="00F101FA">
        <w:rPr>
          <w:color w:val="000000"/>
          <w:sz w:val="28"/>
          <w:szCs w:val="28"/>
        </w:rPr>
        <w:t xml:space="preserve"> Викторина «Собаки – наши друзья»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Загадки, рассказ учителя (материал из энциклопедии). Игра – викторина «Породы собак».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25</w:t>
      </w:r>
      <w:r w:rsidR="00357A12" w:rsidRPr="00F101FA">
        <w:rPr>
          <w:b/>
          <w:color w:val="000000"/>
          <w:sz w:val="28"/>
          <w:szCs w:val="28"/>
        </w:rPr>
        <w:t>.</w:t>
      </w:r>
      <w:r w:rsidR="00357A12" w:rsidRPr="00F101FA">
        <w:rPr>
          <w:color w:val="000000"/>
          <w:sz w:val="28"/>
          <w:szCs w:val="28"/>
        </w:rPr>
        <w:t xml:space="preserve"> Уход за домашними животными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Разработка инструкции по уходу и содержанию домашних питомцев (кошки, собаки, хомячки, морские свинки, попугаи, канарейки).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26-27</w:t>
      </w:r>
      <w:r w:rsidR="00357A12" w:rsidRPr="00F101FA">
        <w:rPr>
          <w:b/>
          <w:color w:val="000000"/>
          <w:sz w:val="28"/>
          <w:szCs w:val="28"/>
        </w:rPr>
        <w:t>.</w:t>
      </w:r>
      <w:r w:rsidR="00357A12" w:rsidRPr="00F101FA">
        <w:rPr>
          <w:color w:val="000000"/>
          <w:sz w:val="28"/>
          <w:szCs w:val="28"/>
        </w:rPr>
        <w:t xml:space="preserve"> Работа над проектом «Ты в ответе за тех, кого приручил».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Подбор и обработка материала к проекту. Работа в группах.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28</w:t>
      </w:r>
      <w:r w:rsidR="00357A12" w:rsidRPr="00F101FA">
        <w:rPr>
          <w:b/>
          <w:color w:val="000000"/>
          <w:sz w:val="28"/>
          <w:szCs w:val="28"/>
        </w:rPr>
        <w:t>.</w:t>
      </w:r>
      <w:r w:rsidR="00357A12" w:rsidRPr="00F101FA">
        <w:rPr>
          <w:color w:val="000000"/>
          <w:sz w:val="28"/>
          <w:szCs w:val="28"/>
        </w:rPr>
        <w:t xml:space="preserve"> Люди и паразиты (1час)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Понятие – паразиты. Питание за счёт других. Работа со справочной литературой.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lastRenderedPageBreak/>
        <w:t>Тема 29</w:t>
      </w:r>
      <w:r w:rsidR="00357A12" w:rsidRPr="00F101FA">
        <w:rPr>
          <w:b/>
          <w:color w:val="000000"/>
          <w:sz w:val="28"/>
          <w:szCs w:val="28"/>
        </w:rPr>
        <w:t>.</w:t>
      </w:r>
      <w:r w:rsidR="00357A12" w:rsidRPr="00F101FA">
        <w:rPr>
          <w:color w:val="000000"/>
          <w:sz w:val="28"/>
          <w:szCs w:val="28"/>
        </w:rPr>
        <w:t xml:space="preserve"> Бактерии и вирусы. Борьба с болезнями (1час) </w:t>
      </w:r>
    </w:p>
    <w:p w:rsidR="007A2125" w:rsidRPr="00F101FA" w:rsidRDefault="00357A12" w:rsidP="004F330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Жизнь бактерий и вирусов под микроскопом. Полезные и вредные вирусы и бактерии. Иммунная система человека. Мин</w:t>
      </w:r>
      <w:proofErr w:type="gramStart"/>
      <w:r w:rsidRPr="00F101FA">
        <w:rPr>
          <w:color w:val="000000"/>
          <w:sz w:val="28"/>
          <w:szCs w:val="28"/>
        </w:rPr>
        <w:t>и-</w:t>
      </w:r>
      <w:proofErr w:type="gramEnd"/>
      <w:r w:rsidRPr="00F101FA">
        <w:rPr>
          <w:color w:val="000000"/>
          <w:sz w:val="28"/>
          <w:szCs w:val="28"/>
        </w:rPr>
        <w:t xml:space="preserve"> сочинение «Защити себя» </w:t>
      </w:r>
    </w:p>
    <w:p w:rsidR="00357A12" w:rsidRDefault="00B96BC1" w:rsidP="00B96BC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>«СЕЛЬСКОХОЗЯЙСТВЕННЫЙ ТРУД » (4 часа</w:t>
      </w:r>
      <w:r w:rsidR="00357A12" w:rsidRPr="00F101FA">
        <w:rPr>
          <w:b/>
          <w:bCs/>
          <w:color w:val="000000"/>
          <w:sz w:val="28"/>
          <w:szCs w:val="28"/>
        </w:rPr>
        <w:t>)</w:t>
      </w:r>
    </w:p>
    <w:p w:rsidR="00F101FA" w:rsidRPr="00F101FA" w:rsidRDefault="00F101FA" w:rsidP="00B96BC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96BC1" w:rsidRPr="00F101FA" w:rsidRDefault="00B96BC1" w:rsidP="00357A12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30-33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Почва </w:t>
      </w:r>
    </w:p>
    <w:p w:rsidR="00B96BC1" w:rsidRPr="00F101FA" w:rsidRDefault="00B96BC1" w:rsidP="00B96BC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Инструктаж по технике безопасности с сельскохозяйственным инвентарём. Перекапывание участка, внесение органических удобрений.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Представление о необходимости перекопки и рыхления почвы, о способах перекопки. Развивать умение работать с лопатой и граблями. Практическая работа «Изучение механического состава почвы» (глинистые, песчаные, суглинистые).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Семена цветов</w:t>
      </w:r>
      <w:r w:rsidR="00357A12" w:rsidRPr="00F101FA">
        <w:rPr>
          <w:color w:val="000000"/>
          <w:sz w:val="28"/>
          <w:szCs w:val="28"/>
        </w:rPr>
        <w:t xml:space="preserve">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Беседа о многообразии </w:t>
      </w:r>
      <w:r w:rsidR="00B96BC1" w:rsidRPr="00F101FA">
        <w:rPr>
          <w:color w:val="000000"/>
          <w:sz w:val="28"/>
          <w:szCs w:val="28"/>
        </w:rPr>
        <w:t>цветов</w:t>
      </w:r>
      <w:proofErr w:type="gramStart"/>
      <w:r w:rsidRPr="00F101FA">
        <w:rPr>
          <w:color w:val="000000"/>
          <w:sz w:val="28"/>
          <w:szCs w:val="28"/>
        </w:rPr>
        <w:t xml:space="preserve"> Р</w:t>
      </w:r>
      <w:proofErr w:type="gramEnd"/>
      <w:r w:rsidRPr="00F101FA">
        <w:rPr>
          <w:color w:val="000000"/>
          <w:sz w:val="28"/>
          <w:szCs w:val="28"/>
        </w:rPr>
        <w:t xml:space="preserve">азличать семена по внешнему виду. Закрепить знания о правилах хранения и посева семян.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Изготовление «Посадочных лент» </w:t>
      </w:r>
      <w:r w:rsidR="00B96BC1" w:rsidRPr="00F101FA">
        <w:rPr>
          <w:color w:val="000000"/>
          <w:sz w:val="28"/>
          <w:szCs w:val="28"/>
        </w:rPr>
        <w:t>для высадки растений</w:t>
      </w:r>
      <w:r w:rsidRPr="00F101FA">
        <w:rPr>
          <w:color w:val="000000"/>
          <w:sz w:val="28"/>
          <w:szCs w:val="28"/>
        </w:rPr>
        <w:t xml:space="preserve"> </w:t>
      </w: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</w:t>
      </w:r>
      <w:r w:rsidR="00357A12" w:rsidRPr="00F101FA">
        <w:rPr>
          <w:color w:val="000000"/>
          <w:sz w:val="28"/>
          <w:szCs w:val="28"/>
        </w:rPr>
        <w:t>Высадка рассады</w:t>
      </w:r>
      <w:r w:rsidRPr="00F101FA">
        <w:rPr>
          <w:color w:val="000000"/>
          <w:sz w:val="28"/>
          <w:szCs w:val="28"/>
        </w:rPr>
        <w:t xml:space="preserve"> и семян </w:t>
      </w:r>
      <w:r w:rsidR="00357A12" w:rsidRPr="00F101FA">
        <w:rPr>
          <w:color w:val="000000"/>
          <w:sz w:val="28"/>
          <w:szCs w:val="28"/>
        </w:rPr>
        <w:t xml:space="preserve"> на участке. Составление графика полива (1час) </w:t>
      </w:r>
    </w:p>
    <w:p w:rsidR="004F330B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Инструктаж по технике безопасности. Составление плана – проекта клумбы (по цветовой гамме, по высоте, по времени и периоду цветения). Работа в группах. </w:t>
      </w:r>
    </w:p>
    <w:p w:rsidR="00357A12" w:rsidRPr="00F101FA" w:rsidRDefault="00357A12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b/>
          <w:color w:val="000000"/>
          <w:sz w:val="28"/>
          <w:szCs w:val="28"/>
        </w:rPr>
        <w:t>Тема 34</w:t>
      </w:r>
      <w:r w:rsidRPr="00F101FA">
        <w:rPr>
          <w:color w:val="000000"/>
          <w:sz w:val="28"/>
          <w:szCs w:val="28"/>
        </w:rPr>
        <w:t xml:space="preserve">. Декоративные растения (1час) </w:t>
      </w:r>
    </w:p>
    <w:p w:rsidR="00357A12" w:rsidRPr="00F101FA" w:rsidRDefault="00357A12" w:rsidP="004F330B">
      <w:pPr>
        <w:tabs>
          <w:tab w:val="left" w:pos="5850"/>
        </w:tabs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>Декоративные растения и цели их выращивания. Закреплять понятие об основных органах растений; учить закладывать растения в гербарные папки. Закрепить понятия «кустарник», «дерево», «травянистое растение».</w:t>
      </w:r>
    </w:p>
    <w:p w:rsidR="004F330B" w:rsidRPr="00F101FA" w:rsidRDefault="004F330B" w:rsidP="004F330B">
      <w:pPr>
        <w:tabs>
          <w:tab w:val="left" w:pos="5850"/>
        </w:tabs>
        <w:jc w:val="both"/>
        <w:rPr>
          <w:color w:val="000000"/>
          <w:sz w:val="28"/>
          <w:szCs w:val="28"/>
        </w:rPr>
      </w:pPr>
    </w:p>
    <w:p w:rsidR="00357A12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    </w:t>
      </w:r>
      <w:r w:rsidR="00357A12" w:rsidRPr="00F101FA">
        <w:rPr>
          <w:color w:val="000000"/>
          <w:sz w:val="28"/>
          <w:szCs w:val="28"/>
        </w:rPr>
        <w:t xml:space="preserve">Занятия по Программе ведёт учитель начальных классов или учитель биологии, либо любой другой специалист в области естествознания, обладающий достаточным опытом работы с детьми, либо с педагогическим образованием. </w:t>
      </w:r>
    </w:p>
    <w:p w:rsidR="00B96BC1" w:rsidRPr="00F101FA" w:rsidRDefault="00B96BC1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A2125" w:rsidRPr="00F101FA" w:rsidRDefault="007A2125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A2125" w:rsidRPr="00F101FA" w:rsidRDefault="007A2125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Pr="00F101FA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16759" w:rsidRDefault="00116759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01FA" w:rsidRPr="00F101FA" w:rsidRDefault="00F101FA" w:rsidP="00357A1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57A12" w:rsidRPr="00F101FA" w:rsidRDefault="007A2125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b/>
          <w:bCs/>
          <w:color w:val="000000"/>
          <w:sz w:val="28"/>
          <w:szCs w:val="28"/>
        </w:rPr>
        <w:t xml:space="preserve">                                                        </w:t>
      </w:r>
      <w:r w:rsidR="00357A12" w:rsidRPr="00F101FA">
        <w:rPr>
          <w:b/>
          <w:bCs/>
          <w:color w:val="000000"/>
          <w:sz w:val="28"/>
          <w:szCs w:val="28"/>
        </w:rPr>
        <w:t xml:space="preserve">Литература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1. </w:t>
      </w:r>
      <w:r w:rsidRPr="00F101FA">
        <w:rPr>
          <w:i/>
          <w:iCs/>
          <w:color w:val="000000"/>
          <w:sz w:val="28"/>
          <w:szCs w:val="28"/>
        </w:rPr>
        <w:t xml:space="preserve">Большой </w:t>
      </w:r>
      <w:r w:rsidRPr="00F101FA">
        <w:rPr>
          <w:color w:val="000000"/>
          <w:sz w:val="28"/>
          <w:szCs w:val="28"/>
        </w:rPr>
        <w:t xml:space="preserve">атлас природы России: иллюстрированная энциклопедия для детей. - М.: Эгмонт, Россия Лтд, 2003.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2. </w:t>
      </w:r>
      <w:r w:rsidRPr="00F101FA">
        <w:rPr>
          <w:i/>
          <w:iCs/>
          <w:color w:val="000000"/>
          <w:sz w:val="28"/>
          <w:szCs w:val="28"/>
        </w:rPr>
        <w:t xml:space="preserve">Брем А. Э. </w:t>
      </w:r>
      <w:r w:rsidRPr="00F101FA">
        <w:rPr>
          <w:color w:val="000000"/>
          <w:sz w:val="28"/>
          <w:szCs w:val="28"/>
        </w:rPr>
        <w:t>Жизнь животных: в 3 т. / А. Э. Брем. - Москва. Терра -</w:t>
      </w:r>
      <w:proofErr w:type="spellStart"/>
      <w:r w:rsidRPr="00F101FA">
        <w:rPr>
          <w:color w:val="000000"/>
          <w:sz w:val="28"/>
          <w:szCs w:val="28"/>
        </w:rPr>
        <w:t>Terra</w:t>
      </w:r>
      <w:proofErr w:type="spellEnd"/>
      <w:r w:rsidRPr="00F101FA">
        <w:rPr>
          <w:color w:val="000000"/>
          <w:sz w:val="28"/>
          <w:szCs w:val="28"/>
        </w:rPr>
        <w:t xml:space="preserve">, 1992.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3. </w:t>
      </w:r>
      <w:r w:rsidRPr="00F101FA">
        <w:rPr>
          <w:i/>
          <w:iCs/>
          <w:color w:val="000000"/>
          <w:sz w:val="28"/>
          <w:szCs w:val="28"/>
        </w:rPr>
        <w:t xml:space="preserve">Букин А. П. </w:t>
      </w:r>
      <w:r w:rsidRPr="00F101FA">
        <w:rPr>
          <w:color w:val="000000"/>
          <w:sz w:val="28"/>
          <w:szCs w:val="28"/>
        </w:rPr>
        <w:t xml:space="preserve">В дружбе с природой / А. П. Букин. - М, 1991.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4. </w:t>
      </w:r>
      <w:proofErr w:type="spellStart"/>
      <w:r w:rsidRPr="00F101FA">
        <w:rPr>
          <w:i/>
          <w:iCs/>
          <w:color w:val="000000"/>
          <w:sz w:val="28"/>
          <w:szCs w:val="28"/>
        </w:rPr>
        <w:t>Грехова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Л. И. </w:t>
      </w:r>
      <w:r w:rsidRPr="00F101FA">
        <w:rPr>
          <w:color w:val="000000"/>
          <w:sz w:val="28"/>
          <w:szCs w:val="28"/>
        </w:rPr>
        <w:t xml:space="preserve">В союзе с природой: эколого-природоведческие игры и развлечения </w:t>
      </w:r>
      <w:r w:rsidRPr="00F101FA">
        <w:rPr>
          <w:color w:val="000000"/>
          <w:sz w:val="28"/>
          <w:szCs w:val="28"/>
        </w:rPr>
        <w:lastRenderedPageBreak/>
        <w:t xml:space="preserve">с детьми / Л. И. </w:t>
      </w:r>
      <w:proofErr w:type="spellStart"/>
      <w:r w:rsidRPr="00F101FA">
        <w:rPr>
          <w:color w:val="000000"/>
          <w:sz w:val="28"/>
          <w:szCs w:val="28"/>
        </w:rPr>
        <w:t>Грехова</w:t>
      </w:r>
      <w:proofErr w:type="spellEnd"/>
      <w:r w:rsidRPr="00F101FA">
        <w:rPr>
          <w:color w:val="000000"/>
          <w:sz w:val="28"/>
          <w:szCs w:val="28"/>
        </w:rPr>
        <w:t xml:space="preserve">. – М, </w:t>
      </w:r>
      <w:proofErr w:type="spellStart"/>
      <w:r w:rsidRPr="00F101FA">
        <w:rPr>
          <w:color w:val="000000"/>
          <w:sz w:val="28"/>
          <w:szCs w:val="28"/>
        </w:rPr>
        <w:t>Илекса</w:t>
      </w:r>
      <w:proofErr w:type="spellEnd"/>
      <w:r w:rsidRPr="00F101FA">
        <w:rPr>
          <w:color w:val="000000"/>
          <w:sz w:val="28"/>
          <w:szCs w:val="28"/>
        </w:rPr>
        <w:t xml:space="preserve">; Ставрополь, 2000.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5. </w:t>
      </w:r>
      <w:proofErr w:type="spellStart"/>
      <w:r w:rsidRPr="00F101FA">
        <w:rPr>
          <w:i/>
          <w:iCs/>
          <w:color w:val="000000"/>
          <w:sz w:val="28"/>
          <w:szCs w:val="28"/>
        </w:rPr>
        <w:t>Дыбина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О. В. </w:t>
      </w:r>
      <w:proofErr w:type="gramStart"/>
      <w:r w:rsidRPr="00F101FA">
        <w:rPr>
          <w:color w:val="000000"/>
          <w:sz w:val="28"/>
          <w:szCs w:val="28"/>
        </w:rPr>
        <w:t>Неизведанное</w:t>
      </w:r>
      <w:proofErr w:type="gramEnd"/>
      <w:r w:rsidRPr="00F101FA">
        <w:rPr>
          <w:color w:val="000000"/>
          <w:sz w:val="28"/>
          <w:szCs w:val="28"/>
        </w:rPr>
        <w:t xml:space="preserve"> рядом / О. В. </w:t>
      </w:r>
      <w:proofErr w:type="spellStart"/>
      <w:r w:rsidRPr="00F101FA">
        <w:rPr>
          <w:color w:val="000000"/>
          <w:sz w:val="28"/>
          <w:szCs w:val="28"/>
        </w:rPr>
        <w:t>Дыбина</w:t>
      </w:r>
      <w:proofErr w:type="spellEnd"/>
      <w:r w:rsidRPr="00F101FA">
        <w:rPr>
          <w:color w:val="000000"/>
          <w:sz w:val="28"/>
          <w:szCs w:val="28"/>
        </w:rPr>
        <w:t xml:space="preserve"> Н. П. Рахманова В. В. Щетинина. – М, Сфера, 2001.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6. </w:t>
      </w:r>
      <w:proofErr w:type="spellStart"/>
      <w:r w:rsidRPr="00F101FA">
        <w:rPr>
          <w:i/>
          <w:iCs/>
          <w:color w:val="000000"/>
          <w:sz w:val="28"/>
          <w:szCs w:val="28"/>
        </w:rPr>
        <w:t>Ердаков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, Л. Н. </w:t>
      </w:r>
      <w:r w:rsidRPr="00F101FA">
        <w:rPr>
          <w:color w:val="000000"/>
          <w:sz w:val="28"/>
          <w:szCs w:val="28"/>
        </w:rPr>
        <w:t xml:space="preserve">Экологическая сказка для первоклассников / Л. Н. </w:t>
      </w:r>
      <w:proofErr w:type="spellStart"/>
      <w:r w:rsidRPr="00F101FA">
        <w:rPr>
          <w:color w:val="000000"/>
          <w:sz w:val="28"/>
          <w:szCs w:val="28"/>
        </w:rPr>
        <w:t>Ердако</w:t>
      </w:r>
      <w:proofErr w:type="spellEnd"/>
      <w:r w:rsidRPr="00F101FA">
        <w:rPr>
          <w:color w:val="000000"/>
          <w:sz w:val="28"/>
          <w:szCs w:val="28"/>
        </w:rPr>
        <w:t xml:space="preserve">// Начальная школа. - 1992. - № 11-12.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7. </w:t>
      </w:r>
      <w:r w:rsidRPr="00F101FA">
        <w:rPr>
          <w:i/>
          <w:iCs/>
          <w:color w:val="000000"/>
          <w:sz w:val="28"/>
          <w:szCs w:val="28"/>
        </w:rPr>
        <w:t xml:space="preserve">Зверев И. Д. </w:t>
      </w:r>
      <w:r w:rsidRPr="00F101FA">
        <w:rPr>
          <w:color w:val="000000"/>
          <w:sz w:val="28"/>
          <w:szCs w:val="28"/>
        </w:rPr>
        <w:t xml:space="preserve">Экологическое образование и воспитание /И. Д. Зверев // Экологическое образование: концепции и технологии: сб. науч. тр. / под ред. проф. С. Н. Глазачева. - Волгоград, 1996.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8. </w:t>
      </w:r>
      <w:proofErr w:type="spellStart"/>
      <w:r w:rsidRPr="00F101FA">
        <w:rPr>
          <w:i/>
          <w:iCs/>
          <w:color w:val="000000"/>
          <w:sz w:val="28"/>
          <w:szCs w:val="28"/>
        </w:rPr>
        <w:t>Ишутинов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Л. М. </w:t>
      </w:r>
      <w:r w:rsidRPr="00F101FA">
        <w:rPr>
          <w:color w:val="000000"/>
          <w:sz w:val="28"/>
          <w:szCs w:val="28"/>
        </w:rPr>
        <w:t xml:space="preserve">Грибы - это грибы / Л. М. </w:t>
      </w:r>
      <w:proofErr w:type="spellStart"/>
      <w:r w:rsidRPr="00F101FA">
        <w:rPr>
          <w:color w:val="000000"/>
          <w:sz w:val="28"/>
          <w:szCs w:val="28"/>
        </w:rPr>
        <w:t>Ишутинова</w:t>
      </w:r>
      <w:proofErr w:type="spellEnd"/>
      <w:r w:rsidRPr="00F101FA">
        <w:rPr>
          <w:color w:val="000000"/>
          <w:sz w:val="28"/>
          <w:szCs w:val="28"/>
        </w:rPr>
        <w:t xml:space="preserve"> // Начальная школа. - 2000. -- № 6.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9. </w:t>
      </w:r>
      <w:proofErr w:type="spellStart"/>
      <w:r w:rsidRPr="00F101FA">
        <w:rPr>
          <w:i/>
          <w:iCs/>
          <w:color w:val="000000"/>
          <w:sz w:val="28"/>
          <w:szCs w:val="28"/>
        </w:rPr>
        <w:t>Калецкип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А. А. </w:t>
      </w:r>
      <w:r w:rsidRPr="00F101FA">
        <w:rPr>
          <w:color w:val="000000"/>
          <w:sz w:val="28"/>
          <w:szCs w:val="28"/>
        </w:rPr>
        <w:t xml:space="preserve">Калейдоскоп натуралиста / А. А. </w:t>
      </w:r>
      <w:proofErr w:type="spellStart"/>
      <w:r w:rsidRPr="00F101FA">
        <w:rPr>
          <w:color w:val="000000"/>
          <w:sz w:val="28"/>
          <w:szCs w:val="28"/>
        </w:rPr>
        <w:t>Калецкий.-М</w:t>
      </w:r>
      <w:proofErr w:type="spellEnd"/>
      <w:r w:rsidRPr="00F101FA">
        <w:rPr>
          <w:color w:val="000000"/>
          <w:sz w:val="28"/>
          <w:szCs w:val="28"/>
        </w:rPr>
        <w:t xml:space="preserve">., 1976.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10. </w:t>
      </w:r>
      <w:r w:rsidRPr="00F101FA">
        <w:rPr>
          <w:i/>
          <w:iCs/>
          <w:color w:val="000000"/>
          <w:sz w:val="28"/>
          <w:szCs w:val="28"/>
        </w:rPr>
        <w:t>Кирсанова, Т. А.</w:t>
      </w:r>
      <w:r w:rsidR="004F330B" w:rsidRPr="00F101FA">
        <w:rPr>
          <w:color w:val="000000"/>
          <w:sz w:val="28"/>
          <w:szCs w:val="28"/>
        </w:rPr>
        <w:t>Птичьи имена /\</w:t>
      </w:r>
      <w:r w:rsidRPr="00F101FA">
        <w:rPr>
          <w:color w:val="000000"/>
          <w:sz w:val="28"/>
          <w:szCs w:val="28"/>
        </w:rPr>
        <w:t>Т. А. Кирса</w:t>
      </w:r>
      <w:r w:rsidR="004F330B" w:rsidRPr="00F101FA">
        <w:rPr>
          <w:color w:val="000000"/>
          <w:sz w:val="28"/>
          <w:szCs w:val="28"/>
        </w:rPr>
        <w:t>нова // Начальная школа</w:t>
      </w:r>
      <w:r w:rsidR="00811A3F" w:rsidRPr="00F101FA">
        <w:rPr>
          <w:color w:val="000000"/>
          <w:sz w:val="28"/>
          <w:szCs w:val="28"/>
        </w:rPr>
        <w:t xml:space="preserve"> - 2001</w:t>
      </w:r>
      <w:r w:rsidRPr="00F101FA">
        <w:rPr>
          <w:color w:val="000000"/>
          <w:sz w:val="28"/>
          <w:szCs w:val="28"/>
        </w:rPr>
        <w:t xml:space="preserve"> - № 1.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11. </w:t>
      </w:r>
      <w:proofErr w:type="spellStart"/>
      <w:r w:rsidRPr="00F101FA">
        <w:rPr>
          <w:i/>
          <w:iCs/>
          <w:color w:val="000000"/>
          <w:sz w:val="28"/>
          <w:szCs w:val="28"/>
        </w:rPr>
        <w:t>Лучич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М. В. </w:t>
      </w:r>
      <w:r w:rsidRPr="00F101FA">
        <w:rPr>
          <w:color w:val="000000"/>
          <w:sz w:val="28"/>
          <w:szCs w:val="28"/>
        </w:rPr>
        <w:t xml:space="preserve">Детям о природе/ М. В. Лучин. - М., 1989. </w:t>
      </w:r>
      <w:r w:rsidRPr="00F101FA">
        <w:rPr>
          <w:i/>
          <w:iCs/>
          <w:color w:val="000000"/>
          <w:sz w:val="28"/>
          <w:szCs w:val="28"/>
        </w:rPr>
        <w:t xml:space="preserve">Машкова, С. В. </w:t>
      </w:r>
      <w:r w:rsidRPr="00F101FA">
        <w:rPr>
          <w:color w:val="000000"/>
          <w:sz w:val="28"/>
          <w:szCs w:val="28"/>
        </w:rPr>
        <w:t xml:space="preserve">Изучение животных младшими школьниками на экскурсии в природу / С. В. Машкова, Е. И. </w:t>
      </w:r>
      <w:proofErr w:type="spellStart"/>
      <w:r w:rsidRPr="00F101FA">
        <w:rPr>
          <w:color w:val="000000"/>
          <w:sz w:val="28"/>
          <w:szCs w:val="28"/>
        </w:rPr>
        <w:t>Руднянская</w:t>
      </w:r>
      <w:proofErr w:type="spellEnd"/>
      <w:r w:rsidRPr="00F101FA">
        <w:rPr>
          <w:color w:val="000000"/>
          <w:sz w:val="28"/>
          <w:szCs w:val="28"/>
        </w:rPr>
        <w:t xml:space="preserve">. - Волгоград, 1996. - С. 36.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12. </w:t>
      </w:r>
      <w:r w:rsidRPr="00F101FA">
        <w:rPr>
          <w:i/>
          <w:iCs/>
          <w:color w:val="000000"/>
          <w:sz w:val="28"/>
          <w:szCs w:val="28"/>
        </w:rPr>
        <w:t xml:space="preserve">Никитина Б. А. </w:t>
      </w:r>
      <w:r w:rsidRPr="00F101FA">
        <w:rPr>
          <w:color w:val="000000"/>
          <w:sz w:val="28"/>
          <w:szCs w:val="28"/>
        </w:rPr>
        <w:t xml:space="preserve">Развивающие экологические игры в школе и не только / Б. А. Никитина. - Самара, 1996.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13. </w:t>
      </w:r>
      <w:proofErr w:type="spellStart"/>
      <w:r w:rsidRPr="00F101FA">
        <w:rPr>
          <w:i/>
          <w:iCs/>
          <w:color w:val="000000"/>
          <w:sz w:val="28"/>
          <w:szCs w:val="28"/>
        </w:rPr>
        <w:t>Носаль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М. А. </w:t>
      </w:r>
      <w:r w:rsidRPr="00F101FA">
        <w:rPr>
          <w:color w:val="000000"/>
          <w:sz w:val="28"/>
          <w:szCs w:val="28"/>
        </w:rPr>
        <w:t xml:space="preserve">Лекарственные растения. Способы их применения в народе / М. А. </w:t>
      </w:r>
      <w:proofErr w:type="spellStart"/>
      <w:r w:rsidRPr="00F101FA">
        <w:rPr>
          <w:color w:val="000000"/>
          <w:sz w:val="28"/>
          <w:szCs w:val="28"/>
        </w:rPr>
        <w:t>Носаль</w:t>
      </w:r>
      <w:proofErr w:type="spellEnd"/>
      <w:r w:rsidRPr="00F101FA">
        <w:rPr>
          <w:color w:val="000000"/>
          <w:sz w:val="28"/>
          <w:szCs w:val="28"/>
        </w:rPr>
        <w:t xml:space="preserve"> И. М. </w:t>
      </w:r>
      <w:proofErr w:type="spellStart"/>
      <w:r w:rsidRPr="00F101FA">
        <w:rPr>
          <w:color w:val="000000"/>
          <w:sz w:val="28"/>
          <w:szCs w:val="28"/>
        </w:rPr>
        <w:t>Носаль</w:t>
      </w:r>
      <w:proofErr w:type="spellEnd"/>
      <w:r w:rsidRPr="00F101FA">
        <w:rPr>
          <w:color w:val="000000"/>
          <w:sz w:val="28"/>
          <w:szCs w:val="28"/>
        </w:rPr>
        <w:t>. - Ленинград</w:t>
      </w:r>
      <w:proofErr w:type="gramStart"/>
      <w:r w:rsidRPr="00F101FA">
        <w:rPr>
          <w:color w:val="000000"/>
          <w:sz w:val="28"/>
          <w:szCs w:val="28"/>
        </w:rPr>
        <w:t xml:space="preserve">., </w:t>
      </w:r>
      <w:proofErr w:type="gramEnd"/>
      <w:r w:rsidRPr="00F101FA">
        <w:rPr>
          <w:color w:val="000000"/>
          <w:sz w:val="28"/>
          <w:szCs w:val="28"/>
        </w:rPr>
        <w:t xml:space="preserve">1991.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14. </w:t>
      </w:r>
      <w:proofErr w:type="spellStart"/>
      <w:r w:rsidRPr="00F101FA">
        <w:rPr>
          <w:i/>
          <w:iCs/>
          <w:color w:val="000000"/>
          <w:sz w:val="28"/>
          <w:szCs w:val="28"/>
        </w:rPr>
        <w:t>Пакулова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Н. И. </w:t>
      </w:r>
      <w:r w:rsidRPr="00F101FA">
        <w:rPr>
          <w:color w:val="000000"/>
          <w:sz w:val="28"/>
          <w:szCs w:val="28"/>
        </w:rPr>
        <w:t xml:space="preserve">Методика преподавания природоведения в начальной школе / Н. И. </w:t>
      </w:r>
      <w:proofErr w:type="spellStart"/>
      <w:r w:rsidRPr="00F101FA">
        <w:rPr>
          <w:color w:val="000000"/>
          <w:sz w:val="28"/>
          <w:szCs w:val="28"/>
        </w:rPr>
        <w:t>Пакулова</w:t>
      </w:r>
      <w:proofErr w:type="spellEnd"/>
      <w:r w:rsidRPr="00F101FA">
        <w:rPr>
          <w:color w:val="000000"/>
          <w:sz w:val="28"/>
          <w:szCs w:val="28"/>
        </w:rPr>
        <w:t xml:space="preserve"> и др. - Москва</w:t>
      </w:r>
      <w:proofErr w:type="gramStart"/>
      <w:r w:rsidRPr="00F101FA">
        <w:rPr>
          <w:color w:val="000000"/>
          <w:sz w:val="28"/>
          <w:szCs w:val="28"/>
        </w:rPr>
        <w:t xml:space="preserve">., </w:t>
      </w:r>
      <w:proofErr w:type="gramEnd"/>
      <w:r w:rsidRPr="00F101FA">
        <w:rPr>
          <w:color w:val="000000"/>
          <w:sz w:val="28"/>
          <w:szCs w:val="28"/>
        </w:rPr>
        <w:t xml:space="preserve">1993.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15. </w:t>
      </w:r>
      <w:r w:rsidRPr="00F101FA">
        <w:rPr>
          <w:i/>
          <w:iCs/>
          <w:color w:val="000000"/>
          <w:sz w:val="28"/>
          <w:szCs w:val="28"/>
        </w:rPr>
        <w:t xml:space="preserve">Плешаков А. А. </w:t>
      </w:r>
      <w:r w:rsidRPr="00F101FA">
        <w:rPr>
          <w:color w:val="000000"/>
          <w:sz w:val="28"/>
          <w:szCs w:val="28"/>
        </w:rPr>
        <w:t>Зеленый дом / А. А. Плешаков // Мир вокруг нас. – Москва</w:t>
      </w:r>
      <w:proofErr w:type="gramStart"/>
      <w:r w:rsidRPr="00F101FA">
        <w:rPr>
          <w:color w:val="000000"/>
          <w:sz w:val="28"/>
          <w:szCs w:val="28"/>
        </w:rPr>
        <w:t xml:space="preserve"> :</w:t>
      </w:r>
      <w:proofErr w:type="gramEnd"/>
      <w:r w:rsidRPr="00F101FA">
        <w:rPr>
          <w:color w:val="000000"/>
          <w:sz w:val="28"/>
          <w:szCs w:val="28"/>
        </w:rPr>
        <w:t xml:space="preserve"> Просвещение, 2001.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16. </w:t>
      </w:r>
      <w:r w:rsidRPr="00F101FA">
        <w:rPr>
          <w:i/>
          <w:iCs/>
          <w:color w:val="000000"/>
          <w:sz w:val="28"/>
          <w:szCs w:val="28"/>
        </w:rPr>
        <w:t xml:space="preserve">Плешаков А. А. </w:t>
      </w:r>
      <w:r w:rsidRPr="00F101FA">
        <w:rPr>
          <w:color w:val="000000"/>
          <w:sz w:val="28"/>
          <w:szCs w:val="28"/>
        </w:rPr>
        <w:t>Зеленый дом. От земли до неба А. А. Плешаков. Москва</w:t>
      </w:r>
      <w:proofErr w:type="gramStart"/>
      <w:r w:rsidRPr="00F101FA">
        <w:rPr>
          <w:color w:val="000000"/>
          <w:sz w:val="28"/>
          <w:szCs w:val="28"/>
        </w:rPr>
        <w:t xml:space="preserve"> .</w:t>
      </w:r>
      <w:proofErr w:type="gramEnd"/>
      <w:r w:rsidRPr="00F101FA">
        <w:rPr>
          <w:color w:val="000000"/>
          <w:sz w:val="28"/>
          <w:szCs w:val="28"/>
        </w:rPr>
        <w:t xml:space="preserve">: Просвещение, 1998.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17. </w:t>
      </w:r>
      <w:r w:rsidRPr="00F101FA">
        <w:rPr>
          <w:i/>
          <w:iCs/>
          <w:color w:val="000000"/>
          <w:sz w:val="28"/>
          <w:szCs w:val="28"/>
        </w:rPr>
        <w:t xml:space="preserve">Плешаков А. А. </w:t>
      </w:r>
      <w:r w:rsidRPr="00F101FA">
        <w:rPr>
          <w:color w:val="000000"/>
          <w:sz w:val="28"/>
          <w:szCs w:val="28"/>
        </w:rPr>
        <w:t xml:space="preserve">Зеленый дом: программно-методические материалы / А. А. Плешаков. – Москва ., 2000.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18. </w:t>
      </w:r>
      <w:r w:rsidRPr="00F101FA">
        <w:rPr>
          <w:i/>
          <w:iCs/>
          <w:color w:val="000000"/>
          <w:sz w:val="28"/>
          <w:szCs w:val="28"/>
        </w:rPr>
        <w:t xml:space="preserve">Плешаков А. А. </w:t>
      </w:r>
      <w:r w:rsidRPr="00F101FA">
        <w:rPr>
          <w:color w:val="000000"/>
          <w:sz w:val="28"/>
          <w:szCs w:val="28"/>
        </w:rPr>
        <w:t xml:space="preserve">Как знакомить детей с правилами поведения в природе / А. А. Плешаков // Начальная школа. - 1998. -№ 8. </w:t>
      </w:r>
    </w:p>
    <w:p w:rsidR="007A2125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19. </w:t>
      </w:r>
      <w:r w:rsidRPr="00F101FA">
        <w:rPr>
          <w:i/>
          <w:iCs/>
          <w:color w:val="000000"/>
          <w:sz w:val="28"/>
          <w:szCs w:val="28"/>
        </w:rPr>
        <w:t xml:space="preserve">Плешаков А. А. </w:t>
      </w:r>
      <w:r w:rsidRPr="00F101FA">
        <w:rPr>
          <w:color w:val="000000"/>
          <w:sz w:val="28"/>
          <w:szCs w:val="28"/>
        </w:rPr>
        <w:t xml:space="preserve">Экологические проблемы и начальная школа / А. А. Плешаков // Начальная школа. - 1991. - № 5.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20. </w:t>
      </w:r>
      <w:r w:rsidRPr="00F101FA">
        <w:rPr>
          <w:i/>
          <w:iCs/>
          <w:color w:val="000000"/>
          <w:sz w:val="28"/>
          <w:szCs w:val="28"/>
        </w:rPr>
        <w:t>Чернявский А.В., Ковальчук Д. А</w:t>
      </w:r>
      <w:r w:rsidRPr="00F101FA">
        <w:rPr>
          <w:color w:val="000000"/>
          <w:sz w:val="28"/>
          <w:szCs w:val="28"/>
        </w:rPr>
        <w:t>. Универсальный энциклопедический справочник</w:t>
      </w:r>
      <w:proofErr w:type="gramStart"/>
      <w:r w:rsidRPr="00F101FA">
        <w:rPr>
          <w:color w:val="000000"/>
          <w:sz w:val="28"/>
          <w:szCs w:val="28"/>
        </w:rPr>
        <w:t xml:space="preserve"> .</w:t>
      </w:r>
      <w:proofErr w:type="gramEnd"/>
      <w:r w:rsidRPr="00F101FA">
        <w:rPr>
          <w:color w:val="000000"/>
          <w:sz w:val="28"/>
          <w:szCs w:val="28"/>
        </w:rPr>
        <w:t xml:space="preserve">/ Харьков, Белгород – 2010 . </w:t>
      </w:r>
    </w:p>
    <w:p w:rsidR="00357A12" w:rsidRPr="00F101FA" w:rsidRDefault="00357A12" w:rsidP="00357A12">
      <w:pPr>
        <w:autoSpaceDE w:val="0"/>
        <w:autoSpaceDN w:val="0"/>
        <w:adjustRightInd w:val="0"/>
        <w:spacing w:after="142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21. </w:t>
      </w:r>
      <w:r w:rsidRPr="00F101FA">
        <w:rPr>
          <w:i/>
          <w:iCs/>
          <w:color w:val="000000"/>
          <w:sz w:val="28"/>
          <w:szCs w:val="28"/>
        </w:rPr>
        <w:t xml:space="preserve">Вологдина Е. В., </w:t>
      </w:r>
      <w:proofErr w:type="spellStart"/>
      <w:r w:rsidRPr="00F101FA">
        <w:rPr>
          <w:i/>
          <w:iCs/>
          <w:color w:val="000000"/>
          <w:sz w:val="28"/>
          <w:szCs w:val="28"/>
        </w:rPr>
        <w:t>Малофеева</w:t>
      </w:r>
      <w:proofErr w:type="spellEnd"/>
      <w:r w:rsidRPr="00F101FA">
        <w:rPr>
          <w:i/>
          <w:iCs/>
          <w:color w:val="000000"/>
          <w:sz w:val="28"/>
          <w:szCs w:val="28"/>
        </w:rPr>
        <w:t xml:space="preserve"> Н. Н. </w:t>
      </w:r>
      <w:r w:rsidRPr="00F101FA">
        <w:rPr>
          <w:color w:val="000000"/>
          <w:sz w:val="28"/>
          <w:szCs w:val="28"/>
        </w:rPr>
        <w:t xml:space="preserve">,Травина И. В. / Живая природа. / Энциклопедии для </w:t>
      </w:r>
      <w:proofErr w:type="gramStart"/>
      <w:r w:rsidRPr="00F101FA">
        <w:rPr>
          <w:color w:val="000000"/>
          <w:sz w:val="28"/>
          <w:szCs w:val="28"/>
        </w:rPr>
        <w:t>любознательных</w:t>
      </w:r>
      <w:proofErr w:type="gramEnd"/>
      <w:r w:rsidRPr="00F101FA">
        <w:rPr>
          <w:color w:val="000000"/>
          <w:sz w:val="28"/>
          <w:szCs w:val="28"/>
        </w:rPr>
        <w:t xml:space="preserve">. / Москва 2008. </w:t>
      </w:r>
    </w:p>
    <w:p w:rsidR="00B96BC1" w:rsidRPr="00F101FA" w:rsidRDefault="00357A12" w:rsidP="00B96BC1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22. </w:t>
      </w:r>
      <w:r w:rsidRPr="00F101FA">
        <w:rPr>
          <w:i/>
          <w:iCs/>
          <w:color w:val="000000"/>
          <w:sz w:val="28"/>
          <w:szCs w:val="28"/>
        </w:rPr>
        <w:t>Вагнер Б.Б.</w:t>
      </w:r>
      <w:r w:rsidRPr="00F101FA">
        <w:rPr>
          <w:color w:val="000000"/>
          <w:sz w:val="28"/>
          <w:szCs w:val="28"/>
        </w:rPr>
        <w:t xml:space="preserve">/Сто Великих чудес природы./ Энциклопедии для </w:t>
      </w:r>
      <w:proofErr w:type="gramStart"/>
      <w:r w:rsidRPr="00F101FA">
        <w:rPr>
          <w:color w:val="000000"/>
          <w:sz w:val="28"/>
          <w:szCs w:val="28"/>
        </w:rPr>
        <w:t>любознательных</w:t>
      </w:r>
      <w:proofErr w:type="gramEnd"/>
      <w:r w:rsidRPr="00F101FA">
        <w:rPr>
          <w:color w:val="000000"/>
          <w:sz w:val="28"/>
          <w:szCs w:val="28"/>
        </w:rPr>
        <w:t xml:space="preserve">. </w:t>
      </w:r>
      <w:r w:rsidR="00B96BC1" w:rsidRPr="00F101FA">
        <w:rPr>
          <w:color w:val="000000"/>
          <w:sz w:val="28"/>
          <w:szCs w:val="28"/>
        </w:rPr>
        <w:t xml:space="preserve">Москва 2010. </w:t>
      </w:r>
    </w:p>
    <w:p w:rsidR="00B96BC1" w:rsidRPr="00F101FA" w:rsidRDefault="00B96BC1" w:rsidP="00B96BC1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t xml:space="preserve">23. </w:t>
      </w:r>
      <w:r w:rsidRPr="00F101FA">
        <w:rPr>
          <w:i/>
          <w:iCs/>
          <w:color w:val="000000"/>
          <w:sz w:val="28"/>
          <w:szCs w:val="28"/>
        </w:rPr>
        <w:t xml:space="preserve">Сэм </w:t>
      </w:r>
      <w:proofErr w:type="spellStart"/>
      <w:r w:rsidRPr="00F101FA">
        <w:rPr>
          <w:i/>
          <w:iCs/>
          <w:color w:val="000000"/>
          <w:sz w:val="28"/>
          <w:szCs w:val="28"/>
        </w:rPr>
        <w:t>Тэплин</w:t>
      </w:r>
      <w:proofErr w:type="spellEnd"/>
      <w:r w:rsidRPr="00F101FA">
        <w:rPr>
          <w:color w:val="000000"/>
          <w:sz w:val="28"/>
          <w:szCs w:val="28"/>
        </w:rPr>
        <w:t xml:space="preserve">. / Динозавры и доисторические животные. / Энциклопедии для </w:t>
      </w:r>
      <w:proofErr w:type="gramStart"/>
      <w:r w:rsidRPr="00F101FA">
        <w:rPr>
          <w:color w:val="000000"/>
          <w:sz w:val="28"/>
          <w:szCs w:val="28"/>
        </w:rPr>
        <w:t>любознательных</w:t>
      </w:r>
      <w:proofErr w:type="gramEnd"/>
      <w:r w:rsidRPr="00F101FA">
        <w:rPr>
          <w:color w:val="000000"/>
          <w:sz w:val="28"/>
          <w:szCs w:val="28"/>
        </w:rPr>
        <w:t>. / Харьков</w:t>
      </w:r>
      <w:proofErr w:type="gramStart"/>
      <w:r w:rsidRPr="00F101FA">
        <w:rPr>
          <w:color w:val="000000"/>
          <w:sz w:val="28"/>
          <w:szCs w:val="28"/>
        </w:rPr>
        <w:t xml:space="preserve"> ,</w:t>
      </w:r>
      <w:proofErr w:type="gramEnd"/>
      <w:r w:rsidRPr="00F101FA">
        <w:rPr>
          <w:color w:val="000000"/>
          <w:sz w:val="28"/>
          <w:szCs w:val="28"/>
        </w:rPr>
        <w:t xml:space="preserve"> Белгород 2009. </w:t>
      </w:r>
    </w:p>
    <w:p w:rsidR="00B96BC1" w:rsidRPr="00F101FA" w:rsidRDefault="00B96BC1" w:rsidP="00B96BC1">
      <w:pPr>
        <w:autoSpaceDE w:val="0"/>
        <w:autoSpaceDN w:val="0"/>
        <w:adjustRightInd w:val="0"/>
        <w:spacing w:after="7"/>
        <w:jc w:val="both"/>
        <w:rPr>
          <w:color w:val="000000"/>
          <w:sz w:val="28"/>
          <w:szCs w:val="28"/>
        </w:rPr>
      </w:pPr>
      <w:r w:rsidRPr="00F101FA">
        <w:rPr>
          <w:color w:val="000000"/>
          <w:sz w:val="28"/>
          <w:szCs w:val="28"/>
        </w:rPr>
        <w:lastRenderedPageBreak/>
        <w:t xml:space="preserve">24. </w:t>
      </w:r>
      <w:r w:rsidRPr="00F101FA">
        <w:rPr>
          <w:i/>
          <w:iCs/>
          <w:color w:val="000000"/>
          <w:sz w:val="28"/>
          <w:szCs w:val="28"/>
        </w:rPr>
        <w:t xml:space="preserve">Бен </w:t>
      </w:r>
      <w:proofErr w:type="spellStart"/>
      <w:r w:rsidRPr="00F101FA">
        <w:rPr>
          <w:i/>
          <w:iCs/>
          <w:color w:val="000000"/>
          <w:sz w:val="28"/>
          <w:szCs w:val="28"/>
        </w:rPr>
        <w:t>Денн</w:t>
      </w:r>
      <w:proofErr w:type="spellEnd"/>
      <w:r w:rsidRPr="00F101FA">
        <w:rPr>
          <w:color w:val="000000"/>
          <w:sz w:val="28"/>
          <w:szCs w:val="28"/>
        </w:rPr>
        <w:t xml:space="preserve">. / Моря и океаны. / Энциклопедии для </w:t>
      </w:r>
      <w:proofErr w:type="gramStart"/>
      <w:r w:rsidRPr="00F101FA">
        <w:rPr>
          <w:color w:val="000000"/>
          <w:sz w:val="28"/>
          <w:szCs w:val="28"/>
        </w:rPr>
        <w:t>любознательных</w:t>
      </w:r>
      <w:proofErr w:type="gramEnd"/>
      <w:r w:rsidRPr="00F101FA">
        <w:rPr>
          <w:color w:val="000000"/>
          <w:sz w:val="28"/>
          <w:szCs w:val="28"/>
        </w:rPr>
        <w:t>. / Харьков</w:t>
      </w:r>
      <w:proofErr w:type="gramStart"/>
      <w:r w:rsidRPr="00F101FA">
        <w:rPr>
          <w:color w:val="000000"/>
          <w:sz w:val="28"/>
          <w:szCs w:val="28"/>
        </w:rPr>
        <w:t xml:space="preserve"> ,</w:t>
      </w:r>
      <w:proofErr w:type="gramEnd"/>
      <w:r w:rsidRPr="00F101FA">
        <w:rPr>
          <w:color w:val="000000"/>
          <w:sz w:val="28"/>
          <w:szCs w:val="28"/>
        </w:rPr>
        <w:t xml:space="preserve"> Белгород 2009. </w:t>
      </w:r>
    </w:p>
    <w:p w:rsidR="009309F0" w:rsidRPr="00116759" w:rsidRDefault="009309F0" w:rsidP="00F101FA">
      <w:pPr>
        <w:rPr>
          <w:b/>
        </w:rPr>
      </w:pPr>
    </w:p>
    <w:sectPr w:rsidR="009309F0" w:rsidRPr="00116759" w:rsidSect="004F330B">
      <w:footerReference w:type="default" r:id="rId8"/>
      <w:footerReference w:type="first" r:id="rId9"/>
      <w:pgSz w:w="11906" w:h="16838"/>
      <w:pgMar w:top="426" w:right="850" w:bottom="142" w:left="851" w:header="720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424" w:rsidRDefault="00001424">
      <w:r>
        <w:separator/>
      </w:r>
    </w:p>
  </w:endnote>
  <w:endnote w:type="continuationSeparator" w:id="0">
    <w:p w:rsidR="00001424" w:rsidRDefault="00001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25" w:rsidRDefault="007A2125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75pt;margin-top:.05pt;width:12pt;height:13.7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7A2125" w:rsidRDefault="007A2125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997AF4">
                  <w:rPr>
                    <w:rStyle w:val="a3"/>
                    <w:noProof/>
                  </w:rPr>
                  <w:t>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25" w:rsidRDefault="007A212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424" w:rsidRDefault="00001424">
      <w:r>
        <w:separator/>
      </w:r>
    </w:p>
  </w:footnote>
  <w:footnote w:type="continuationSeparator" w:id="0">
    <w:p w:rsidR="00001424" w:rsidRDefault="00001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C"/>
    <w:name w:val="WW8Num21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12">
    <w:nsid w:val="0000000D"/>
    <w:multiLevelType w:val="singleLevel"/>
    <w:tmpl w:val="0000000D"/>
    <w:name w:val="WW8Num23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</w:abstractNum>
  <w:abstractNum w:abstractNumId="13">
    <w:nsid w:val="0000000E"/>
    <w:multiLevelType w:val="singleLevel"/>
    <w:tmpl w:val="0000000E"/>
    <w:name w:val="WW8Num24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360"/>
      </w:pPr>
    </w:lvl>
  </w:abstractNum>
  <w:abstractNum w:abstractNumId="14">
    <w:nsid w:val="0000000F"/>
    <w:multiLevelType w:val="multilevel"/>
    <w:tmpl w:val="0000000F"/>
    <w:name w:val="WW8Num27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0000010"/>
    <w:multiLevelType w:val="singleLevel"/>
    <w:tmpl w:val="00000010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1B4981"/>
    <w:multiLevelType w:val="hybridMultilevel"/>
    <w:tmpl w:val="DBFE1754"/>
    <w:lvl w:ilvl="0" w:tplc="A1BE7E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22C76"/>
    <w:rsid w:val="00001424"/>
    <w:rsid w:val="000A24E6"/>
    <w:rsid w:val="000C6D0D"/>
    <w:rsid w:val="000E0A92"/>
    <w:rsid w:val="000E7509"/>
    <w:rsid w:val="00102312"/>
    <w:rsid w:val="00116759"/>
    <w:rsid w:val="00195E73"/>
    <w:rsid w:val="001A1E61"/>
    <w:rsid w:val="002265C3"/>
    <w:rsid w:val="00247536"/>
    <w:rsid w:val="002820FE"/>
    <w:rsid w:val="002A1971"/>
    <w:rsid w:val="002E1804"/>
    <w:rsid w:val="00337DAE"/>
    <w:rsid w:val="00342644"/>
    <w:rsid w:val="00356AF3"/>
    <w:rsid w:val="00357A12"/>
    <w:rsid w:val="003A594D"/>
    <w:rsid w:val="003B1F22"/>
    <w:rsid w:val="003C47FE"/>
    <w:rsid w:val="003D0C13"/>
    <w:rsid w:val="003E573C"/>
    <w:rsid w:val="0040564B"/>
    <w:rsid w:val="004103DA"/>
    <w:rsid w:val="004311D1"/>
    <w:rsid w:val="004C3F21"/>
    <w:rsid w:val="004D215A"/>
    <w:rsid w:val="004F330B"/>
    <w:rsid w:val="005034F5"/>
    <w:rsid w:val="00522C76"/>
    <w:rsid w:val="005305FF"/>
    <w:rsid w:val="005408AA"/>
    <w:rsid w:val="005B62AC"/>
    <w:rsid w:val="005C3999"/>
    <w:rsid w:val="005E504F"/>
    <w:rsid w:val="005F5D0F"/>
    <w:rsid w:val="00636955"/>
    <w:rsid w:val="0067188A"/>
    <w:rsid w:val="007704F3"/>
    <w:rsid w:val="007A2125"/>
    <w:rsid w:val="007D56D0"/>
    <w:rsid w:val="00811A3F"/>
    <w:rsid w:val="008F37A2"/>
    <w:rsid w:val="009309F0"/>
    <w:rsid w:val="00970561"/>
    <w:rsid w:val="00975792"/>
    <w:rsid w:val="00997AF4"/>
    <w:rsid w:val="009A0801"/>
    <w:rsid w:val="00A43FC9"/>
    <w:rsid w:val="00AC7DF2"/>
    <w:rsid w:val="00B0156C"/>
    <w:rsid w:val="00B32C92"/>
    <w:rsid w:val="00B56944"/>
    <w:rsid w:val="00B96BC1"/>
    <w:rsid w:val="00CF5036"/>
    <w:rsid w:val="00D93604"/>
    <w:rsid w:val="00DF590C"/>
    <w:rsid w:val="00E47D5D"/>
    <w:rsid w:val="00E50C67"/>
    <w:rsid w:val="00EE5FCC"/>
    <w:rsid w:val="00F101FA"/>
    <w:rsid w:val="00F52F85"/>
    <w:rsid w:val="00FB0A56"/>
    <w:rsid w:val="00FE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6718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  <w:rPr>
      <w:b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  <w:rPr>
      <w:rFonts w:ascii="Symbol" w:hAnsi="Symbol" w:cs="Symbol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  <w:rPr>
      <w:rFonts w:ascii="Symbol" w:hAnsi="Symbol" w:cs="Symbol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10">
    <w:name w:val="Основной шрифт абзаца1"/>
  </w:style>
  <w:style w:type="character" w:customStyle="1" w:styleId="Zag11">
    <w:name w:val="Zag_11"/>
  </w:style>
  <w:style w:type="character" w:customStyle="1" w:styleId="40">
    <w:name w:val="Заголовок 4 Знак"/>
    <w:rPr>
      <w:b/>
      <w:bCs/>
      <w:sz w:val="28"/>
      <w:szCs w:val="28"/>
      <w:lang w:val="ru-RU" w:bidi="ar-SA"/>
    </w:rPr>
  </w:style>
  <w:style w:type="character" w:styleId="a3">
    <w:name w:val="page number"/>
    <w:basedOn w:val="10"/>
  </w:style>
  <w:style w:type="character" w:styleId="a4">
    <w:name w:val="Hyperlink"/>
    <w:rPr>
      <w:color w:val="000080"/>
      <w:u w:val="single"/>
      <w:lang/>
    </w:rPr>
  </w:style>
  <w:style w:type="paragraph" w:customStyle="1" w:styleId="Heading">
    <w:name w:val="Heading"/>
    <w:basedOn w:val="a"/>
    <w:next w:val="a5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Osnova">
    <w:name w:val="Osnova"/>
    <w:basedOn w:val="a"/>
    <w:pPr>
      <w:widowControl w:val="0"/>
      <w:autoSpaceDE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21">
    <w:name w:val="Основной текст 21"/>
    <w:basedOn w:val="a"/>
    <w:pPr>
      <w:widowControl w:val="0"/>
      <w:jc w:val="both"/>
    </w:pPr>
    <w:rPr>
      <w:rFonts w:eastAsia="Lucida Sans Unicode" w:cs="Tahoma"/>
      <w:i/>
      <w:kern w:val="1"/>
      <w:lang w:bidi="hi-IN"/>
    </w:rPr>
  </w:style>
  <w:style w:type="paragraph" w:styleId="a9">
    <w:name w:val="List Paragraph"/>
    <w:basedOn w:val="a"/>
    <w:qFormat/>
    <w:pPr>
      <w:ind w:left="720"/>
      <w:contextualSpacing/>
    </w:pPr>
    <w:rPr>
      <w:rFonts w:ascii="Calibri" w:hAnsi="Calibri" w:cs="Calibri"/>
      <w:lang w:val="en-US" w:bidi="en-US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paragraph" w:customStyle="1" w:styleId="Default">
    <w:name w:val="Default"/>
    <w:rsid w:val="00357A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rsid w:val="00357A1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997AF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97AF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7259</Words>
  <Characters>41380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образования и науки</vt:lpstr>
    </vt:vector>
  </TitlesOfParts>
  <Company>635</Company>
  <LinksUpToDate>false</LinksUpToDate>
  <CharactersWithSpaces>48542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образования и науки</dc:title>
  <dc:creator>Shumilova_OS</dc:creator>
  <cp:lastModifiedBy>user</cp:lastModifiedBy>
  <cp:revision>3</cp:revision>
  <cp:lastPrinted>2019-03-13T08:24:00Z</cp:lastPrinted>
  <dcterms:created xsi:type="dcterms:W3CDTF">2019-03-13T08:27:00Z</dcterms:created>
  <dcterms:modified xsi:type="dcterms:W3CDTF">2019-03-13T08:37:00Z</dcterms:modified>
</cp:coreProperties>
</file>